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2C1768" w14:textId="6982B1AC" w:rsidR="00000000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2D8AD88F" w14:textId="77777777" w:rsidR="00000000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2A2AF61" w14:textId="77777777" w:rsidR="00000000" w:rsidRDefault="00EA7A3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62EF660" w14:textId="77777777" w:rsidR="00000000" w:rsidRDefault="00EA7A37">
      <w:pPr>
        <w:rPr>
          <w:rFonts w:ascii="Arial Narrow" w:hAnsi="Arial Narrow" w:cs="Arial Narrow"/>
          <w:sz w:val="22"/>
          <w:szCs w:val="22"/>
        </w:rPr>
      </w:pPr>
    </w:p>
    <w:p w14:paraId="02AEAE6D" w14:textId="77777777" w:rsidR="00000000" w:rsidRDefault="00EA7A37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2662E4B" w14:textId="77777777" w:rsidR="00000000" w:rsidRDefault="00EA7A37">
      <w:pPr>
        <w:rPr>
          <w:rFonts w:ascii="Arial Narrow" w:hAnsi="Arial Narrow" w:cs="Arial Narrow"/>
          <w:sz w:val="22"/>
          <w:szCs w:val="22"/>
        </w:rPr>
      </w:pPr>
    </w:p>
    <w:p w14:paraId="250AAA8C" w14:textId="77777777" w:rsidR="00000000" w:rsidRDefault="00EA7A37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53D8949" w14:textId="77777777" w:rsidR="00000000" w:rsidRDefault="00EA7A37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000000" w14:paraId="6D70980D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C86BD8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DE0B65" w14:textId="77777777" w:rsidR="00000000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C67F7EE" w14:textId="77777777" w:rsidR="00000000" w:rsidRDefault="00EA7A3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B9F6849" w14:textId="77777777" w:rsidR="00000000" w:rsidRDefault="00EA7A37">
            <w:pPr>
              <w:snapToGrid w:val="0"/>
            </w:pPr>
          </w:p>
        </w:tc>
      </w:tr>
      <w:tr w:rsidR="00000000" w14:paraId="358B817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861B45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0D2F3" w14:textId="77777777" w:rsidR="00000000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1, 036 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39868C" w14:textId="77777777" w:rsidR="00000000" w:rsidRDefault="00EA7A3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1EB93A2" w14:textId="77777777" w:rsidR="00000000" w:rsidRDefault="00EA7A37">
            <w:pPr>
              <w:snapToGrid w:val="0"/>
            </w:pPr>
          </w:p>
        </w:tc>
      </w:tr>
      <w:tr w:rsidR="00000000" w14:paraId="1954DEA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F2CDB5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CA6EEC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0E293A" w14:textId="77777777" w:rsidR="00000000" w:rsidRDefault="00EA7A37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B507993" w14:textId="77777777" w:rsidR="00000000" w:rsidRDefault="00EA7A37">
            <w:pPr>
              <w:snapToGrid w:val="0"/>
            </w:pPr>
          </w:p>
        </w:tc>
      </w:tr>
      <w:tr w:rsidR="00000000" w14:paraId="0AB2F186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DCBB5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8ACDD4F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</w:t>
            </w:r>
            <w:r>
              <w:rPr>
                <w:rFonts w:ascii="Arial Narrow" w:hAnsi="Arial Narrow" w:cs="Arial Narrow"/>
                <w:sz w:val="22"/>
                <w:szCs w:val="22"/>
              </w:rPr>
              <w:t>ra: 30.07.1996</w:t>
            </w:r>
          </w:p>
        </w:tc>
      </w:tr>
      <w:tr w:rsidR="00000000" w14:paraId="2278659A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E862A5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1D19ED" w14:textId="77777777" w:rsidR="00000000" w:rsidRDefault="00EA7A37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Sprostredkovanie obchodu s rozličným tovarom</w:t>
            </w:r>
          </w:p>
        </w:tc>
      </w:tr>
      <w:tr w:rsidR="00000000" w14:paraId="4D13364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E89E0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75C5AC7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STAV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4C87F67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515D4D2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19281BC" w14:textId="2DAC89B5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17072606" w14:textId="77777777" w:rsidR="00000000" w:rsidRDefault="00EA7A3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4A7226" w14:textId="77777777" w:rsidR="00000000" w:rsidRDefault="00EA7A37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B09D799" w14:textId="77777777" w:rsidR="00000000" w:rsidRDefault="00EA7A3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</w:t>
      </w:r>
      <w:r>
        <w:rPr>
          <w:rFonts w:ascii="Arial Narrow" w:hAnsi="Arial Narrow" w:cs="Arial Narrow"/>
          <w:bCs/>
          <w:sz w:val="22"/>
          <w:szCs w:val="22"/>
        </w:rPr>
        <w:t xml:space="preserve"> 700 000 eur, ale nepresiahol 8 000 000 eur a priemerný prepočítaný počet zamestnancov počas účtovného obdobia presiahol 10, ale nepresiahol 50).  </w:t>
      </w:r>
    </w:p>
    <w:p w14:paraId="33A0E079" w14:textId="77777777" w:rsidR="00000000" w:rsidRDefault="00EA7A3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000000" w14:paraId="469FD72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5E45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4E83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9E270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0BD6C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96DA5C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E34B4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8E46A" w14:textId="7879247E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1758216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F7645" w14:textId="229FE1B0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1168100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92502" w14:textId="77777777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00000" w14:paraId="6B3441F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8EDB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B11D2" w14:textId="1BEA1C90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4101036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69D8" w14:textId="6CCCB28F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4253208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8B63" w14:textId="0A544DF9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000000" w14:paraId="7D3EA15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4457A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A2692" w14:textId="03919C57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934B" w14:textId="678A0CC8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D7F6F" w14:textId="77777777" w:rsidR="00000000" w:rsidRDefault="00EA7A3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6C03C2D" w14:textId="77777777" w:rsidR="00000000" w:rsidRDefault="00EA7A37">
      <w:pPr>
        <w:jc w:val="both"/>
      </w:pPr>
    </w:p>
    <w:p w14:paraId="77D185C0" w14:textId="77777777" w:rsidR="00000000" w:rsidRDefault="00EA7A37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</w:t>
      </w:r>
      <w:r>
        <w:rPr>
          <w:rFonts w:ascii="Arial Narrow" w:hAnsi="Arial Narrow" w:cs="Arial Narrow"/>
          <w:sz w:val="22"/>
          <w:szCs w:val="22"/>
        </w:rPr>
        <w:t xml:space="preserve">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C051D2C" w14:textId="77777777" w:rsidR="00000000" w:rsidRDefault="00EA7A37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3CF5BB" w14:textId="0E1D69EC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30.10.2020</w:t>
      </w:r>
    </w:p>
    <w:p w14:paraId="5CABCB1E" w14:textId="77777777" w:rsidR="00000000" w:rsidRDefault="00EA7A3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59C22FA" w14:textId="77777777" w:rsidR="00000000" w:rsidRDefault="00EA7A3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F6ABF0" w14:textId="77777777" w:rsidR="00000000" w:rsidRDefault="00EA7A37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</w:t>
      </w:r>
      <w:r>
        <w:rPr>
          <w:rFonts w:ascii="Arial Narrow" w:hAnsi="Arial Narrow" w:cs="Arial Narrow"/>
          <w:bCs/>
          <w:sz w:val="22"/>
          <w:szCs w:val="22"/>
          <w:u w:val="single"/>
        </w:rPr>
        <w:t>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F2EC4DE" w14:textId="77777777" w:rsidR="00000000" w:rsidRDefault="00EA7A37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4358B6" w14:textId="77777777" w:rsidR="00000000" w:rsidRDefault="00EA7A3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AEEC59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000000" w14:paraId="08331AD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DEEF1" w14:textId="77777777" w:rsidR="00000000" w:rsidRDefault="00EA7A37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48F42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AC9E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E507FB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998419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</w:t>
            </w:r>
            <w:r>
              <w:rPr>
                <w:rFonts w:ascii="Arial Narrow" w:hAnsi="Arial Narrow" w:cs="Arial Narrow"/>
                <w:sz w:val="22"/>
                <w:szCs w:val="22"/>
              </w:rPr>
              <w:t>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6D6C54" w14:textId="77CBC450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49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1A3A9" w14:textId="431ED93A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40</w:t>
            </w:r>
          </w:p>
        </w:tc>
      </w:tr>
    </w:tbl>
    <w:p w14:paraId="31411428" w14:textId="77777777" w:rsidR="00000000" w:rsidRDefault="00EA7A3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8AF199A" w14:textId="77777777" w:rsidR="00000000" w:rsidRDefault="00EA7A3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75DEF8" w14:textId="77777777" w:rsidR="00000000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4F7A883" w14:textId="77777777" w:rsidR="00000000" w:rsidRDefault="00EA7A3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C0869F4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</w:t>
      </w:r>
      <w:r>
        <w:rPr>
          <w:rFonts w:ascii="Arial Narrow" w:hAnsi="Arial Narrow" w:cs="Arial Narrow"/>
          <w:bCs/>
          <w:sz w:val="22"/>
          <w:szCs w:val="22"/>
        </w:rPr>
        <w:t xml:space="preserve">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odpustenej pôžičky), o použití majetku účtovnej jednotky na súkromné účely; v členení na jedno</w:t>
      </w:r>
      <w:r>
        <w:rPr>
          <w:rFonts w:ascii="Arial Narrow" w:hAnsi="Arial Narrow" w:cs="Arial Narrow"/>
          <w:bCs/>
          <w:sz w:val="22"/>
          <w:szCs w:val="22"/>
        </w:rPr>
        <w:t xml:space="preserve">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000000" w14:paraId="474DB3E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5909A" w14:textId="77777777" w:rsidR="00000000" w:rsidRDefault="00EA7A37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9516B" w14:textId="77777777" w:rsidR="00000000" w:rsidRDefault="00EA7A37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537E3" w14:textId="77777777" w:rsidR="00000000" w:rsidRDefault="00EA7A37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E8D4C5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BF78C" w14:textId="77777777" w:rsidR="00000000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Štatutárny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59AC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114F1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0808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5DFC5" w14:textId="77777777" w:rsidR="00000000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67DAD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5275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544AA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1BB33" w14:textId="77777777" w:rsidR="00000000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77229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3788B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9F375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1DB6B" w14:textId="77777777" w:rsidR="00000000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B420E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1F70A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37E71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9DB7E" w14:textId="77777777" w:rsidR="00000000" w:rsidRDefault="00EA7A37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4C0A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FD841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2B248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84C85" w14:textId="77777777" w:rsidR="00000000" w:rsidRDefault="00EA7A37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C5FE2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74B92" w14:textId="77777777" w:rsidR="00000000" w:rsidRDefault="00EA7A37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C2494D3" w14:textId="77777777" w:rsidR="00000000" w:rsidRDefault="00EA7A3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6E3753" w14:textId="77777777" w:rsidR="00000000" w:rsidRDefault="00EA7A3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94D285F" w14:textId="77777777" w:rsidR="00000000" w:rsidRDefault="00EA7A37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012875A" w14:textId="77777777" w:rsidR="00000000" w:rsidRDefault="00EA7A3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DF3C12" w14:textId="77777777" w:rsidR="00000000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</w:t>
      </w:r>
      <w:r>
        <w:rPr>
          <w:rFonts w:ascii="Arial Narrow" w:hAnsi="Arial Narrow" w:cs="Arial Narrow"/>
          <w:sz w:val="22"/>
          <w:szCs w:val="22"/>
        </w:rPr>
        <w:t xml:space="preserve">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</w:t>
      </w:r>
      <w:r>
        <w:rPr>
          <w:rFonts w:ascii="Arial Narrow" w:hAnsi="Arial Narrow" w:cs="Arial Narrow"/>
          <w:sz w:val="22"/>
          <w:szCs w:val="22"/>
        </w:rPr>
        <w:t>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C10571A" w14:textId="77777777" w:rsidR="00000000" w:rsidRDefault="00EA7A37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9EA751B" w14:textId="77777777" w:rsidR="00000000" w:rsidRDefault="00EA7A3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29B85E5" w14:textId="77777777" w:rsidR="00000000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</w:t>
      </w:r>
      <w:r>
        <w:rPr>
          <w:rFonts w:ascii="Arial Narrow" w:hAnsi="Arial Narrow" w:cs="Arial Narrow"/>
          <w:sz w:val="22"/>
          <w:szCs w:val="22"/>
        </w:rPr>
        <w:t xml:space="preserve">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</w:t>
      </w:r>
      <w:r>
        <w:rPr>
          <w:rFonts w:ascii="Arial Narrow" w:hAnsi="Arial Narrow" w:cs="Arial Narrow"/>
          <w:sz w:val="22"/>
          <w:szCs w:val="22"/>
        </w:rPr>
        <w:t>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</w:t>
      </w:r>
      <w:r>
        <w:rPr>
          <w:rFonts w:ascii="Arial Narrow" w:hAnsi="Arial Narrow" w:cs="Arial Narrow"/>
          <w:sz w:val="22"/>
          <w:szCs w:val="22"/>
        </w:rPr>
        <w:t>ých hodnotách: nie je náplň pre túto položku</w:t>
      </w:r>
    </w:p>
    <w:p w14:paraId="136C6A0D" w14:textId="77777777" w:rsidR="00000000" w:rsidRDefault="00EA7A37">
      <w:pPr>
        <w:rPr>
          <w:rFonts w:ascii="Arial Narrow" w:hAnsi="Arial Narrow" w:cs="Arial Narrow"/>
          <w:sz w:val="22"/>
          <w:szCs w:val="22"/>
        </w:rPr>
      </w:pPr>
    </w:p>
    <w:p w14:paraId="412D2F9E" w14:textId="6616EE8B" w:rsidR="00000000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</w:t>
      </w:r>
      <w:r>
        <w:rPr>
          <w:rFonts w:ascii="Arial Narrow" w:hAnsi="Arial Narrow" w:cs="Arial Narrow"/>
          <w:sz w:val="22"/>
          <w:szCs w:val="22"/>
        </w:rPr>
        <w:t>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</w:t>
      </w:r>
      <w:r>
        <w:rPr>
          <w:rFonts w:ascii="Arial Narrow" w:hAnsi="Arial Narrow" w:cs="Arial Narrow"/>
          <w:sz w:val="22"/>
          <w:szCs w:val="22"/>
        </w:rPr>
        <w:t xml:space="preserve">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D889164" w14:textId="77777777" w:rsidR="00000000" w:rsidRDefault="00EA7A37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B3EB717" w14:textId="77777777" w:rsidR="00000000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002E0AC" w14:textId="77777777" w:rsidR="00000000" w:rsidRDefault="00EA7A37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</w:t>
      </w:r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971EEF0" w14:textId="77777777" w:rsidR="00000000" w:rsidRDefault="00EA7A3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000000" w14:paraId="7B319D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85FD4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1E8F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E25EB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7C69F9E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93408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EB33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4EAA0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958E9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5F868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5245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C0C83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CA159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0969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E1A6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B9BB6" w14:textId="77777777" w:rsidR="00000000" w:rsidRDefault="00EA7A37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4ECDF8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04492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35A45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B02F9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7AB191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9E61B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D6ACF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7483C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E93F1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F35FD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71D8E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809D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B68B1E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20676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E695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DCEF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DDAA9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F1A6E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CA7F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507D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B4620D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491E8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E3159" w14:textId="77777777" w:rsidR="00000000" w:rsidRDefault="00EA7A3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E26B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D06A95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62587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A94F2" w14:textId="77777777" w:rsidR="00000000" w:rsidRDefault="00EA7A37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0C6C8" w14:textId="77777777" w:rsidR="00000000" w:rsidRDefault="00EA7A37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39B61C6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0B02BA5F" w14:textId="6F409BCF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</w:t>
      </w:r>
      <w:r>
        <w:rPr>
          <w:rFonts w:ascii="Arial Narrow" w:hAnsi="Arial Narrow" w:cs="Arial Narrow"/>
          <w:sz w:val="22"/>
          <w:szCs w:val="22"/>
        </w:rPr>
        <w:t>y klienta . Opravné položky k pohľadávkam 203901</w:t>
      </w:r>
      <w:r>
        <w:rPr>
          <w:rFonts w:ascii="Arial Narrow" w:hAnsi="Arial Narrow" w:cs="Arial Narrow"/>
          <w:sz w:val="22"/>
          <w:szCs w:val="22"/>
        </w:rPr>
        <w:t>€</w:t>
      </w:r>
    </w:p>
    <w:p w14:paraId="02B483B7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22DB59B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</w:t>
      </w:r>
      <w:r>
        <w:rPr>
          <w:rFonts w:ascii="Arial Narrow" w:hAnsi="Arial Narrow" w:cs="Arial Narrow"/>
          <w:sz w:val="22"/>
          <w:szCs w:val="22"/>
          <w:u w:val="single"/>
        </w:rPr>
        <w:t>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9CE902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A3B936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</w:t>
      </w:r>
      <w:r>
        <w:rPr>
          <w:rFonts w:ascii="Arial Narrow" w:hAnsi="Arial Narrow" w:cs="Arial Narrow"/>
          <w:sz w:val="22"/>
          <w:szCs w:val="22"/>
        </w:rPr>
        <w:t xml:space="preserve">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8050B09" w14:textId="77777777" w:rsidR="00000000" w:rsidRDefault="00EA7A37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000000" w14:paraId="75A115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51782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otný</w:t>
            </w:r>
          </w:p>
          <w:p w14:paraId="40E3BBC1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B9AB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62DDE2A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D3A3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2B40102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7A00A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9E37235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ABC662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6227C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5BF4B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88EB0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6EC19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62FCD75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7D5BD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F78E5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DBCBD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6672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49BE78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DF9BA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2153C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6F45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A870E" w14:textId="77777777" w:rsidR="00000000" w:rsidRDefault="00EA7A37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5BC8494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DC570" w14:textId="77777777" w:rsidR="00000000" w:rsidRDefault="00EA7A37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C431D" w14:textId="77777777" w:rsidR="00000000" w:rsidRDefault="00EA7A3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778E3" w14:textId="77777777" w:rsidR="00000000" w:rsidRDefault="00EA7A3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59601" w14:textId="77777777" w:rsidR="00000000" w:rsidRDefault="00EA7A37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B0FDDE" w14:textId="77777777" w:rsidR="00000000" w:rsidRDefault="00EA7A37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A0800E4" w14:textId="77777777" w:rsidR="00000000" w:rsidRDefault="00EA7A37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0172377" w14:textId="77777777" w:rsidR="00000000" w:rsidRDefault="00EA7A3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</w:t>
      </w:r>
      <w:r>
        <w:rPr>
          <w:rFonts w:ascii="Arial Narrow" w:hAnsi="Arial Narrow" w:cs="Arial Narrow"/>
          <w:sz w:val="22"/>
          <w:szCs w:val="22"/>
          <w:u w:val="single"/>
        </w:rPr>
        <w:t>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2B850CA" w14:textId="77777777" w:rsidR="00000000" w:rsidRDefault="00EA7A37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</w:t>
      </w:r>
      <w:r>
        <w:rPr>
          <w:rFonts w:ascii="Arial Narrow" w:hAnsi="Arial Narrow" w:cs="Arial Narrow"/>
          <w:sz w:val="22"/>
          <w:szCs w:val="22"/>
        </w:rPr>
        <w:t>jetku. Podrobný účtovný odpisový plán po položkách sa vedie v podsystéme Majetok s podporou softvéru MRP (taktiež daňové odpisy podľa zákona o dani z príjmov).</w:t>
      </w:r>
    </w:p>
    <w:p w14:paraId="640036F0" w14:textId="77777777" w:rsidR="00000000" w:rsidRDefault="00EA7A3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48820E" w14:textId="77777777" w:rsidR="00000000" w:rsidRDefault="00EA7A3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3B2505E" w14:textId="77777777" w:rsidR="00000000" w:rsidRDefault="00EA7A3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AC1F499" w14:textId="77777777" w:rsidR="00000000" w:rsidRDefault="00EA7A37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000000" w14:paraId="2EE180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723D" w14:textId="77777777" w:rsidR="00000000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87423" w14:textId="77777777" w:rsidR="00000000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C44B9" w14:textId="77777777" w:rsidR="00000000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372A" w14:textId="77777777" w:rsidR="00000000" w:rsidRDefault="00EA7A37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20473" w14:textId="77777777" w:rsidR="00000000" w:rsidRDefault="00EA7A37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3EDC45D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A93DA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6C944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422F3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D97AC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081B2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A1D52A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FD0C0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81D76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EE4D3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D4BE5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5507B" w14:textId="77777777" w:rsidR="00000000" w:rsidRDefault="00EA7A37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F9A870" w14:textId="77777777" w:rsidR="00000000" w:rsidRDefault="00EA7A3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BFB89C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631A3666" w14:textId="77777777" w:rsidR="00000000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FA5DF76" w14:textId="77777777" w:rsidR="00000000" w:rsidRDefault="00EA7A3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7AAE1A" w14:textId="77777777" w:rsidR="00000000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</w:t>
      </w:r>
      <w:r>
        <w:rPr>
          <w:rFonts w:ascii="Arial Narrow" w:hAnsi="Arial Narrow" w:cs="Arial Narrow"/>
          <w:sz w:val="22"/>
          <w:szCs w:val="22"/>
        </w:rPr>
        <w:t xml:space="preserve">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75D538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4D817A8B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B46FEFC" w14:textId="77777777" w:rsidR="00000000" w:rsidRDefault="00EA7A3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DB0F73D" w14:textId="77777777" w:rsidR="00000000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3a) Cel</w:t>
      </w:r>
      <w:r>
        <w:rPr>
          <w:rFonts w:ascii="Arial Narrow" w:hAnsi="Arial Narrow" w:cs="Arial Narrow"/>
          <w:sz w:val="22"/>
          <w:szCs w:val="22"/>
        </w:rPr>
        <w:t xml:space="preserve">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000000" w14:paraId="09E0223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9DC5E" w14:textId="77777777" w:rsidR="00000000" w:rsidRDefault="00EA7A37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7C9B4" w14:textId="77777777" w:rsidR="00000000" w:rsidRDefault="00EA7A37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EA24" w14:textId="77777777" w:rsidR="00000000" w:rsidRDefault="00EA7A37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67D1CE2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CBE10" w14:textId="77777777" w:rsidR="00000000" w:rsidRDefault="00EA7A37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46D38" w14:textId="77777777" w:rsidR="00000000" w:rsidRDefault="00EA7A3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EA521" w14:textId="77777777" w:rsidR="00000000" w:rsidRDefault="00EA7A37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6DDE4F6" w14:textId="77777777" w:rsidR="00000000" w:rsidRDefault="00EA7A37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</w:t>
      </w:r>
      <w:r>
        <w:rPr>
          <w:rFonts w:ascii="Arial Narrow" w:hAnsi="Arial Narrow" w:cs="Arial Narrow"/>
          <w:sz w:val="22"/>
          <w:szCs w:val="22"/>
        </w:rPr>
        <w:t>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9A59FD0" w14:textId="77777777" w:rsidR="00000000" w:rsidRDefault="00EA7A3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1F0BE83" w14:textId="77777777" w:rsidR="00000000" w:rsidRDefault="00EA7A37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000000" w14:paraId="69FD42D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7A2A" w14:textId="77777777" w:rsidR="00000000" w:rsidRDefault="00EA7A37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0572D" w14:textId="77777777" w:rsidR="00000000" w:rsidRDefault="00EA7A37">
            <w:pPr>
              <w:pStyle w:val="TopHeader"/>
            </w:pPr>
            <w:r>
              <w:t>Bežné účtovné obd</w:t>
            </w:r>
            <w:r>
              <w:t>obie</w:t>
            </w:r>
          </w:p>
        </w:tc>
      </w:tr>
      <w:tr w:rsidR="00000000" w14:paraId="047837E4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A4F15" w14:textId="77777777" w:rsidR="00000000" w:rsidRDefault="00EA7A37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0B6" w14:textId="77777777" w:rsidR="00000000" w:rsidRDefault="00EA7A37">
            <w:pPr>
              <w:pStyle w:val="TopHeader"/>
            </w:pPr>
            <w:r>
              <w:t xml:space="preserve">Spôsob </w:t>
            </w:r>
          </w:p>
          <w:p w14:paraId="59FA35EA" w14:textId="77777777" w:rsidR="00000000" w:rsidRDefault="00EA7A37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33D01" w14:textId="77777777" w:rsidR="00000000" w:rsidRDefault="00EA7A37">
            <w:pPr>
              <w:pStyle w:val="TopHeader"/>
            </w:pPr>
            <w:r>
              <w:t>Hodnota záväzkov</w:t>
            </w:r>
          </w:p>
        </w:tc>
      </w:tr>
      <w:tr w:rsidR="00000000" w14:paraId="55F312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4E84B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03D25" w14:textId="77777777" w:rsidR="00000000" w:rsidRDefault="00EA7A3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67B40" w14:textId="77777777" w:rsidR="00000000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1A42B6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05B2D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6AF82" w14:textId="77777777" w:rsidR="00000000" w:rsidRDefault="00EA7A37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7BFC1" w14:textId="77777777" w:rsidR="00000000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70FC41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2C60C" w14:textId="77777777" w:rsidR="00000000" w:rsidRDefault="00EA7A37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47ED9" w14:textId="77777777" w:rsidR="00000000" w:rsidRDefault="00EA7A37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2FF10" w14:textId="77777777" w:rsidR="00000000" w:rsidRDefault="00EA7A3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2E1CB22" w14:textId="77777777" w:rsidR="00000000" w:rsidRDefault="00EA7A3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3A985A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F3915A" w14:textId="77777777" w:rsidR="00000000" w:rsidRDefault="00EA7A3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1BD197" w14:textId="77777777" w:rsidR="00000000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>5) Informácie o sume</w:t>
      </w:r>
      <w:r>
        <w:rPr>
          <w:rFonts w:ascii="Arial Narrow" w:hAnsi="Arial Narrow" w:cs="Arial Narrow"/>
          <w:sz w:val="22"/>
          <w:szCs w:val="22"/>
        </w:rPr>
        <w:t xml:space="preserve">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</w:t>
      </w:r>
      <w:r>
        <w:rPr>
          <w:rFonts w:ascii="Arial Narrow" w:hAnsi="Arial Narrow" w:cs="Arial Narrow"/>
          <w:b/>
          <w:sz w:val="22"/>
          <w:szCs w:val="22"/>
        </w:rPr>
        <w:t>e túto položku</w:t>
      </w:r>
    </w:p>
    <w:p w14:paraId="5E4496A3" w14:textId="77777777" w:rsidR="00000000" w:rsidRDefault="00EA7A3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53DF6F" w14:textId="77777777" w:rsidR="00000000" w:rsidRDefault="00EA7A37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AF4E3D" w14:textId="77777777" w:rsidR="00000000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</w:t>
      </w:r>
      <w:r>
        <w:rPr>
          <w:rFonts w:ascii="Arial Narrow" w:hAnsi="Arial Narrow" w:cs="Arial Narrow"/>
          <w:sz w:val="22"/>
          <w:szCs w:val="22"/>
        </w:rPr>
        <w:t xml:space="preserve">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</w:t>
      </w:r>
      <w:r>
        <w:rPr>
          <w:rFonts w:ascii="Arial Narrow" w:hAnsi="Arial Narrow" w:cs="Arial Narrow"/>
          <w:b/>
          <w:sz w:val="22"/>
          <w:szCs w:val="22"/>
        </w:rPr>
        <w:t>ň pre túto položku</w:t>
      </w:r>
    </w:p>
    <w:p w14:paraId="24593462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0D3B4C40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</w:t>
      </w:r>
      <w:r>
        <w:rPr>
          <w:rFonts w:ascii="Arial Narrow" w:hAnsi="Arial Narrow" w:cs="Arial Narrow"/>
          <w:sz w:val="22"/>
          <w:szCs w:val="22"/>
        </w:rPr>
        <w:t xml:space="preserve">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6E8F304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</w:t>
      </w:r>
      <w:r>
        <w:rPr>
          <w:rFonts w:ascii="Arial Narrow" w:hAnsi="Arial Narrow" w:cs="Arial Narrow"/>
          <w:sz w:val="22"/>
          <w:szCs w:val="22"/>
        </w:rPr>
        <w:t>tky:</w:t>
      </w:r>
    </w:p>
    <w:p w14:paraId="21BFAA09" w14:textId="77777777" w:rsidR="00000000" w:rsidRDefault="00EA7A37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EADCFB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5D2C6E7C" w14:textId="77777777" w:rsidR="00000000" w:rsidRDefault="00EA7A37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977B11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2A5903DC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</w:t>
      </w:r>
      <w:r>
        <w:rPr>
          <w:rFonts w:ascii="Arial Narrow" w:hAnsi="Arial Narrow" w:cs="Arial Narrow"/>
          <w:sz w:val="22"/>
          <w:szCs w:val="22"/>
        </w:rPr>
        <w:t xml:space="preserve">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F5C9BE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7749480D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515E063E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1F226B8A" w14:textId="77777777" w:rsidR="00000000" w:rsidRDefault="00EA7A37">
      <w:pPr>
        <w:jc w:val="both"/>
        <w:rPr>
          <w:rFonts w:ascii="Arial Narrow" w:hAnsi="Arial Narrow" w:cs="Arial Narrow"/>
          <w:sz w:val="22"/>
          <w:szCs w:val="22"/>
        </w:rPr>
      </w:pPr>
    </w:p>
    <w:p w14:paraId="06846002" w14:textId="77777777" w:rsidR="00000000" w:rsidRDefault="00EA7A3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63DC29" w14:textId="77777777" w:rsidR="00000000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501C38C" w14:textId="77777777" w:rsidR="00000000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FB7A39B" w14:textId="77777777" w:rsidR="00000000" w:rsidRDefault="00EA7A3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30C51AC" w14:textId="77777777" w:rsidR="00000000" w:rsidRDefault="00EA7A37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</w:t>
      </w:r>
      <w:r>
        <w:rPr>
          <w:rFonts w:ascii="Arial Narrow" w:hAnsi="Arial Narrow" w:cs="Arial Narrow"/>
          <w:sz w:val="22"/>
          <w:szCs w:val="22"/>
        </w:rPr>
        <w:t xml:space="preserve">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AA5D73B" w14:textId="4E2B931B" w:rsidR="00000000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</w:t>
      </w:r>
      <w:r>
        <w:rPr>
          <w:rFonts w:ascii="Arial Narrow" w:hAnsi="Arial Narrow" w:cs="Arial Narrow"/>
          <w:b/>
          <w:bCs/>
          <w:sz w:val="22"/>
          <w:szCs w:val="22"/>
        </w:rPr>
        <w:t>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73E9834" w14:textId="77777777" w:rsidR="00000000" w:rsidRDefault="00EA7A3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61BBFA" w14:textId="77777777" w:rsidR="00000000" w:rsidRDefault="00EA7A37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754025" w14:textId="77777777" w:rsidR="00000000" w:rsidRDefault="00EA7A37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C2AB730" w14:textId="77777777" w:rsidR="00000000" w:rsidRDefault="00EA7A3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C28DEB" w14:textId="77777777" w:rsidR="00000000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BCB5646" w14:textId="77777777" w:rsidR="00000000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2B99679" w14:textId="77777777" w:rsidR="00000000" w:rsidRDefault="00EA7A37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84FCD1" w14:textId="77777777" w:rsidR="00000000" w:rsidRDefault="00EA7A37">
      <w:r>
        <w:separator/>
      </w:r>
    </w:p>
  </w:endnote>
  <w:endnote w:type="continuationSeparator" w:id="0">
    <w:p w14:paraId="2B96CC1E" w14:textId="77777777" w:rsidR="00000000" w:rsidRDefault="00EA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9468A" w14:textId="77777777" w:rsidR="00000000" w:rsidRDefault="00EA7A3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83BF92" w14:textId="77777777" w:rsidR="00000000" w:rsidRDefault="00EA7A3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767F6" w14:textId="77777777" w:rsidR="00000000" w:rsidRDefault="00EA7A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E47AC" w14:textId="77777777" w:rsidR="00000000" w:rsidRDefault="00EA7A37">
      <w:r>
        <w:separator/>
      </w:r>
    </w:p>
  </w:footnote>
  <w:footnote w:type="continuationSeparator" w:id="0">
    <w:p w14:paraId="590F2832" w14:textId="77777777" w:rsidR="00000000" w:rsidRDefault="00EA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36664" w14:textId="77777777" w:rsidR="00000000" w:rsidRDefault="00EA7A3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34144528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2021326318</w:t>
    </w:r>
  </w:p>
  <w:p w14:paraId="0E6BF2A2" w14:textId="77777777" w:rsidR="00000000" w:rsidRDefault="00EA7A3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035C3" w14:textId="77777777" w:rsidR="00000000" w:rsidRDefault="00EA7A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A37"/>
    <w:rsid w:val="00EA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C161FB4"/>
  <w15:chartTrackingRefBased/>
  <w15:docId w15:val="{33B95B00-11D0-4861-B8A9-189C8FDA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1739</Words>
  <Characters>9915</Characters>
  <Application>Microsoft Office Word</Application>
  <DocSecurity>0</DocSecurity>
  <Lines>82</Lines>
  <Paragraphs>23</Paragraphs>
  <ScaleCrop>false</ScaleCrop>
  <Company/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2021-06-30T18:14:00Z</dcterms:created>
  <dcterms:modified xsi:type="dcterms:W3CDTF">2021-06-30T18:14:00Z</dcterms:modified>
</cp:coreProperties>
</file>