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CFA" w:rsidRDefault="00B42CFA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spacing w:after="120"/>
        <w:jc w:val="center"/>
        <w:rPr>
          <w:rFonts w:ascii="Arial Narrow" w:hAnsi="Arial Narrow" w:cs="Arial Narrow"/>
          <w:sz w:val="22"/>
          <w:szCs w:val="22"/>
        </w:rPr>
      </w:pPr>
      <w:bookmarkStart w:id="0" w:name="_GoBack"/>
      <w:bookmarkEnd w:id="0"/>
      <w:r>
        <w:rPr>
          <w:rFonts w:ascii="Arial Narrow" w:hAnsi="Arial Narrow" w:cs="Arial Narrow"/>
          <w:b/>
        </w:rPr>
        <w:t xml:space="preserve">POZNÁMKY K ÚČTOVNEJ ZÁVIERKE </w:t>
      </w:r>
      <w:r w:rsidR="004F5B93">
        <w:rPr>
          <w:rFonts w:ascii="Arial Narrow" w:hAnsi="Arial Narrow" w:cs="Arial Narrow"/>
          <w:b/>
        </w:rPr>
        <w:t>2020</w:t>
      </w:r>
    </w:p>
    <w:p w:rsidR="00B42CFA" w:rsidRDefault="00B42CFA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 w:rsidR="00B42CFA" w:rsidRDefault="00B42CFA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pre malé účtovné jednotky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B42CFA" w:rsidRDefault="00B42CFA">
      <w:pPr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  <w:u w:val="single"/>
        </w:rPr>
        <w:t>Článok I – VŠEOBECNÉ INFORMÁCIE</w:t>
      </w:r>
    </w:p>
    <w:p w:rsidR="00B42CFA" w:rsidRDefault="00B42CFA">
      <w:pPr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1) </w:t>
      </w:r>
      <w:r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>
        <w:rPr>
          <w:rFonts w:ascii="Arial Narrow" w:hAnsi="Arial Narrow" w:cs="Arial Narrow"/>
          <w:sz w:val="22"/>
          <w:szCs w:val="22"/>
        </w:rPr>
        <w:t>:</w:t>
      </w:r>
    </w:p>
    <w:p w:rsidR="00B42CFA" w:rsidRDefault="00B42CFA">
      <w:pPr>
        <w:rPr>
          <w:rFonts w:ascii="Arial Narrow" w:hAnsi="Arial Narrow" w:cs="Arial Narrow"/>
          <w:sz w:val="22"/>
          <w:szCs w:val="22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636"/>
        <w:gridCol w:w="6979"/>
        <w:gridCol w:w="10"/>
      </w:tblGrid>
      <w:tr w:rsidR="00B42CFA" w:rsidTr="006C5779">
        <w:trPr>
          <w:gridAfter w:val="1"/>
          <w:wAfter w:w="10" w:type="dxa"/>
          <w:trHeight w:val="374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2CFA" w:rsidRDefault="00411E7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411E7E">
              <w:rPr>
                <w:rFonts w:ascii="Arial Narrow" w:hAnsi="Arial Narrow" w:cs="Arial Narrow"/>
                <w:b/>
                <w:sz w:val="22"/>
                <w:szCs w:val="22"/>
              </w:rPr>
              <w:t>Alvita 1, s.r.o.</w:t>
            </w:r>
          </w:p>
        </w:tc>
      </w:tr>
      <w:tr w:rsidR="00B42CFA">
        <w:trPr>
          <w:gridAfter w:val="1"/>
          <w:wAfter w:w="10" w:type="dxa"/>
          <w:trHeight w:val="249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2CFA" w:rsidRDefault="00411E7E" w:rsidP="00411E7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411E7E">
              <w:rPr>
                <w:rFonts w:ascii="Arial Narrow" w:hAnsi="Arial Narrow" w:cs="Arial Narrow"/>
                <w:sz w:val="22"/>
                <w:szCs w:val="22"/>
              </w:rPr>
              <w:t>M. R. Štefánika 54</w:t>
            </w:r>
          </w:p>
        </w:tc>
      </w:tr>
      <w:tr w:rsidR="00B42CFA">
        <w:trPr>
          <w:gridAfter w:val="1"/>
          <w:wAfter w:w="10" w:type="dxa"/>
          <w:trHeight w:val="125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Právna forma: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2CFA" w:rsidRDefault="00763F1D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63F1D">
              <w:rPr>
                <w:rFonts w:ascii="Arial Narrow" w:hAnsi="Arial Narrow" w:cs="Arial Narrow"/>
                <w:sz w:val="22"/>
                <w:szCs w:val="22"/>
              </w:rPr>
              <w:t>Spoločnosť s ručením obmedzeným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B42CFA">
        <w:trPr>
          <w:trHeight w:val="143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42CFA" w:rsidRDefault="00B42CFA" w:rsidP="00763F1D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 </w:t>
            </w:r>
            <w:r w:rsidR="00411E7E" w:rsidRPr="00411E7E">
              <w:rPr>
                <w:rFonts w:ascii="Arial Narrow" w:hAnsi="Arial Narrow" w:cs="Arial Narrow"/>
                <w:sz w:val="22"/>
                <w:szCs w:val="22"/>
              </w:rPr>
              <w:t>13.12.2013</w:t>
            </w:r>
            <w:r w:rsidR="00411E7E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B42CFA">
        <w:trPr>
          <w:trHeight w:val="175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42CFA" w:rsidRDefault="00411E7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411E7E">
              <w:rPr>
                <w:rFonts w:ascii="Arial Narrow" w:hAnsi="Arial Narrow" w:cs="Arial Narrow"/>
                <w:sz w:val="22"/>
                <w:szCs w:val="22"/>
              </w:rPr>
              <w:t>Kúpa tovaru na účely jeho predaja konečnému spotrebiteľovi (maloobchod) alebo iným prevádzkovateľom živnosti (veľkoobchod)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B42CFA">
        <w:trPr>
          <w:trHeight w:val="19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42CFA" w:rsidRDefault="00411E7E" w:rsidP="006C577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411E7E">
              <w:rPr>
                <w:rFonts w:ascii="Arial Narrow" w:hAnsi="Arial Narrow" w:cs="Arial Narrow"/>
                <w:b/>
                <w:sz w:val="22"/>
                <w:szCs w:val="22"/>
              </w:rPr>
              <w:t>Alvita 1, s.r.o.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</w:t>
            </w:r>
            <w:r w:rsidR="00B42CFA">
              <w:rPr>
                <w:rFonts w:ascii="Arial Narrow" w:hAnsi="Arial Narrow" w:cs="Arial Narrow"/>
                <w:sz w:val="22"/>
                <w:szCs w:val="22"/>
              </w:rPr>
              <w:t>nie je subjektom verejného záujmu (§ 2/14 ZoU).</w:t>
            </w:r>
            <w:r w:rsidR="00763F1D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B42CFA">
        <w:trPr>
          <w:trHeight w:val="19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42CFA" w:rsidRDefault="00B42CFA" w:rsidP="004F5B93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4F5B93">
              <w:rPr>
                <w:rFonts w:ascii="Arial Narrow" w:hAnsi="Arial Narrow" w:cs="Arial Narrow"/>
                <w:sz w:val="22"/>
                <w:szCs w:val="22"/>
              </w:rPr>
              <w:t>20</w:t>
            </w:r>
          </w:p>
        </w:tc>
      </w:tr>
    </w:tbl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ind w:right="-425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 ZoU)</w:t>
      </w:r>
    </w:p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(Do veľkostnej skupiny mala účtovná jednotka patrí taká, ktorá za dve po sebe idúce účtovné obdobia spĺňa aspoň dve z troch podmienok – suma netto aktív presiahla 350 000 eura, ale nepresiahla 4 000 000 eur, čistý obrat presiahol 700 000 eur, ale nepresiahol 8 000 000 eur a priemerný prepočítaný počet zamestnancov počas účtovného obdobia presiahol 10, ale nepresiahol 50).  </w:t>
      </w:r>
    </w:p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0" w:type="auto"/>
        <w:tblInd w:w="33" w:type="dxa"/>
        <w:tblLayout w:type="fixed"/>
        <w:tblLook w:val="0000" w:firstRow="0" w:lastRow="0" w:firstColumn="0" w:lastColumn="0" w:noHBand="0" w:noVBand="0"/>
      </w:tblPr>
      <w:tblGrid>
        <w:gridCol w:w="2197"/>
        <w:gridCol w:w="2835"/>
        <w:gridCol w:w="3260"/>
        <w:gridCol w:w="1286"/>
      </w:tblGrid>
      <w:tr w:rsidR="00B42CFA" w:rsidTr="00860EE4">
        <w:trPr>
          <w:trHeight w:val="364"/>
        </w:trPr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Áno/Nie</w:t>
            </w:r>
          </w:p>
        </w:tc>
      </w:tr>
      <w:tr w:rsidR="00B42CFA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4F5B93" w:rsidP="00A3208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189965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4F5B93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158659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  <w:tr w:rsidR="00B42CFA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4F5B93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48240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4F5B93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52188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  <w:tr w:rsidR="00B42CFA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B42CF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EE4" w:rsidRPr="00860EE4" w:rsidRDefault="00A3208A" w:rsidP="00DC4730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</w:tbl>
    <w:p w:rsidR="00B42CFA" w:rsidRDefault="00B42CFA">
      <w:pPr>
        <w:jc w:val="both"/>
      </w:pPr>
    </w:p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Komentár:</w:t>
      </w:r>
      <w:r>
        <w:rPr>
          <w:rFonts w:ascii="Arial Narrow" w:hAnsi="Arial Narrow" w:cs="Arial Narrow"/>
          <w:sz w:val="22"/>
          <w:szCs w:val="22"/>
        </w:rPr>
        <w:t xml:space="preserve"> </w:t>
      </w:r>
      <w:r w:rsidR="00A3208A">
        <w:rPr>
          <w:rFonts w:ascii="Arial Narrow" w:hAnsi="Arial Narrow" w:cs="Arial Narrow"/>
          <w:bCs/>
          <w:sz w:val="22"/>
          <w:szCs w:val="22"/>
        </w:rPr>
        <w:t>Účtovná jednotka</w:t>
      </w:r>
      <w:r w:rsidR="00A3208A" w:rsidRPr="00807C7B">
        <w:rPr>
          <w:rFonts w:ascii="Arial Narrow" w:hAnsi="Arial Narrow" w:cs="Arial Narrow"/>
          <w:b/>
          <w:bCs/>
          <w:sz w:val="22"/>
          <w:szCs w:val="22"/>
        </w:rPr>
        <w:t>, ktorá spĺňa podmienky pre mikro účtovnú jednotku, sa môže rozhodnúť, že bude postupovať ako malá účtovná jednotka</w:t>
      </w:r>
      <w:r w:rsidR="00A3208A">
        <w:rPr>
          <w:rFonts w:ascii="Arial Narrow" w:hAnsi="Arial Narrow" w:cs="Arial Narrow"/>
          <w:bCs/>
          <w:sz w:val="22"/>
          <w:szCs w:val="22"/>
        </w:rPr>
        <w:t xml:space="preserve">. Účtovná jednotka </w:t>
      </w:r>
      <w:r w:rsidR="00A3208A">
        <w:rPr>
          <w:rFonts w:ascii="Arial Narrow" w:hAnsi="Arial Narrow" w:cs="Arial Narrow"/>
          <w:sz w:val="22"/>
          <w:szCs w:val="22"/>
        </w:rPr>
        <w:t>sa rozhodla, že bude postupovať ako malá účtovná jednotka</w:t>
      </w:r>
      <w:r w:rsidR="00A3208A">
        <w:rPr>
          <w:rFonts w:ascii="Arial Narrow" w:hAnsi="Arial Narrow" w:cs="Arial Narrow"/>
          <w:b/>
          <w:sz w:val="22"/>
          <w:szCs w:val="22"/>
        </w:rPr>
        <w:t xml:space="preserve">, </w:t>
      </w:r>
      <w:r w:rsidR="00A3208A">
        <w:rPr>
          <w:rFonts w:ascii="Arial Narrow" w:hAnsi="Arial Narrow" w:cs="Arial Narrow"/>
          <w:sz w:val="22"/>
          <w:szCs w:val="22"/>
        </w:rPr>
        <w:t xml:space="preserve">preto zostavuje účtovnú závierku podľa metodiky pre túto veľkostnú skupinu (Opatrenie č.MF/23378/2014-74). </w:t>
      </w:r>
    </w:p>
    <w:p w:rsidR="00B42CFA" w:rsidRDefault="00B42CFA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 w:rsidP="007A6CE2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BD689E">
        <w:rPr>
          <w:rFonts w:ascii="Arial Narrow" w:hAnsi="Arial Narrow" w:cs="Arial Narrow"/>
          <w:sz w:val="22"/>
          <w:szCs w:val="22"/>
        </w:rPr>
        <w:t xml:space="preserve"> </w:t>
      </w:r>
      <w:r w:rsidR="004F5B93">
        <w:rPr>
          <w:rFonts w:ascii="Arial Narrow" w:hAnsi="Arial Narrow" w:cs="Arial Narrow"/>
          <w:b/>
          <w:sz w:val="22"/>
          <w:szCs w:val="22"/>
        </w:rPr>
        <w:t>02.11.2020</w:t>
      </w:r>
    </w:p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</w:rPr>
        <w:t>Právny dôvod</w:t>
      </w:r>
      <w:r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BD689E">
        <w:rPr>
          <w:rFonts w:ascii="Arial Narrow" w:hAnsi="Arial Narrow" w:cs="Arial Narrow"/>
          <w:sz w:val="22"/>
          <w:szCs w:val="22"/>
        </w:rPr>
        <w:t xml:space="preserve"> Riadna účtovná závierka k 31.12.</w:t>
      </w:r>
      <w:r w:rsidR="004F5B93">
        <w:rPr>
          <w:rFonts w:ascii="Arial Narrow" w:hAnsi="Arial Narrow" w:cs="Arial Narrow"/>
          <w:sz w:val="22"/>
          <w:szCs w:val="22"/>
        </w:rPr>
        <w:t>2020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4) </w:t>
      </w:r>
      <w:r>
        <w:rPr>
          <w:rFonts w:ascii="Arial Narrow" w:hAnsi="Arial Narrow" w:cs="Arial Narrow"/>
          <w:bCs/>
          <w:sz w:val="22"/>
          <w:szCs w:val="22"/>
          <w:u w:val="single"/>
        </w:rPr>
        <w:t>Údaje o skupine</w:t>
      </w:r>
      <w:r>
        <w:rPr>
          <w:rFonts w:ascii="Arial Narrow" w:hAnsi="Arial Narrow" w:cs="Arial Narrow"/>
          <w:bCs/>
          <w:sz w:val="22"/>
          <w:szCs w:val="22"/>
        </w:rPr>
        <w:t xml:space="preserve"> účtovných jednotiek v súvislosti </w:t>
      </w:r>
      <w:r>
        <w:rPr>
          <w:rFonts w:ascii="Arial Narrow" w:hAnsi="Arial Narrow" w:cs="Arial Narrow"/>
          <w:b/>
          <w:bCs/>
          <w:sz w:val="22"/>
          <w:szCs w:val="22"/>
        </w:rPr>
        <w:t>s konsolidáciou</w:t>
      </w:r>
      <w:r>
        <w:rPr>
          <w:rFonts w:ascii="Arial Narrow" w:hAnsi="Arial Narrow" w:cs="Arial Narrow"/>
          <w:bCs/>
          <w:sz w:val="22"/>
          <w:szCs w:val="22"/>
        </w:rPr>
        <w:t>:</w:t>
      </w:r>
    </w:p>
    <w:p w:rsidR="00B42CFA" w:rsidRDefault="00B42CFA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Obchodné meno a sídlo účtovnej jednotky, ktorá zostavuje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za </w:t>
      </w:r>
      <w:r>
        <w:rPr>
          <w:rFonts w:ascii="Arial Narrow" w:hAnsi="Arial Narrow" w:cs="Arial Narrow"/>
          <w:sz w:val="22"/>
          <w:szCs w:val="22"/>
          <w:u w:val="single"/>
        </w:rPr>
        <w:t>najväčšiu skupinu</w:t>
      </w:r>
      <w:r>
        <w:rPr>
          <w:rFonts w:ascii="Arial Narrow" w:hAnsi="Arial Narrow" w:cs="Arial Narrow"/>
          <w:sz w:val="22"/>
          <w:szCs w:val="22"/>
        </w:rPr>
        <w:t>, ktorej súčasťou je účtovná jednotka ako dcérska účtovná jednotka (najvyšší stupeň konsolidácie):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Obchodné meno a sídlo účtovnej jednotky, ktorá zostavuje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za </w:t>
      </w:r>
      <w:r>
        <w:rPr>
          <w:rFonts w:ascii="Arial Narrow" w:hAnsi="Arial Narrow" w:cs="Arial Narrow"/>
          <w:sz w:val="22"/>
          <w:szCs w:val="22"/>
          <w:u w:val="single"/>
        </w:rPr>
        <w:t>najmenšiu skupinu</w:t>
      </w:r>
      <w:r>
        <w:rPr>
          <w:rFonts w:ascii="Arial Narrow" w:hAnsi="Arial Narrow" w:cs="Arial Narrow"/>
          <w:sz w:val="22"/>
          <w:szCs w:val="22"/>
        </w:rPr>
        <w:t>, ktorej súčasťou je účtovná jednotka ako dcérska účtovná jednotka (bezprostredne vyšší stupeň konsolidácie), a ktorá je tiež začlenená do skupiny účtovných jednotiek na najvyššom stupni konsolidácie: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Adresa, kde sa môže vyžiadať kópia vyššie uvedených </w:t>
      </w:r>
      <w:r>
        <w:rPr>
          <w:rFonts w:ascii="Arial Narrow" w:hAnsi="Arial Narrow" w:cs="Arial Narrow"/>
          <w:b/>
          <w:sz w:val="22"/>
          <w:szCs w:val="22"/>
        </w:rPr>
        <w:t>konsolidovaných účtovných závierok</w:t>
      </w:r>
      <w:r>
        <w:rPr>
          <w:rFonts w:ascii="Arial Narrow" w:hAnsi="Arial Narrow" w:cs="Arial Narrow"/>
          <w:sz w:val="22"/>
          <w:szCs w:val="22"/>
        </w:rPr>
        <w:t>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d) Údaj, či účtovná jednotka je materskou účtovnou jednotkou a údaj, či je oslobodená od povinnosti zostaviť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a konsolidovanú výročnú správu podľa § 22 zákona o účtovníctve, pričom sa uvádzajú: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 xml:space="preserve">1. pri oslobodení podľa § 22 ods. 8 zákona o účtovníctve obchodné meno a sídlo materskej účtovnej jednotky zostavujúcej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podľa osobitných predpisov (IFRS/EÚ):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2. pri oslobodení podľa § 22 ods. 10 a 12 zákona o účtovníctve obchodné meno a sídlo dcérskych účtovných jednotiek: 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5) </w:t>
      </w:r>
      <w:r>
        <w:rPr>
          <w:rFonts w:ascii="Arial Narrow" w:hAnsi="Arial Narrow" w:cs="Arial Narrow"/>
          <w:sz w:val="22"/>
          <w:szCs w:val="22"/>
          <w:u w:val="single"/>
        </w:rPr>
        <w:t>Priemerný prepočítaný počet zamestnancov účtovnej jednotky</w:t>
      </w:r>
      <w:r>
        <w:rPr>
          <w:rFonts w:ascii="Arial Narrow" w:hAnsi="Arial Narrow" w:cs="Arial Narrow"/>
          <w:sz w:val="22"/>
          <w:szCs w:val="22"/>
        </w:rPr>
        <w:t>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857"/>
        <w:gridCol w:w="2523"/>
        <w:gridCol w:w="2377"/>
      </w:tblGrid>
      <w:tr w:rsidR="00B42CFA">
        <w:trPr>
          <w:trHeight w:val="537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B42CFA">
        <w:trPr>
          <w:trHeight w:val="163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Priemerný prepočítaný počet počas účtovného obdobia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C4730" w:rsidRDefault="00B42CFA" w:rsidP="00807C7B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807C7B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2CFA" w:rsidRDefault="00B42CFA" w:rsidP="00807C7B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807C7B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:rsidR="00B42CFA" w:rsidRDefault="00B42CFA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:rsidR="00B42CFA" w:rsidRDefault="00B42CFA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B42CFA" w:rsidRDefault="00B42CFA">
      <w:pPr>
        <w:spacing w:after="120"/>
        <w:jc w:val="both"/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– o podmienkach a výške jednotlivých druhov záruk alebo iných zabezpečení, o pôžičkách a ich podmienkach (výška úrokov, celková suma pôžičky, suma splatenej pôžičky, suma odpustenej pôžičky), o použití majetku účtovnej jednotky na súkromné účely; v členení na jednotlivé orgány (informácie sa neuvádzajú vtedy, ak by umožnili identifikáciu finančnej situácie konkrétnej fyzickej osoby):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312"/>
        <w:gridCol w:w="1701"/>
        <w:gridCol w:w="1711"/>
      </w:tblGrid>
      <w:tr w:rsidR="00B42CFA">
        <w:trPr>
          <w:trHeight w:val="780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Orgány účtovnej jednotky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Bežné účtovné obdobie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Bezprostredne predchádzajúce účtovné obdobie</w:t>
            </w:r>
          </w:p>
        </w:tc>
      </w:tr>
      <w:tr w:rsidR="00B42CFA">
        <w:trPr>
          <w:trHeight w:val="267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44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numPr>
                <w:ilvl w:val="0"/>
                <w:numId w:val="5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numPr>
                <w:ilvl w:val="0"/>
                <w:numId w:val="5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numPr>
                <w:ilvl w:val="0"/>
                <w:numId w:val="5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III – INFORMÁCIE O PRIJATÝCH POSTUPOCH</w:t>
      </w:r>
    </w:p>
    <w:p w:rsidR="00B42CFA" w:rsidRDefault="00B42CFA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Pr="00686498" w:rsidRDefault="00B42CFA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1) Informácia, či je účtovná závierka zostavená za splnenia predpokladu, že účtovná jednotka bude </w:t>
      </w:r>
      <w:r>
        <w:rPr>
          <w:rFonts w:ascii="Arial Narrow" w:hAnsi="Arial Narrow" w:cs="Arial Narrow"/>
          <w:b/>
          <w:sz w:val="22"/>
          <w:szCs w:val="22"/>
        </w:rPr>
        <w:t>nepretržite pokračovať</w:t>
      </w:r>
      <w:r>
        <w:rPr>
          <w:rFonts w:ascii="Arial Narrow" w:hAnsi="Arial Narrow" w:cs="Arial Narrow"/>
          <w:sz w:val="22"/>
          <w:szCs w:val="22"/>
        </w:rPr>
        <w:t xml:space="preserve"> vo svojej činnosti minimálne 12 mesiacov po závierkovom dni v zmysle § 7 ods. 4 zákona o účtovníctve. Ak by tento predpoklad nebol splnený, uvedie sa aj dopad do účtovnej závierky (napr. zrušenie dlhodobých rezerv): </w:t>
      </w:r>
      <w:r w:rsidR="00D96A4B" w:rsidRPr="00686498">
        <w:rPr>
          <w:rFonts w:ascii="Arial Narrow" w:hAnsi="Arial Narrow" w:cs="Arial Narrow"/>
          <w:b/>
          <w:sz w:val="22"/>
          <w:szCs w:val="22"/>
        </w:rPr>
        <w:t>Účtovná závierka je zostavená za splnenia predpokladu, že účtovná jednotka bude nepretržite pokračovať vo svojej činnosti.</w:t>
      </w: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Informácia o aplikácii účtovných zásad a účtovných metód, ktoré sú dôležité na posúdenie majetku, záväzkov, finančnej situácie a výsledku hospodárenia. Informácia </w:t>
      </w:r>
      <w:r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>
        <w:rPr>
          <w:rFonts w:ascii="Arial Narrow" w:hAnsi="Arial Narrow" w:cs="Arial Narrow"/>
          <w:sz w:val="22"/>
          <w:szCs w:val="22"/>
        </w:rPr>
        <w:t xml:space="preserve">, a to s uvedením </w:t>
      </w:r>
      <w:r>
        <w:rPr>
          <w:rFonts w:ascii="Arial Narrow" w:hAnsi="Arial Narrow" w:cs="Arial Narrow"/>
          <w:sz w:val="22"/>
          <w:szCs w:val="22"/>
          <w:u w:val="single"/>
        </w:rPr>
        <w:t>dôvodu</w:t>
      </w:r>
      <w:r>
        <w:rPr>
          <w:rFonts w:ascii="Arial Narrow" w:hAnsi="Arial Narrow" w:cs="Arial Narrow"/>
          <w:sz w:val="22"/>
          <w:szCs w:val="22"/>
        </w:rPr>
        <w:t xml:space="preserve"> ich uplatnenia a ich </w:t>
      </w:r>
      <w:r>
        <w:rPr>
          <w:rFonts w:ascii="Arial Narrow" w:hAnsi="Arial Narrow" w:cs="Arial Narrow"/>
          <w:sz w:val="22"/>
          <w:szCs w:val="22"/>
          <w:u w:val="single"/>
        </w:rPr>
        <w:t>vplyvu na hodnotu</w:t>
      </w:r>
      <w:r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hospodárenia. Ak v dôsledku zmeny účtovných zásad a účtovných metód nie sú hodnoty za bezprostredne predchádzajúce účtovné obdobie v jednotlivých súčastiach účtovnej závierky porovnateľné, uvádza sa vysvetlenie v neporovnateľných hodnotách:</w:t>
      </w:r>
    </w:p>
    <w:p w:rsidR="00B42CFA" w:rsidRPr="00945E58" w:rsidRDefault="00945E58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 w:rsidRPr="00945E58">
        <w:rPr>
          <w:rFonts w:ascii="Arial Narrow" w:hAnsi="Arial Narrow" w:cs="Arial Narrow"/>
          <w:b/>
          <w:sz w:val="22"/>
          <w:szCs w:val="22"/>
        </w:rPr>
        <w:t>V roku 201</w:t>
      </w:r>
      <w:r w:rsidR="00AE7E78">
        <w:rPr>
          <w:rFonts w:ascii="Arial Narrow" w:hAnsi="Arial Narrow" w:cs="Arial Narrow"/>
          <w:b/>
          <w:sz w:val="22"/>
          <w:szCs w:val="22"/>
        </w:rPr>
        <w:t>6</w:t>
      </w:r>
      <w:r w:rsidRPr="00945E58">
        <w:rPr>
          <w:rFonts w:ascii="Arial Narrow" w:hAnsi="Arial Narrow" w:cs="Arial Narrow"/>
          <w:b/>
          <w:sz w:val="22"/>
          <w:szCs w:val="22"/>
        </w:rPr>
        <w:t xml:space="preserve"> v účtovnej jednotky nenastali zmeny účtovných zásad.</w:t>
      </w: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</w:t>
      </w:r>
      <w:r>
        <w:rPr>
          <w:rFonts w:ascii="Arial Narrow" w:hAnsi="Arial Narrow" w:cs="Arial Narrow"/>
          <w:sz w:val="22"/>
          <w:szCs w:val="22"/>
        </w:rPr>
        <w:lastRenderedPageBreak/>
        <w:t xml:space="preserve">rizík alebo prínosov je potrebné na účely posúdenia finančnej situácie účtovnej jednotky (napr. súdne spory, zmluvy, časovo limitované licencie a oprávnenia, podnikové kombinácie, záväzky investovať, dopad legislatívy, celkový pokles v hospodárskom segmente):    </w:t>
      </w: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b/>
          <w:sz w:val="22"/>
          <w:szCs w:val="22"/>
        </w:rPr>
        <w:t>Spôsob a určenie oceňovania</w:t>
      </w:r>
      <w:r>
        <w:rPr>
          <w:rFonts w:ascii="Arial Narrow" w:hAnsi="Arial Narrow" w:cs="Arial Narrow"/>
          <w:sz w:val="22"/>
          <w:szCs w:val="22"/>
        </w:rPr>
        <w:t xml:space="preserve"> majetku a záväzkov (vrátane rozhodujúcich odhadov):</w:t>
      </w:r>
    </w:p>
    <w:p w:rsidR="00B42CFA" w:rsidRDefault="00B42CFA">
      <w:pPr>
        <w:ind w:right="-141"/>
        <w:jc w:val="both"/>
        <w:rPr>
          <w:rFonts w:ascii="Arial" w:hAnsi="Arial" w:cs="Arial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a) Spôsob oceňovania majetku a záväzkov (§ 25 ZoU):</w:t>
      </w:r>
    </w:p>
    <w:p w:rsidR="00B42CFA" w:rsidRDefault="00B42CF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706"/>
        <w:gridCol w:w="5300"/>
        <w:gridCol w:w="3610"/>
      </w:tblGrid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hmotný ma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9.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soby obstarané inak (darom):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ZV a zákazková výstavba nehnuteľnosti určenej na predaj: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Časové rozlíšenie na strane pasív súvahy: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en-AU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riv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en-AU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ty: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Majetok a záväzky zabezpečené derivátmi: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Prenajatý majetok a majetok obstaraný na základe zmluvy o kúpe prenajatej veci: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20.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Splatná daň z príjmov a odložená daň z príjmov: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je zaúčtované formou opravnej položky stanovené odborným odhadom bonity klienta.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Záväzky účtovná jednotka ocenila menovitou hodnotou záväzkov. Rezervy účtovná jednotka ocenila odborným odhadom budúcej menovitej hodnoty potrebnej na ich úhradu.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>
        <w:rPr>
          <w:rFonts w:ascii="Arial Narrow" w:hAnsi="Arial Narrow" w:cs="Arial Narrow"/>
          <w:b/>
          <w:sz w:val="22"/>
          <w:szCs w:val="22"/>
        </w:rPr>
        <w:t>reálnou hodnotou</w:t>
      </w:r>
      <w:r>
        <w:rPr>
          <w:rFonts w:ascii="Arial Narrow" w:hAnsi="Arial Narrow" w:cs="Arial Narrow"/>
          <w:sz w:val="22"/>
          <w:szCs w:val="22"/>
        </w:rPr>
        <w:t>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 xml:space="preserve">e)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 k oceňovaniu majetku a záväzkov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Finančné nástroje</w:t>
      </w:r>
      <w:r>
        <w:rPr>
          <w:rFonts w:ascii="Arial Narrow" w:hAnsi="Arial Narrow" w:cs="Arial Narrow"/>
          <w:sz w:val="22"/>
          <w:szCs w:val="22"/>
        </w:rPr>
        <w:t xml:space="preserve"> definuje § 5 zákona č.566/2001 Z.z. o cenných papieroch v znení neskorších predpisov – sú to napr. cenné papiere (akcie, dlhopisy, dočasné listy), deriváty (opcie, futures, swapy, forwardy), nástroje peňažného trhu (pokladničné poukážky, vkladové listy).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Opravné položky</w:t>
      </w:r>
      <w:r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odborným odhadom bonity príslušného majetku.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Opravnú položku k dlhodobej pohľadávke</w:t>
      </w:r>
      <w:r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>
        <w:rPr>
          <w:rFonts w:ascii="Arial Narrow" w:hAnsi="Arial Narrow" w:cs="Arial Narrow"/>
          <w:sz w:val="22"/>
          <w:szCs w:val="22"/>
          <w:u w:val="single"/>
        </w:rPr>
        <w:t>metódu odúročenia na súčasnú hodnotu</w:t>
      </w:r>
      <w:r>
        <w:rPr>
          <w:rFonts w:ascii="Arial Narrow" w:hAnsi="Arial Narrow" w:cs="Arial Narrow"/>
          <w:sz w:val="22"/>
          <w:szCs w:val="22"/>
        </w:rPr>
        <w:t xml:space="preserve"> (§ 18/8 PU; § 21/6 PU).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Rezervy</w:t>
      </w:r>
      <w:r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 xml:space="preserve">UJ počas účtovného obdobia (§ 25 ZoU), ani k závierkovému dňu (§ 27 ZoU) nepoužila ocenenie </w:t>
      </w:r>
      <w:r>
        <w:rPr>
          <w:rFonts w:ascii="Arial Narrow" w:hAnsi="Arial Narrow" w:cs="Arial Narrow"/>
          <w:sz w:val="22"/>
          <w:szCs w:val="22"/>
          <w:u w:val="single"/>
        </w:rPr>
        <w:t>reálnou hodnotou</w:t>
      </w:r>
      <w:r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používa pri oceňovaní úbytku rovnakého druhu zásob a cenných papierov – </w:t>
      </w:r>
      <w:r w:rsidR="0059191A">
        <w:rPr>
          <w:rFonts w:ascii="Arial Narrow" w:hAnsi="Arial Narrow" w:cs="Arial Narrow"/>
          <w:sz w:val="22"/>
          <w:szCs w:val="22"/>
        </w:rPr>
        <w:t>FIFO metódu</w:t>
      </w:r>
      <w:r>
        <w:rPr>
          <w:rFonts w:ascii="Arial Narrow" w:hAnsi="Arial Narrow" w:cs="Arial Narrow"/>
          <w:sz w:val="22"/>
          <w:szCs w:val="22"/>
        </w:rPr>
        <w:t xml:space="preserve"> (§ 25/5 ZoU; § 22/1 PU).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používa pri oceňovaní </w:t>
      </w:r>
      <w:r>
        <w:rPr>
          <w:rFonts w:ascii="Arial Narrow" w:hAnsi="Arial Narrow" w:cs="Arial Narrow"/>
          <w:sz w:val="22"/>
          <w:szCs w:val="22"/>
          <w:u w:val="single"/>
        </w:rPr>
        <w:t>prírastku</w:t>
      </w:r>
      <w:r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>
        <w:rPr>
          <w:rFonts w:ascii="Arial Narrow" w:hAnsi="Arial Narrow" w:cs="Arial Narrow"/>
          <w:sz w:val="22"/>
          <w:szCs w:val="22"/>
          <w:u w:val="single"/>
        </w:rPr>
        <w:t>zmenárenský kurz</w:t>
      </w:r>
      <w:r>
        <w:rPr>
          <w:rFonts w:ascii="Arial Narrow" w:hAnsi="Arial Narrow" w:cs="Arial Narrow"/>
          <w:sz w:val="22"/>
          <w:szCs w:val="22"/>
        </w:rPr>
        <w:t xml:space="preserve"> konkrétnej banky (§ 24/3 ZoU).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používa pri oceňovaní </w:t>
      </w:r>
      <w:r>
        <w:rPr>
          <w:rFonts w:ascii="Arial Narrow" w:hAnsi="Arial Narrow" w:cs="Arial Narrow"/>
          <w:sz w:val="22"/>
          <w:szCs w:val="22"/>
          <w:u w:val="single"/>
        </w:rPr>
        <w:t>úbytku</w:t>
      </w:r>
      <w:r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>
        <w:rPr>
          <w:rFonts w:ascii="Arial Narrow" w:hAnsi="Arial Narrow" w:cs="Arial Narrow"/>
          <w:sz w:val="22"/>
          <w:szCs w:val="22"/>
          <w:u w:val="single"/>
        </w:rPr>
        <w:t>základné pravidlo</w:t>
      </w:r>
      <w:r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ZoU).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</w:p>
    <w:p w:rsidR="00B42CFA" w:rsidRDefault="00B42CFA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>
        <w:rPr>
          <w:rFonts w:ascii="Arial Narrow" w:hAnsi="Arial Narrow" w:cs="Arial Narrow"/>
          <w:sz w:val="22"/>
          <w:szCs w:val="22"/>
        </w:rPr>
        <w:t xml:space="preserve"> (§ 27/9 ZoU).</w:t>
      </w:r>
    </w:p>
    <w:p w:rsidR="00B42CFA" w:rsidRDefault="00B42CFA"/>
    <w:p w:rsidR="00B42CFA" w:rsidRDefault="00B42CFA">
      <w:pPr>
        <w:pStyle w:val="Nadpis2"/>
        <w:tabs>
          <w:tab w:val="left" w:pos="1005"/>
        </w:tabs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g) </w:t>
      </w:r>
      <w:r>
        <w:rPr>
          <w:rFonts w:ascii="Arial Narrow" w:hAnsi="Arial Narrow" w:cs="Arial Narrow"/>
          <w:bCs w:val="0"/>
          <w:sz w:val="22"/>
          <w:szCs w:val="22"/>
        </w:rPr>
        <w:t>Tvorba odpisového plánu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218"/>
        <w:gridCol w:w="1013"/>
        <w:gridCol w:w="2107"/>
        <w:gridCol w:w="2278"/>
      </w:tblGrid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Dlhodobý hmotný a nehmotný</w:t>
            </w:r>
          </w:p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odpisovaný majetok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807C7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Pozemky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807C7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031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807C7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neodpisujú sa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 w:rsidP="0059191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:rsidR="00B42CFA" w:rsidRDefault="00B42CFA">
      <w:pPr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"/>
          <w:sz w:val="22"/>
          <w:szCs w:val="22"/>
        </w:rPr>
        <w:t xml:space="preserve"> </w:t>
      </w:r>
    </w:p>
    <w:p w:rsidR="00B42CFA" w:rsidRDefault="00B42CFA">
      <w:pPr>
        <w:spacing w:after="120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 k odpisovému plánu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používa </w:t>
      </w:r>
      <w:r w:rsidR="00807C7B">
        <w:rPr>
          <w:rFonts w:ascii="Arial Narrow" w:hAnsi="Arial Narrow" w:cs="Arial"/>
          <w:sz w:val="22"/>
          <w:szCs w:val="22"/>
          <w:u w:val="single"/>
        </w:rPr>
        <w:t xml:space="preserve">účtovné odpisy </w:t>
      </w:r>
      <w:r>
        <w:rPr>
          <w:rFonts w:ascii="Arial Narrow" w:hAnsi="Arial Narrow" w:cs="Arial"/>
          <w:sz w:val="22"/>
          <w:szCs w:val="22"/>
          <w:u w:val="single"/>
        </w:rPr>
        <w:t>závisle na daňových odpisoch</w:t>
      </w:r>
      <w:r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>
        <w:rPr>
          <w:rFonts w:ascii="Arial Narrow" w:hAnsi="Arial Narrow" w:cs="Arial"/>
          <w:sz w:val="22"/>
          <w:szCs w:val="22"/>
          <w:u w:val="single"/>
        </w:rPr>
        <w:t>zaradený do užívania</w:t>
      </w:r>
      <w:r>
        <w:rPr>
          <w:rFonts w:ascii="Arial Narrow" w:hAnsi="Arial Narrow" w:cs="Arial"/>
          <w:sz w:val="22"/>
          <w:szCs w:val="22"/>
        </w:rPr>
        <w:t xml:space="preserve">. Účtovné odpisy vychádzajú z predpokladanej doby používania majetku. Dlhodobý nehmotný majetok sa odpisuje počas </w:t>
      </w:r>
      <w:r w:rsidR="0059191A">
        <w:rPr>
          <w:rFonts w:ascii="Arial Narrow" w:hAnsi="Arial Narrow" w:cs="Arial"/>
          <w:sz w:val="22"/>
          <w:szCs w:val="22"/>
        </w:rPr>
        <w:t>5</w:t>
      </w:r>
      <w:r>
        <w:rPr>
          <w:rFonts w:ascii="Arial Narrow" w:hAnsi="Arial Narrow" w:cs="Arial"/>
          <w:sz w:val="22"/>
          <w:szCs w:val="22"/>
        </w:rPr>
        <w:t xml:space="preserve"> rokov od jeho obstarania.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používa </w:t>
      </w:r>
      <w:r>
        <w:rPr>
          <w:rFonts w:ascii="Arial Narrow" w:hAnsi="Arial Narrow" w:cs="Arial"/>
          <w:sz w:val="22"/>
          <w:szCs w:val="22"/>
          <w:u w:val="single"/>
        </w:rPr>
        <w:t>rovnomerné odpisovanie</w:t>
      </w:r>
      <w:r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</w:t>
      </w:r>
      <w:r w:rsidR="0059191A">
        <w:rPr>
          <w:rFonts w:ascii="Arial Narrow" w:hAnsi="Arial Narrow" w:cs="Arial"/>
          <w:sz w:val="22"/>
          <w:szCs w:val="22"/>
        </w:rPr>
        <w:t>Pohoda</w:t>
      </w:r>
      <w:r>
        <w:rPr>
          <w:rFonts w:ascii="Arial Narrow" w:hAnsi="Arial Narrow" w:cs="Arial"/>
          <w:sz w:val="22"/>
          <w:szCs w:val="22"/>
        </w:rPr>
        <w:t xml:space="preserve"> (taktiež daňové odpisy podľa zákona o dani z príjmov).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odpisuje jednotlivé veci alebo relevantné </w:t>
      </w:r>
      <w:r>
        <w:rPr>
          <w:rFonts w:ascii="Arial Narrow" w:hAnsi="Arial Narrow" w:cs="Arial"/>
          <w:sz w:val="22"/>
          <w:szCs w:val="22"/>
          <w:u w:val="single"/>
        </w:rPr>
        <w:t>súbory hnuteľných vecí</w:t>
      </w:r>
      <w:r>
        <w:rPr>
          <w:rFonts w:ascii="Arial Narrow" w:hAnsi="Arial Narrow" w:cs="Arial"/>
          <w:sz w:val="22"/>
          <w:szCs w:val="22"/>
        </w:rPr>
        <w:t xml:space="preserve"> (napr. počítačová sieť, nábytková zostava). UJ nepoužíva komponentné odpisovanie (odpisovanie častí majetku - komponentov).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UJ nepoužila </w:t>
      </w:r>
      <w:r>
        <w:rPr>
          <w:rFonts w:ascii="Arial Narrow" w:hAnsi="Arial Narrow" w:cs="Arial Narrow"/>
          <w:sz w:val="22"/>
          <w:szCs w:val="22"/>
          <w:u w:val="single"/>
        </w:rPr>
        <w:t>jednorazový odpis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>dlhodobého majetku z dôvodu jednorazového trvalého zníženia hodnoty majetku (§ 21/5 PU).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kategóriu drobného dlhodobého nehmotného majetku</w:t>
      </w:r>
      <w:r>
        <w:rPr>
          <w:rFonts w:ascii="Arial Narrow" w:hAnsi="Arial Narrow" w:cs="Arial Narrow"/>
          <w:sz w:val="22"/>
          <w:szCs w:val="22"/>
        </w:rPr>
        <w:t xml:space="preserve"> - položky pod 2 400 eur jednotkovej ceny so životnosťou nad jeden rok (§ 13/2 PU).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kategóriu drobného dlhodobého hmotného majetku</w:t>
      </w:r>
      <w:r>
        <w:rPr>
          <w:rFonts w:ascii="Arial Narrow" w:hAnsi="Arial Narrow" w:cs="Arial Narrow"/>
          <w:sz w:val="22"/>
          <w:szCs w:val="22"/>
        </w:rPr>
        <w:t xml:space="preserve"> - položky pod 1 700 eur jednotkovej ceny so životnosťou nad jeden rok (§ 13/6 PU).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>
        <w:rPr>
          <w:rFonts w:ascii="Arial Narrow" w:hAnsi="Arial Narrow" w:cs="Arial Narrow"/>
          <w:sz w:val="22"/>
          <w:szCs w:val="22"/>
        </w:rPr>
        <w:t xml:space="preserve"> do odpisovaného dlhodobého majetku – technické zhodnotenie pod 1 700 eur za účtovné obdobie (§ 21/3 PU; § 29/2 ZDP).</w:t>
      </w:r>
    </w:p>
    <w:p w:rsidR="00B42CFA" w:rsidRDefault="00B42CFA">
      <w:pPr>
        <w:numPr>
          <w:ilvl w:val="0"/>
          <w:numId w:val="2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>
        <w:rPr>
          <w:rFonts w:ascii="Arial Narrow" w:hAnsi="Arial Narrow" w:cs="Arial Narrow"/>
          <w:sz w:val="22"/>
          <w:szCs w:val="22"/>
        </w:rPr>
        <w:t xml:space="preserve"> do obstarávacej ceny odpisovaného dlhodobého hmotného majetku alebo dlhodobého nehmotného majetku (§ 34/1 PU; § 35/2/h PU).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lastRenderedPageBreak/>
        <w:t xml:space="preserve">h) Informácia </w:t>
      </w:r>
      <w:r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</w:p>
    <w:p w:rsidR="00B42CFA" w:rsidRDefault="00B42CFA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:rsidR="00B42CFA" w:rsidRDefault="00B42CFA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5) </w:t>
      </w:r>
      <w:r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rokov. Účtovná jednotka môže uviesť aj informácie o oprave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075"/>
        <w:gridCol w:w="1040"/>
        <w:gridCol w:w="1039"/>
        <w:gridCol w:w="1928"/>
        <w:gridCol w:w="2529"/>
      </w:tblGrid>
      <w:tr w:rsidR="00B42CFA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B42CFA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Vysvetlivky k oprave chýb minulých účtovných období: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 schválení účtovnej závierky na valnom zhromaždení už nemožno otvárať účtovné knihy minulých účtovných období a prípadné opravy sa vykonajú v bežnom účtovnom období (§ 16/10,11 ZoU).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Opravy nevýznamných nákladov a nevýznamných výnosov minulých účtovných období sa účtujú ako výsledkové účtovné prípady bežného účtovného obdobia (§ 5/1 PU).  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Významné opravy chýb minulých účtovných období sa účtujú (§ 59/13 PU) - voči minulým výsledkom hospodárenia (voči vlastnému imaniu na účet 428 alebo 429). 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Hranicu významnosti si UJ stanoví individuálne v internej účtovnej smernici (napr. 1 tisícina z brutto aktív).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Pri ukladaní pokuty za nesprávnosti v účtovníctve prihliadne daňový úrad aj na to, či UJ písomne ohlásila obsah a sumu vykonanej opravy chýb minulých účtovných období (§ 38/5 ZoU).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Opravy chýb minulých účtovných období sa daňovo vysporiadajú podľa pravidiel v zákone o dani z príjmov (§ 17/15,29 ZDP) a pravidiel v daňovom poriadku (§ 16). 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IV – INFORMÁCIE, KTORÉ VYSVETĽUJÚ A DOPĹŇAJÚ SÚVAHU A VÝKAZ ZISKOV A STRÁT</w:t>
      </w:r>
    </w:p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Dlhodobý nehmotný majetok, ktorým je </w:t>
      </w:r>
      <w:r>
        <w:rPr>
          <w:rFonts w:ascii="Arial Narrow" w:hAnsi="Arial Narrow" w:cs="Arial Narrow"/>
          <w:sz w:val="22"/>
          <w:szCs w:val="22"/>
          <w:u w:val="single"/>
        </w:rPr>
        <w:t>goodwill alebo záporný goodwill</w:t>
      </w:r>
      <w:r>
        <w:rPr>
          <w:rFonts w:ascii="Arial Narrow" w:hAnsi="Arial Narrow" w:cs="Arial Narrow"/>
          <w:b/>
          <w:sz w:val="22"/>
          <w:szCs w:val="22"/>
        </w:rPr>
        <w:t xml:space="preserve"> - </w:t>
      </w:r>
      <w:r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>[Vysvetlivky: Záporný goodwill sa účtovne odpíše do výnosov (075/551) jednorázovo v roku jeho vzniku (§ 37 PU). Daňovo sa goodwill z podnikových kombinácií spravidla odpisuje najdlhšie počas 7 rokov podľa pravidiel v zákone o dani z príjmov (§ 17/11; § 17a - 17e ZDP)]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Informácie o významných </w:t>
      </w:r>
      <w:r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derivátmi (§ 16 PU):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Pritom sa uvádza forma tohto zabezpečenia a uvádza sa zmena reálnej hodnoty v priebehu účtovného obdobia (§ 27 ZoU). Pre každý druh derivátov sa uvádza informácia o rozsahu a povahe týchto derivátov vrátane významných podmienok, ktoré môžu ovplyvniť sumu, načasovanie a mieru istoty budúcich peňažných tokov a </w:t>
      </w:r>
      <w:r>
        <w:rPr>
          <w:rFonts w:ascii="Arial Narrow" w:hAnsi="Arial Narrow" w:cs="Arial Narrow"/>
          <w:sz w:val="22"/>
          <w:szCs w:val="22"/>
          <w:u w:val="single"/>
        </w:rPr>
        <w:t>v tabuľkovej forme</w:t>
      </w:r>
      <w:r>
        <w:rPr>
          <w:rFonts w:ascii="Arial Narrow" w:hAnsi="Arial Narrow" w:cs="Arial Narrow"/>
          <w:sz w:val="22"/>
          <w:szCs w:val="22"/>
        </w:rPr>
        <w:t xml:space="preserve"> informácia zobrazujúca pohyby v oceňovacích rozdieloch </w:t>
      </w:r>
      <w:r>
        <w:rPr>
          <w:rFonts w:ascii="Arial Narrow" w:hAnsi="Arial Narrow" w:cs="Arial Narrow"/>
          <w:sz w:val="22"/>
          <w:szCs w:val="22"/>
          <w:u w:val="single"/>
        </w:rPr>
        <w:t>z ocenenia reálnou hodnotou</w:t>
      </w:r>
      <w:r>
        <w:rPr>
          <w:rFonts w:ascii="Arial Narrow" w:hAnsi="Arial Narrow" w:cs="Arial Narrow"/>
          <w:sz w:val="22"/>
          <w:szCs w:val="22"/>
        </w:rPr>
        <w:t xml:space="preserve"> počas účtovného obdobia.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655"/>
        <w:gridCol w:w="1135"/>
        <w:gridCol w:w="1135"/>
        <w:gridCol w:w="1844"/>
        <w:gridCol w:w="1846"/>
      </w:tblGrid>
      <w:tr w:rsidR="00B42CFA">
        <w:trPr>
          <w:trHeight w:val="153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Názov položky derivátov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Vplyv na imanie</w:t>
            </w:r>
          </w:p>
        </w:tc>
      </w:tr>
      <w:tr w:rsidR="00B42CFA">
        <w:trPr>
          <w:trHeight w:val="62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09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spacing w:before="120"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</w:t>
      </w:r>
      <w:r>
        <w:rPr>
          <w:rFonts w:ascii="Arial Narrow" w:hAnsi="Arial Narrow" w:cs="Arial Narrow"/>
          <w:sz w:val="22"/>
          <w:szCs w:val="22"/>
        </w:rPr>
        <w:t>: Prvotné ocenenie reálnou hodnotou (§ 25 ZoU) počas účtovného obdobia – bez náplne.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>[Vysvetlivky: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  <w:u w:val="single"/>
        </w:rPr>
        <w:t>Reálnou hodnotou</w:t>
      </w:r>
      <w:r>
        <w:rPr>
          <w:rFonts w:ascii="Arial Narrow" w:hAnsi="Arial Narrow" w:cs="Arial Narrow"/>
          <w:sz w:val="22"/>
          <w:szCs w:val="22"/>
        </w:rPr>
        <w:t xml:space="preserve"> – sa k závierkovému dňu oceňujú, okrem iného, aj deriváty a majetok a záväzky zabezpečené derivátmi (§ 27/1 ZoU); precenenie na reálnu hodnotu k závierkovému dňu sa účtuje (§ 16 PU) - výsledkovo (účty 56x, 66x) alebo súvahovo (účet 414)].</w:t>
      </w:r>
    </w:p>
    <w:p w:rsidR="00B42CFA" w:rsidRDefault="00B42CFA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3a) Celková suma </w:t>
      </w:r>
      <w:r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85"/>
        <w:gridCol w:w="2553"/>
        <w:gridCol w:w="2386"/>
      </w:tblGrid>
      <w:tr w:rsidR="00B42CFA">
        <w:trPr>
          <w:trHeight w:val="693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Názov položky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Bežné účtovné obdobie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Bezprostredne predchádzajúce účtovné obdobie</w:t>
            </w:r>
          </w:p>
        </w:tc>
      </w:tr>
      <w:tr w:rsidR="00B42CFA">
        <w:trPr>
          <w:trHeight w:val="207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59191A">
            <w:pPr>
              <w:snapToGrid w:val="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59191A">
            <w:pPr>
              <w:snapToGrid w:val="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</w:tr>
    </w:tbl>
    <w:p w:rsidR="00B42CFA" w:rsidRDefault="00B42CFA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[Vysvetlivky: Zostatková doba splatnosti záväzku alebo jeho časti – je rozdiel medzi dohodnutou dobou splatnosti záväzkov a závierkovým dňom (§ 12 PU).]</w:t>
      </w:r>
    </w:p>
    <w:p w:rsidR="00B42CFA" w:rsidRDefault="00B42CFA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3b) Celková suma </w:t>
      </w:r>
      <w:r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6"/>
        <w:gridCol w:w="2831"/>
        <w:gridCol w:w="2421"/>
      </w:tblGrid>
      <w:tr w:rsidR="00B42CFA">
        <w:tc>
          <w:tcPr>
            <w:tcW w:w="4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Zabezpečené záväzky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Bežné účtovné obdobie</w:t>
            </w:r>
          </w:p>
        </w:tc>
      </w:tr>
      <w:tr w:rsidR="00B42CFA">
        <w:tc>
          <w:tcPr>
            <w:tcW w:w="4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  <w:snapToGrid w:val="0"/>
              <w:jc w:val="both"/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 xml:space="preserve">Spôsob </w:t>
            </w:r>
          </w:p>
          <w:p w:rsidR="00B42CFA" w:rsidRDefault="00B42CFA">
            <w:pPr>
              <w:pStyle w:val="TopHeader"/>
            </w:pPr>
            <w:r>
              <w:t>zabezpečenia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Hodnota záväzkov</w:t>
            </w:r>
          </w:p>
        </w:tc>
      </w:tr>
      <w:tr w:rsidR="00B42CFA">
        <w:trPr>
          <w:trHeight w:val="69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záložné právo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17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17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a) dôvod nadobudnutia vlastných akcií počas účtovného obdobia: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b1) počet a menovitá hodnota nadobudnutých vlastných akcií počas účtovného obdobia a počet a menovitá hodnota prevedených vlastných akcií počas účtovného obdobia, pričom sa uvádza percentuálna hodnota týchto vlastných akcií na upísanom základnom imaní: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b2) počet a protihodnota, za ktorú sa vlastné akcie počas účtovného obdobia nadobudli a počet a protihodnota, za ktorú sa vlastné akcie počas účtovného obdobia previedli na inú osobu: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>c) počet, menovitá hodnota a protihodnota, za ktorú sa vlastné akcie nadobudli a ktoré účtovná jednotka má v držbe k poslednému dňu účtovného obdobia; uvádza sa aj ich percentuálny podiel na upísanom základnom imaní: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B42CFA" w:rsidRDefault="00B42CFA">
      <w:pPr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 xml:space="preserve">5) Informácie o sume a dôvodoch vzniku jednotlivých položiek </w:t>
      </w:r>
      <w:r>
        <w:rPr>
          <w:rFonts w:ascii="Arial Narrow" w:hAnsi="Arial Narrow" w:cs="Arial Narrow"/>
          <w:b/>
          <w:sz w:val="22"/>
          <w:szCs w:val="22"/>
        </w:rPr>
        <w:t>nákladov alebo výnosov</w:t>
      </w:r>
      <w:r>
        <w:rPr>
          <w:rFonts w:ascii="Arial Narrow" w:hAnsi="Arial Narrow" w:cs="Arial Narrow"/>
          <w:sz w:val="22"/>
          <w:szCs w:val="22"/>
        </w:rPr>
        <w:t xml:space="preserve">, ktoré majú </w:t>
      </w:r>
      <w:r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B42CFA" w:rsidRDefault="00B42CFA">
      <w:pPr>
        <w:spacing w:after="120"/>
        <w:ind w:right="-471"/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1a)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1b)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</w:t>
      </w:r>
    </w:p>
    <w:p w:rsidR="00B42CFA" w:rsidRDefault="00B42CFA">
      <w:pPr>
        <w:numPr>
          <w:ilvl w:val="0"/>
          <w:numId w:val="6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</w:p>
    <w:p w:rsidR="00B42CFA" w:rsidRDefault="00B42CFA">
      <w:pPr>
        <w:numPr>
          <w:ilvl w:val="0"/>
          <w:numId w:val="6"/>
        </w:numPr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311"/>
        <w:gridCol w:w="1701"/>
        <w:gridCol w:w="1603"/>
      </w:tblGrid>
      <w:tr w:rsidR="00B42CFA">
        <w:trPr>
          <w:trHeight w:val="780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Názov podsúvahovej položky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Bežné účtovné obdobie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Bezprostredne predchádzajúce účtovné obdobie</w:t>
            </w:r>
          </w:p>
        </w:tc>
      </w:tr>
      <w:tr w:rsidR="00B42CFA">
        <w:trPr>
          <w:trHeight w:val="267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Prenajatý majetok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44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Majetok prijatý do úschovy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Pohľadávky z opcií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 opcií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VI – UDALOSTI, KTORÉ NASTALI PO ZÁVIERKOVOM DNI</w:t>
      </w: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Uvádzajú sa informácie o charaktere a finančnom vplyve významných udalostí, ktoré nastali v čase po závierkovom dni - do dňa zostavenia účtovnej závierky (t.j. do dňa podpísania výkazov podľa § 17/5 ZoU) a ktoré nie sú zohľadnené v súvahe alebo vo výkaze ziskov a strát, napríklad:</w:t>
      </w:r>
    </w:p>
    <w:p w:rsidR="00B42CFA" w:rsidRPr="00E965C1" w:rsidRDefault="00B42CFA">
      <w:pPr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</w:t>
      </w:r>
      <w:r>
        <w:rPr>
          <w:rFonts w:ascii="Arial Narrow" w:hAnsi="Arial Narrow" w:cs="Arial Narrow"/>
          <w:sz w:val="22"/>
          <w:szCs w:val="22"/>
          <w:u w:val="single"/>
        </w:rPr>
        <w:t>Pokles alebo zvýšenie trhovej ceny finančného majetku</w:t>
      </w:r>
      <w:r>
        <w:rPr>
          <w:rFonts w:ascii="Arial Narrow" w:hAnsi="Arial Narrow" w:cs="Arial Narrow"/>
          <w:sz w:val="22"/>
          <w:szCs w:val="22"/>
        </w:rPr>
        <w:t xml:space="preserve"> ako dôsledku udalostí, ktoré nastali po dni, ku ktorému sa zostavuje účtovná závierka do dňa zostavenia účtovnej závierky s uvedením dôvodu týchto zmien: </w:t>
      </w:r>
      <w:r w:rsidR="00E965C1">
        <w:rPr>
          <w:rFonts w:ascii="Arial Narrow" w:hAnsi="Arial Narrow" w:cs="Arial Narrow"/>
          <w:sz w:val="22"/>
          <w:szCs w:val="22"/>
        </w:rPr>
        <w:t xml:space="preserve"> </w:t>
      </w:r>
      <w:r w:rsidR="00E965C1" w:rsidRPr="00E965C1">
        <w:rPr>
          <w:rFonts w:ascii="Arial Narrow" w:hAnsi="Arial Narrow" w:cs="Arial Narrow"/>
          <w:b/>
          <w:sz w:val="22"/>
          <w:szCs w:val="22"/>
        </w:rPr>
        <w:t>Nenastal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</w:t>
      </w:r>
      <w:r>
        <w:rPr>
          <w:rFonts w:ascii="Arial Narrow" w:hAnsi="Arial Narrow" w:cs="Arial Narrow"/>
          <w:sz w:val="22"/>
          <w:szCs w:val="22"/>
          <w:u w:val="single"/>
        </w:rPr>
        <w:t>Dôvody pre zmenu výšky rezerv a opravných položiek</w:t>
      </w:r>
      <w:r>
        <w:rPr>
          <w:rFonts w:ascii="Arial Narrow" w:hAnsi="Arial Narrow" w:cs="Arial Narrow"/>
          <w:sz w:val="22"/>
          <w:szCs w:val="22"/>
        </w:rPr>
        <w:t>, ktoré nastali v dôsledku udalostí po dni, ku ktorému sa zostavuje účtovná závierka do dňa zostavenia účtovnej závierky:</w:t>
      </w:r>
      <w:r w:rsidR="00E965C1">
        <w:rPr>
          <w:rFonts w:ascii="Arial Narrow" w:hAnsi="Arial Narrow" w:cs="Arial Narrow"/>
          <w:sz w:val="22"/>
          <w:szCs w:val="22"/>
        </w:rPr>
        <w:t xml:space="preserve"> nenastali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  <w:r w:rsidR="00E965C1">
        <w:rPr>
          <w:rFonts w:ascii="Arial Narrow" w:hAnsi="Arial Narrow" w:cs="Arial Narrow"/>
          <w:sz w:val="22"/>
          <w:szCs w:val="22"/>
        </w:rPr>
        <w:t>nebola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  <w:r w:rsidR="00E965C1">
        <w:rPr>
          <w:rFonts w:ascii="Arial Narrow" w:hAnsi="Arial Narrow" w:cs="Arial Narrow"/>
          <w:sz w:val="22"/>
          <w:szCs w:val="22"/>
        </w:rPr>
        <w:t xml:space="preserve"> neboli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  <w:r w:rsidR="00E965C1">
        <w:rPr>
          <w:rFonts w:ascii="Arial Narrow" w:hAnsi="Arial Narrow" w:cs="Arial Narrow"/>
          <w:sz w:val="22"/>
          <w:szCs w:val="22"/>
        </w:rPr>
        <w:t xml:space="preserve"> neboli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f) Začatie alebo ukončenie činnosti časti účtovnej jednotky, napríklad odštepného závodu, organizačnej zložky, prevádzkarne: 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j) Získanie alebo odobratie licencií alebo iných povolení významných pre činnosť účtovnej jednotky: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[Vysvetlivky: </w:t>
      </w:r>
      <w:r>
        <w:rPr>
          <w:rFonts w:ascii="Arial Narrow" w:hAnsi="Arial Narrow" w:cs="Arial Narrow"/>
          <w:sz w:val="22"/>
          <w:szCs w:val="22"/>
          <w:u w:val="single"/>
        </w:rPr>
        <w:t>Následná udalosť</w:t>
      </w:r>
      <w:r>
        <w:rPr>
          <w:rFonts w:ascii="Arial Narrow" w:hAnsi="Arial Narrow" w:cs="Arial Narrow"/>
          <w:sz w:val="22"/>
          <w:szCs w:val="22"/>
        </w:rPr>
        <w:t xml:space="preserve"> – udalosť, ktorá sa stala následne po závierkovom dni do dňa podpísania výkazov – uvádza sa v poznámkach. </w:t>
      </w:r>
      <w:r>
        <w:rPr>
          <w:rFonts w:ascii="Arial Narrow" w:hAnsi="Arial Narrow" w:cs="Arial Narrow"/>
          <w:sz w:val="22"/>
          <w:szCs w:val="22"/>
          <w:u w:val="single"/>
        </w:rPr>
        <w:t>Upravujúci závierkový účtovný prípad</w:t>
      </w:r>
      <w:r>
        <w:rPr>
          <w:rFonts w:ascii="Arial Narrow" w:hAnsi="Arial Narrow" w:cs="Arial Narrow"/>
          <w:sz w:val="22"/>
          <w:szCs w:val="22"/>
        </w:rPr>
        <w:t xml:space="preserve"> – stal sa do závierkového dňa, len bol zistený do dňa podpísania výkazov – riadne sa účtuje do hlavnej knihy a riadne sa vykazuje vo výkazoch (§ 17/8 ZoU; § 2a; § 18/9; § 19/6; § 48/3; § 50/6 PU).]</w:t>
      </w: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VII – OSTATNÉ INFORMÁCIE</w:t>
      </w:r>
    </w:p>
    <w:p w:rsidR="00B42CFA" w:rsidRDefault="00B42CFA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1) Informácie o výlučnom práve poskytovať služby vo verejnom záujme:</w:t>
      </w:r>
      <w:r w:rsidR="00E965C1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2) Informácie o osobitnej kategórii priemyselnej výroby (§ 23d/6 ZoU):</w:t>
      </w:r>
      <w:r w:rsidR="00E965C1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:rsidR="00B42CFA" w:rsidRDefault="00B42CFA">
      <w:pPr>
        <w:spacing w:after="120"/>
        <w:ind w:right="-471"/>
        <w:jc w:val="both"/>
      </w:pPr>
      <w:r>
        <w:rPr>
          <w:rFonts w:ascii="Arial Narrow" w:hAnsi="Arial Narrow" w:cs="Arial Narrow"/>
          <w:bCs/>
          <w:sz w:val="22"/>
          <w:szCs w:val="22"/>
        </w:rPr>
        <w:t>3) Informácie o finančných vzťahoch s orgánmi verejnej moci (§ 23d/6 ZoU):</w:t>
      </w:r>
      <w:r w:rsidR="00E965C1">
        <w:rPr>
          <w:rFonts w:ascii="Arial Narrow" w:hAnsi="Arial Narrow" w:cs="Arial Narrow"/>
          <w:bCs/>
          <w:sz w:val="22"/>
          <w:szCs w:val="22"/>
        </w:rPr>
        <w:t>nie</w:t>
      </w:r>
    </w:p>
    <w:sectPr w:rsidR="00B42CFA">
      <w:headerReference w:type="default" r:id="rId8"/>
      <w:footerReference w:type="default" r:id="rId9"/>
      <w:pgSz w:w="11906" w:h="16838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04BD" w:rsidRDefault="000404BD">
      <w:r>
        <w:separator/>
      </w:r>
    </w:p>
  </w:endnote>
  <w:endnote w:type="continuationSeparator" w:id="0">
    <w:p w:rsidR="000404BD" w:rsidRDefault="00040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CFA" w:rsidRDefault="00B42CFA">
    <w:pPr>
      <w:pStyle w:val="Pta"/>
      <w:jc w:val="right"/>
    </w:pPr>
    <w:r>
      <w:fldChar w:fldCharType="begin"/>
    </w:r>
    <w:r>
      <w:instrText xml:space="preserve"> PAGE </w:instrText>
    </w:r>
    <w:r>
      <w:fldChar w:fldCharType="separate"/>
    </w:r>
    <w:r w:rsidR="00B8626E">
      <w:rPr>
        <w:noProof/>
      </w:rPr>
      <w:t>1</w:t>
    </w:r>
    <w:r>
      <w:fldChar w:fldCharType="end"/>
    </w:r>
  </w:p>
  <w:p w:rsidR="00B42CFA" w:rsidRDefault="00B42CF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04BD" w:rsidRDefault="000404BD">
      <w:r>
        <w:separator/>
      </w:r>
    </w:p>
  </w:footnote>
  <w:footnote w:type="continuationSeparator" w:id="0">
    <w:p w:rsidR="000404BD" w:rsidRDefault="00040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CFA" w:rsidRDefault="00B42CFA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lang w:val="sk-SK"/>
      </w:rPr>
      <w:t>Po</w:t>
    </w:r>
    <w:r>
      <w:rPr>
        <w:rFonts w:ascii="Arial" w:hAnsi="Arial" w:cs="Arial"/>
        <w:spacing w:val="1"/>
        <w:sz w:val="22"/>
        <w:szCs w:val="22"/>
        <w:lang w:val="sk-SK"/>
      </w:rPr>
      <w:t>z</w:t>
    </w:r>
    <w:r>
      <w:rPr>
        <w:rFonts w:ascii="Arial" w:hAnsi="Arial" w:cs="Arial"/>
        <w:sz w:val="22"/>
        <w:szCs w:val="22"/>
        <w:lang w:val="sk-SK"/>
      </w:rPr>
      <w:t>n</w:t>
    </w:r>
    <w:r>
      <w:rPr>
        <w:rFonts w:ascii="Arial" w:hAnsi="Arial" w:cs="Arial"/>
        <w:spacing w:val="-1"/>
        <w:sz w:val="22"/>
        <w:szCs w:val="22"/>
        <w:lang w:val="sk-SK"/>
      </w:rPr>
      <w:t>á</w:t>
    </w:r>
    <w:r>
      <w:rPr>
        <w:rFonts w:ascii="Arial" w:hAnsi="Arial" w:cs="Arial"/>
        <w:sz w:val="22"/>
        <w:szCs w:val="22"/>
        <w:lang w:val="sk-SK"/>
      </w:rPr>
      <w:t>m</w:t>
    </w:r>
    <w:r>
      <w:rPr>
        <w:rFonts w:ascii="Arial" w:hAnsi="Arial" w:cs="Arial"/>
        <w:spacing w:val="2"/>
        <w:sz w:val="22"/>
        <w:szCs w:val="22"/>
        <w:lang w:val="sk-SK"/>
      </w:rPr>
      <w:t>k</w:t>
    </w:r>
    <w:r>
      <w:rPr>
        <w:rFonts w:ascii="Arial" w:hAnsi="Arial" w:cs="Arial"/>
        <w:sz w:val="22"/>
        <w:szCs w:val="22"/>
        <w:lang w:val="sk-SK"/>
      </w:rPr>
      <w:t>y</w:t>
    </w:r>
    <w:r>
      <w:rPr>
        <w:rFonts w:ascii="Arial" w:hAnsi="Arial" w:cs="Arial"/>
        <w:spacing w:val="-8"/>
        <w:sz w:val="22"/>
        <w:szCs w:val="22"/>
        <w:lang w:val="sk-SK"/>
      </w:rPr>
      <w:t xml:space="preserve"> </w:t>
    </w:r>
    <w:r>
      <w:rPr>
        <w:rFonts w:ascii="Arial" w:hAnsi="Arial" w:cs="Arial"/>
        <w:spacing w:val="1"/>
        <w:sz w:val="22"/>
        <w:szCs w:val="22"/>
        <w:lang w:val="sk-SK"/>
      </w:rPr>
      <w:t>Ú</w:t>
    </w:r>
    <w:r>
      <w:rPr>
        <w:rFonts w:ascii="Arial" w:hAnsi="Arial" w:cs="Arial"/>
        <w:sz w:val="22"/>
        <w:szCs w:val="22"/>
        <w:lang w:val="sk-SK"/>
      </w:rPr>
      <w:t>č</w:t>
    </w:r>
    <w:r>
      <w:rPr>
        <w:rFonts w:ascii="Arial" w:hAnsi="Arial" w:cs="Arial"/>
        <w:sz w:val="22"/>
        <w:szCs w:val="22"/>
      </w:rPr>
      <w:t xml:space="preserve"> POD 3 –</w:t>
    </w:r>
    <w:r>
      <w:rPr>
        <w:rFonts w:ascii="Arial" w:hAnsi="Arial" w:cs="Arial"/>
        <w:spacing w:val="-1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 xml:space="preserve">01                           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 xml:space="preserve">ČO: </w:t>
    </w:r>
    <w:r w:rsidR="00B9420B" w:rsidRPr="00B9420B">
      <w:rPr>
        <w:rFonts w:ascii="Arial" w:hAnsi="Arial" w:cs="Arial"/>
        <w:sz w:val="22"/>
        <w:szCs w:val="22"/>
      </w:rPr>
      <w:t>47513519</w:t>
    </w:r>
    <w:r>
      <w:rPr>
        <w:rFonts w:ascii="Arial" w:hAnsi="Arial" w:cs="Arial"/>
        <w:sz w:val="22"/>
        <w:szCs w:val="22"/>
      </w:rPr>
      <w:t xml:space="preserve">        </w:t>
    </w:r>
    <w:r>
      <w:rPr>
        <w:rFonts w:ascii="Arial" w:hAnsi="Arial" w:cs="Arial"/>
        <w:spacing w:val="1"/>
        <w:sz w:val="22"/>
        <w:szCs w:val="22"/>
      </w:rPr>
      <w:t>D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 xml:space="preserve">Č: </w:t>
    </w:r>
    <w:r w:rsidR="00B9420B" w:rsidRPr="00B9420B">
      <w:rPr>
        <w:rFonts w:ascii="Arial" w:hAnsi="Arial" w:cs="Arial"/>
        <w:sz w:val="22"/>
        <w:szCs w:val="22"/>
      </w:rPr>
      <w:t>2023966516</w:t>
    </w:r>
    <w:r w:rsidR="00B9420B">
      <w:rPr>
        <w:rFonts w:ascii="Arial" w:hAnsi="Arial" w:cs="Arial"/>
        <w:sz w:val="22"/>
        <w:szCs w:val="22"/>
      </w:rPr>
      <w:t xml:space="preserve"> </w:t>
    </w:r>
  </w:p>
  <w:p w:rsidR="006C5779" w:rsidRDefault="006C5779">
    <w:pPr>
      <w:pStyle w:val="Zkladntext"/>
      <w:tabs>
        <w:tab w:val="left" w:pos="2990"/>
        <w:tab w:val="left" w:pos="6348"/>
      </w:tabs>
      <w:ind w:left="-397" w:firstLine="0"/>
      <w:jc w:val="center"/>
    </w:pPr>
  </w:p>
  <w:p w:rsidR="00B42CFA" w:rsidRDefault="00B42CF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1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singleLevel"/>
    <w:tmpl w:val="00000004"/>
    <w:name w:val="WW8Num7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</w:rPr>
    </w:lvl>
  </w:abstractNum>
  <w:abstractNum w:abstractNumId="4" w15:restartNumberingAfterBreak="0">
    <w:nsid w:val="00000005"/>
    <w:multiLevelType w:val="singleLevel"/>
    <w:tmpl w:val="00000005"/>
    <w:name w:val="WW8Num10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 Narrow" w:hAnsi="Arial Narrow" w:cs="Arial Narrow"/>
      </w:rPr>
    </w:lvl>
  </w:abstractNum>
  <w:abstractNum w:abstractNumId="5" w15:restartNumberingAfterBreak="0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087"/>
    <w:rsid w:val="000404BD"/>
    <w:rsid w:val="000452CC"/>
    <w:rsid w:val="00122087"/>
    <w:rsid w:val="00126913"/>
    <w:rsid w:val="001609A3"/>
    <w:rsid w:val="0020519D"/>
    <w:rsid w:val="00221CEB"/>
    <w:rsid w:val="00223338"/>
    <w:rsid w:val="00241FBA"/>
    <w:rsid w:val="00245FC4"/>
    <w:rsid w:val="00250687"/>
    <w:rsid w:val="002F0514"/>
    <w:rsid w:val="003E4345"/>
    <w:rsid w:val="00411E7E"/>
    <w:rsid w:val="0048303C"/>
    <w:rsid w:val="004C7D43"/>
    <w:rsid w:val="004D0293"/>
    <w:rsid w:val="004E2414"/>
    <w:rsid w:val="004F5B93"/>
    <w:rsid w:val="00512727"/>
    <w:rsid w:val="0059191A"/>
    <w:rsid w:val="00616D19"/>
    <w:rsid w:val="00622C2B"/>
    <w:rsid w:val="00686498"/>
    <w:rsid w:val="006C5779"/>
    <w:rsid w:val="00721528"/>
    <w:rsid w:val="00763F1D"/>
    <w:rsid w:val="007A6CE2"/>
    <w:rsid w:val="007A7A03"/>
    <w:rsid w:val="007F38F0"/>
    <w:rsid w:val="00807C7B"/>
    <w:rsid w:val="008370B7"/>
    <w:rsid w:val="00860EE4"/>
    <w:rsid w:val="008A3701"/>
    <w:rsid w:val="008F0741"/>
    <w:rsid w:val="00945E58"/>
    <w:rsid w:val="00A3208A"/>
    <w:rsid w:val="00AE7E78"/>
    <w:rsid w:val="00B42CFA"/>
    <w:rsid w:val="00B8626E"/>
    <w:rsid w:val="00B9420B"/>
    <w:rsid w:val="00BD48C6"/>
    <w:rsid w:val="00BD689E"/>
    <w:rsid w:val="00D65A5D"/>
    <w:rsid w:val="00D71732"/>
    <w:rsid w:val="00D96A4B"/>
    <w:rsid w:val="00DC4730"/>
    <w:rsid w:val="00DD592A"/>
    <w:rsid w:val="00DE2860"/>
    <w:rsid w:val="00E965C1"/>
    <w:rsid w:val="00F15BDE"/>
    <w:rsid w:val="00FE1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D9418B14-9FFD-496F-8A9F-0C120B42E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y"/>
    <w:next w:val="Nadpis2"/>
    <w:qFormat/>
    <w:pPr>
      <w:keepNext/>
      <w:numPr>
        <w:numId w:val="1"/>
      </w:numPr>
      <w:tabs>
        <w:tab w:val="left" w:pos="5220"/>
      </w:tabs>
      <w:spacing w:before="240" w:after="60"/>
      <w:jc w:val="center"/>
      <w:outlineLvl w:val="0"/>
    </w:pPr>
    <w:rPr>
      <w:b/>
      <w:bCs/>
      <w:kern w:val="1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2z0">
    <w:name w:val="WW8Num2z0"/>
    <w:rPr>
      <w:rFonts w:ascii="Wingdings" w:hAnsi="Wingdings" w:cs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5z0">
    <w:name w:val="WW8Num5z0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Wingdings" w:hAnsi="Wingdings" w:cs="Wingdings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10z0">
    <w:name w:val="WW8Num10z0"/>
    <w:rPr>
      <w:rFonts w:ascii="Arial Narrow" w:eastAsia="Times New Roman" w:hAnsi="Arial Narrow" w:cs="Arial Narrow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Wingdings" w:hAnsi="Wingdings" w:cs="Wingdings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4z0">
    <w:name w:val="WW8Num14z0"/>
    <w:rPr>
      <w:rFonts w:ascii="Wingdings" w:hAnsi="Wingdings" w:cs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6z0">
    <w:name w:val="WW8Num16z0"/>
    <w:rPr>
      <w:rFonts w:ascii="Wingdings" w:hAnsi="Wingdings" w:cs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Predvolenpsmoodseku1">
    <w:name w:val="Predvolené písmo odseku1"/>
  </w:style>
  <w:style w:type="character" w:customStyle="1" w:styleId="Nadpis1Char">
    <w:name w:val="Nadpis 1 Char"/>
    <w:rPr>
      <w:b/>
      <w:bCs/>
      <w:kern w:val="1"/>
      <w:sz w:val="24"/>
      <w:szCs w:val="24"/>
      <w:lang w:val="sk-SK"/>
    </w:rPr>
  </w:style>
  <w:style w:type="character" w:customStyle="1" w:styleId="Nadpis2Char">
    <w:name w:val="Nadpis 2 Char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TextpoznmkypodiarouChar">
    <w:name w:val="Text poznámky pod čiarou Char"/>
    <w:rPr>
      <w:sz w:val="20"/>
      <w:szCs w:val="20"/>
    </w:rPr>
  </w:style>
  <w:style w:type="character" w:customStyle="1" w:styleId="Znakypropoznmkupodarou">
    <w:name w:val="Znaky pro poznámku pod čarou"/>
    <w:rPr>
      <w:vertAlign w:val="superscript"/>
    </w:rPr>
  </w:style>
  <w:style w:type="character" w:customStyle="1" w:styleId="PtaChar">
    <w:name w:val="Päta Char"/>
    <w:rPr>
      <w:sz w:val="24"/>
      <w:szCs w:val="24"/>
    </w:rPr>
  </w:style>
  <w:style w:type="character" w:styleId="slostrany">
    <w:name w:val="page number"/>
    <w:basedOn w:val="Predvolenpsmoodseku1"/>
  </w:style>
  <w:style w:type="character" w:customStyle="1" w:styleId="NzovChar">
    <w:name w:val="Názov Char"/>
    <w:rPr>
      <w:rFonts w:ascii="Arial Narrow" w:hAnsi="Arial Narrow" w:cs="Arial Narrow"/>
      <w:b/>
      <w:bCs/>
      <w:kern w:val="1"/>
      <w:sz w:val="32"/>
      <w:szCs w:val="32"/>
      <w:lang w:val="sk-SK"/>
    </w:rPr>
  </w:style>
  <w:style w:type="character" w:customStyle="1" w:styleId="HlavikaChar">
    <w:name w:val="Hlavička Char"/>
    <w:rPr>
      <w:sz w:val="24"/>
      <w:szCs w:val="24"/>
      <w:lang w:val="sk-SK"/>
    </w:rPr>
  </w:style>
  <w:style w:type="character" w:customStyle="1" w:styleId="ZkladntextChar">
    <w:name w:val="Základný text Char"/>
    <w:rPr>
      <w:sz w:val="24"/>
      <w:szCs w:val="24"/>
      <w:lang w:val="en-US"/>
    </w:rPr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Zkladntext">
    <w:name w:val="Body Text"/>
    <w:basedOn w:val="Normlny"/>
    <w:pPr>
      <w:widowControl w:val="0"/>
      <w:ind w:left="668" w:hanging="567"/>
    </w:pPr>
    <w:rPr>
      <w:lang w:val="en-US"/>
    </w:rPr>
  </w:style>
  <w:style w:type="paragraph" w:styleId="Zoznam">
    <w:name w:val="List"/>
    <w:basedOn w:val="Zkladntext"/>
    <w:rPr>
      <w:rFonts w:cs="Mangal"/>
    </w:rPr>
  </w:style>
  <w:style w:type="paragraph" w:customStyle="1" w:styleId="Popisek">
    <w:name w:val="Popisek"/>
    <w:basedOn w:val="Normlny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y"/>
    <w:pPr>
      <w:suppressLineNumbers/>
    </w:pPr>
    <w:rPr>
      <w:rFonts w:cs="Mangal"/>
    </w:rPr>
  </w:style>
  <w:style w:type="paragraph" w:customStyle="1" w:styleId="Zkladntext0">
    <w:name w:val="Základní text"/>
    <w:pPr>
      <w:suppressAutoHyphens/>
      <w:spacing w:after="240"/>
      <w:jc w:val="both"/>
    </w:pPr>
    <w:rPr>
      <w:color w:val="000000"/>
      <w:sz w:val="24"/>
      <w:szCs w:val="24"/>
      <w:lang w:eastAsia="ar-SA"/>
    </w:rPr>
  </w:style>
  <w:style w:type="paragraph" w:styleId="Textpoznmkypodiarou">
    <w:name w:val="footnote text"/>
    <w:basedOn w:val="Normlny"/>
    <w:rPr>
      <w:sz w:val="20"/>
      <w:szCs w:val="20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styleId="Nzov">
    <w:name w:val="Title"/>
    <w:basedOn w:val="Normlny"/>
    <w:next w:val="Normlny"/>
    <w:qFormat/>
    <w:pPr>
      <w:keepNext/>
      <w:spacing w:before="280" w:after="220"/>
      <w:jc w:val="center"/>
    </w:pPr>
    <w:rPr>
      <w:rFonts w:ascii="Arial Narrow" w:hAnsi="Arial Narrow" w:cs="Arial Narrow"/>
      <w:b/>
      <w:bCs/>
      <w:kern w:val="1"/>
      <w:sz w:val="22"/>
      <w:szCs w:val="22"/>
    </w:rPr>
  </w:style>
  <w:style w:type="paragraph" w:styleId="Podtitul">
    <w:name w:val="Subtitle"/>
    <w:basedOn w:val="Nadpis"/>
    <w:next w:val="Zkladntext"/>
    <w:qFormat/>
    <w:pPr>
      <w:jc w:val="center"/>
    </w:pPr>
    <w:rPr>
      <w:i/>
      <w:iCs/>
    </w:rPr>
  </w:style>
  <w:style w:type="paragraph" w:customStyle="1" w:styleId="TopHeader">
    <w:name w:val="Top Header"/>
    <w:basedOn w:val="Normlny"/>
    <w:pPr>
      <w:jc w:val="center"/>
    </w:pPr>
    <w:rPr>
      <w:rFonts w:ascii="Arial Narrow" w:hAnsi="Arial Narrow" w:cs="Arial Narrow"/>
      <w:b/>
      <w:bCs/>
      <w:sz w:val="22"/>
      <w:szCs w:val="22"/>
    </w:rPr>
  </w:style>
  <w:style w:type="paragraph" w:styleId="Hlavika">
    <w:name w:val="header"/>
    <w:basedOn w:val="Normlny"/>
    <w:pPr>
      <w:tabs>
        <w:tab w:val="center" w:pos="4703"/>
        <w:tab w:val="right" w:pos="9406"/>
      </w:tabs>
    </w:pPr>
  </w:style>
  <w:style w:type="paragraph" w:customStyle="1" w:styleId="Obsahtabulky">
    <w:name w:val="Obsah tabulky"/>
    <w:basedOn w:val="Normlny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7337D-3A19-44F5-86F0-9E7D77E01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2955</Words>
  <Characters>16848</Characters>
  <Application>Microsoft Office Word</Application>
  <DocSecurity>0</DocSecurity>
  <Lines>140</Lines>
  <Paragraphs>39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/>
  <LinksUpToDate>false</LinksUpToDate>
  <CharactersWithSpaces>19764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Windows User</cp:lastModifiedBy>
  <cp:revision>2</cp:revision>
  <cp:lastPrinted>2015-07-22T08:26:00Z</cp:lastPrinted>
  <dcterms:created xsi:type="dcterms:W3CDTF">2021-06-23T12:31:00Z</dcterms:created>
  <dcterms:modified xsi:type="dcterms:W3CDTF">2021-06-23T12:31:00Z</dcterms:modified>
</cp:coreProperties>
</file>