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A37501D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954008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5DAB6C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2EB378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34928A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6A05A809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2AB65D8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19C1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97F2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Dreamon</w:t>
            </w:r>
            <w:proofErr w:type="spellEnd"/>
            <w:r w:rsidR="006C776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6C7764">
              <w:rPr>
                <w:rFonts w:ascii="Arial Narrow" w:hAnsi="Arial Narrow"/>
                <w:sz w:val="22"/>
                <w:szCs w:val="22"/>
              </w:rPr>
              <w:t>s.r.o</w:t>
            </w:r>
            <w:proofErr w:type="spellEnd"/>
            <w:r w:rsidR="006C776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084B79" w:rsidRPr="005A7334" w14:paraId="72DB981B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2E36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138F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084B79" w:rsidRPr="005A7334" w14:paraId="61B75BE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4343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4BAB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Neslušská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cesta 1060/4, 024 01 Kysucké Nové Mesto</w:t>
            </w:r>
          </w:p>
        </w:tc>
      </w:tr>
      <w:tr w:rsidR="00084B79" w:rsidRPr="005A7334" w14:paraId="5F23B12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2DD6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60E2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24.01.1997</w:t>
            </w:r>
          </w:p>
        </w:tc>
      </w:tr>
      <w:tr w:rsidR="00084B79" w:rsidRPr="005A7334" w14:paraId="495BE1B1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48D7D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A9B6" w14:textId="77777777" w:rsidR="00084B79" w:rsidRPr="005A7334" w:rsidRDefault="0075605E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24.01.1997</w:t>
            </w:r>
          </w:p>
        </w:tc>
      </w:tr>
      <w:tr w:rsidR="00084B79" w:rsidRPr="005A7334" w14:paraId="5C46F51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383BC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BBE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AF9EE6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9811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8F3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7EBA42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D8B0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D170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5605E">
              <w:rPr>
                <w:rFonts w:ascii="Arial Narrow" w:hAnsi="Arial Narrow"/>
                <w:sz w:val="22"/>
                <w:szCs w:val="22"/>
              </w:rPr>
              <w:t>36368148</w:t>
            </w:r>
          </w:p>
        </w:tc>
      </w:tr>
      <w:tr w:rsidR="00084B79" w:rsidRPr="005A7334" w14:paraId="03FBD0E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E27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1495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5605E">
              <w:rPr>
                <w:rFonts w:ascii="Arial Narrow" w:hAnsi="Arial Narrow"/>
                <w:sz w:val="22"/>
                <w:szCs w:val="22"/>
              </w:rPr>
              <w:t>Kombinované administratívno-kancelárske činnosti</w:t>
            </w:r>
          </w:p>
        </w:tc>
      </w:tr>
    </w:tbl>
    <w:p w14:paraId="72A3D3EC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0837CA32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4F855CE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obchodná činnosť v rozsahu voľných živností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5C3484F1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sprostredkovateľská činnosť</w:t>
      </w:r>
    </w:p>
    <w:p w14:paraId="7050C5EB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výskum trhu a verejnej mienky</w:t>
      </w:r>
    </w:p>
    <w:p w14:paraId="6323AB96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inžinierska sieť</w:t>
      </w:r>
    </w:p>
    <w:p w14:paraId="06CF01B8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montáž interiérových a exteriérových prvkov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DC6A547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mechanické úpravy na zákazku, alebo na zmluvnom základe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7BCB0C2F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 drobných výrobkov z kovu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40870387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výroba, montáž, oprava a dodávka elektronických systémov dodávateľským spôsobom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5F83746A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projektová činnosť na elektrických zariadeniach do 1000 v  objektoch triedy b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272595CA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administratívne služby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0D806B7C" w14:textId="77777777" w:rsid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činnosť podnikateľských, organizačných a ekonomických poradcov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07455DA4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vedenie účtovníctva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35AFD356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vykonávanie mimoškolskej vzdelávacej činnosti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41748DD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vydavateľská činnosť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FB25F5F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polygrafická výroba, sadzba a konečná úprava tlačovín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79DC99E9" w14:textId="77777777" w:rsidR="00E17D3F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 komunikačných zariadení, spotrebnej elektroniky, počítačov a</w:t>
      </w:r>
      <w:r>
        <w:rPr>
          <w:rFonts w:ascii="Arial Narrow" w:hAnsi="Arial Narrow"/>
          <w:bCs/>
          <w:sz w:val="22"/>
          <w:szCs w:val="22"/>
        </w:rPr>
        <w:t> </w:t>
      </w:r>
      <w:r w:rsidRPr="0075605E">
        <w:rPr>
          <w:rFonts w:ascii="Arial Narrow" w:hAnsi="Arial Narrow"/>
          <w:bCs/>
          <w:sz w:val="22"/>
          <w:szCs w:val="22"/>
        </w:rPr>
        <w:t>kancelárskych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5605E">
        <w:rPr>
          <w:rFonts w:ascii="Arial Narrow" w:hAnsi="Arial Narrow"/>
          <w:bCs/>
          <w:sz w:val="22"/>
          <w:szCs w:val="22"/>
        </w:rPr>
        <w:t>strojov</w:t>
      </w:r>
    </w:p>
    <w:p w14:paraId="0D0B940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181A125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E27B00A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 w14:paraId="78D1627D" w14:textId="77777777" w:rsidTr="4D07B4F1">
        <w:trPr>
          <w:jc w:val="center"/>
        </w:trPr>
        <w:tc>
          <w:tcPr>
            <w:tcW w:w="3675" w:type="dxa"/>
            <w:vAlign w:val="center"/>
          </w:tcPr>
          <w:p w14:paraId="71547133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F2B0BA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36BA6F69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0370026F" w14:textId="77777777" w:rsidTr="4D07B4F1">
        <w:trPr>
          <w:jc w:val="center"/>
        </w:trPr>
        <w:tc>
          <w:tcPr>
            <w:tcW w:w="3675" w:type="dxa"/>
            <w:vAlign w:val="center"/>
          </w:tcPr>
          <w:p w14:paraId="1C1A987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18F999B5" w14:textId="797D4439" w:rsidR="00930036" w:rsidRPr="005A7334" w:rsidRDefault="007044F5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7144751B" w14:textId="77777777" w:rsidR="00930036" w:rsidRPr="005A7334" w:rsidRDefault="0075605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930036" w:rsidRPr="005A7334" w14:paraId="48182E42" w14:textId="77777777" w:rsidTr="4D07B4F1">
        <w:trPr>
          <w:trHeight w:val="285"/>
          <w:jc w:val="center"/>
        </w:trPr>
        <w:tc>
          <w:tcPr>
            <w:tcW w:w="3675" w:type="dxa"/>
            <w:vAlign w:val="center"/>
          </w:tcPr>
          <w:p w14:paraId="4B6A268D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78E884CA" w14:textId="48EAAA9D" w:rsidR="00930036" w:rsidRPr="005A7334" w:rsidRDefault="3329B6BD" w:rsidP="4D07B4F1">
            <w:pPr>
              <w:spacing w:line="360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7842F596" w14:textId="1756A990" w:rsidR="00930036" w:rsidRPr="005A7334" w:rsidRDefault="3329B6BD" w:rsidP="4D07B4F1">
            <w:pPr>
              <w:spacing w:line="360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70C2808F" w14:textId="77777777" w:rsidTr="4D07B4F1">
        <w:trPr>
          <w:trHeight w:val="285"/>
          <w:jc w:val="center"/>
        </w:trPr>
        <w:tc>
          <w:tcPr>
            <w:tcW w:w="3675" w:type="dxa"/>
            <w:vAlign w:val="center"/>
          </w:tcPr>
          <w:p w14:paraId="73DF020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649841BE" w14:textId="77777777" w:rsidR="00930036" w:rsidRPr="003D2646" w:rsidRDefault="0075605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56B20A0C" w14:textId="77777777" w:rsidR="00930036" w:rsidRPr="005A7334" w:rsidRDefault="0075605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0061E4C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C91FC69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CEB34D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2AE9DFB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61AE0719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3F57C63D" w14:textId="2FCDDD6C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1.1.201</w:t>
      </w:r>
      <w:r w:rsidR="0A5285E1">
        <w:rPr>
          <w:rFonts w:ascii="Arial Narrow" w:hAnsi="Arial Narrow"/>
          <w:sz w:val="22"/>
          <w:szCs w:val="22"/>
          <w:lang w:val="sk-SK"/>
        </w:rPr>
        <w:t>9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5113AF78" w:rsidRPr="005A7334">
        <w:rPr>
          <w:rFonts w:ascii="Arial Narrow" w:hAnsi="Arial Narrow"/>
          <w:sz w:val="22"/>
          <w:szCs w:val="22"/>
          <w:lang w:val="sk-SK"/>
        </w:rPr>
        <w:t>9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44EAFD9C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2D554DF7" w14:textId="77777777" w:rsidR="00235145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5725C5FB" w14:textId="6CFBC516" w:rsidR="00084B79" w:rsidRPr="00235145" w:rsidRDefault="00AC6A20" w:rsidP="4D07B4F1">
      <w:pPr>
        <w:tabs>
          <w:tab w:val="left" w:pos="426"/>
        </w:tabs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lastRenderedPageBreak/>
        <w:t xml:space="preserve">Účtovná závierka za predchádzajúce účtovné obdobie bola schválená </w:t>
      </w:r>
      <w:r w:rsidR="0075605E" w:rsidRPr="4D07B4F1">
        <w:rPr>
          <w:rFonts w:ascii="Arial Narrow" w:hAnsi="Arial Narrow"/>
          <w:sz w:val="22"/>
          <w:szCs w:val="22"/>
        </w:rPr>
        <w:t>štatutárnym orgánom 31.12.201</w:t>
      </w:r>
      <w:r w:rsidR="2654860D" w:rsidRPr="4D07B4F1">
        <w:rPr>
          <w:rFonts w:ascii="Arial Narrow" w:hAnsi="Arial Narrow"/>
          <w:sz w:val="22"/>
          <w:szCs w:val="22"/>
        </w:rPr>
        <w:t>9</w:t>
      </w:r>
    </w:p>
    <w:p w14:paraId="0DFAE634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94D5A5" w14:textId="77777777" w:rsidR="00235145" w:rsidRDefault="00235145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3DEEC66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656B9AB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0BA3203F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08F3D17B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45FB0818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3160E296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049F31CB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1A8533BD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240C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A626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E91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FA89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87432A" w14:paraId="0A8EE88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889C8" w14:textId="77777777" w:rsidR="00084B79" w:rsidRPr="005A7334" w:rsidRDefault="008349A3" w:rsidP="00235145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826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B7953" w14:textId="77777777" w:rsidR="00084B79" w:rsidRPr="00152068" w:rsidRDefault="0075605E" w:rsidP="00235145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Ľubomír Šteiniger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701F" w14:textId="77777777" w:rsidR="00084B79" w:rsidRPr="0087432A" w:rsidRDefault="0087432A" w:rsidP="0087432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20.08.2003</w:t>
            </w:r>
          </w:p>
        </w:tc>
      </w:tr>
      <w:tr w:rsidR="00084B79" w:rsidRPr="005A7334" w14:paraId="62486C0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652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056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C43A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EF0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461D779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8B6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CC015E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0943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C0BE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C092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50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FB7827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994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2CB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E0A4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BF3C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D98A12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DB8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7CC1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FFD3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937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FE9F23F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2F646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6E6165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71B9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5864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9883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F929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8CE6F9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CEA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E253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523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6223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7547A0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CB0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931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7F28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9E2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DF9E5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7F77D9B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4E871B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 w14:paraId="3D84FF1E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4662D7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767CD7C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1ACB06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268214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95936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0462CB37" w14:textId="77777777">
        <w:trPr>
          <w:trHeight w:val="231"/>
          <w:jc w:val="center"/>
        </w:trPr>
        <w:tc>
          <w:tcPr>
            <w:tcW w:w="2777" w:type="dxa"/>
            <w:vMerge/>
          </w:tcPr>
          <w:p w14:paraId="144A5D2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2F98743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708E3C2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738610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637805D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8D8D4" w14:textId="77777777">
        <w:trPr>
          <w:trHeight w:val="278"/>
          <w:jc w:val="center"/>
        </w:trPr>
        <w:tc>
          <w:tcPr>
            <w:tcW w:w="2777" w:type="dxa"/>
          </w:tcPr>
          <w:p w14:paraId="6D75B0FA" w14:textId="77777777" w:rsidR="00C7784F" w:rsidRPr="007F56A1" w:rsidRDefault="006C7764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Mgr. Ľubomír Šteiniger</w:t>
            </w:r>
          </w:p>
        </w:tc>
        <w:tc>
          <w:tcPr>
            <w:tcW w:w="1567" w:type="dxa"/>
            <w:vAlign w:val="bottom"/>
          </w:tcPr>
          <w:p w14:paraId="21B8FA20" w14:textId="77777777" w:rsidR="00C7784F" w:rsidRPr="005A7334" w:rsidRDefault="0075605E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5605E">
              <w:rPr>
                <w:rFonts w:ascii="Arial Narrow" w:hAnsi="Arial Narrow" w:cs="Arial"/>
                <w:sz w:val="22"/>
                <w:szCs w:val="22"/>
                <w:lang w:eastAsia="sk-SK"/>
              </w:rPr>
              <w:t>6771,55</w:t>
            </w:r>
          </w:p>
        </w:tc>
        <w:tc>
          <w:tcPr>
            <w:tcW w:w="1567" w:type="dxa"/>
            <w:vAlign w:val="bottom"/>
          </w:tcPr>
          <w:p w14:paraId="0CCF700D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02B72823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7863B65F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463F29E8" w14:textId="77777777">
        <w:trPr>
          <w:trHeight w:val="278"/>
          <w:jc w:val="center"/>
        </w:trPr>
        <w:tc>
          <w:tcPr>
            <w:tcW w:w="2777" w:type="dxa"/>
          </w:tcPr>
          <w:p w14:paraId="3B7B4B8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A0FF5F2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630AD6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182907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BA226A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7AD93B2" w14:textId="77777777">
        <w:trPr>
          <w:trHeight w:hRule="exact" w:val="278"/>
          <w:jc w:val="center"/>
        </w:trPr>
        <w:tc>
          <w:tcPr>
            <w:tcW w:w="2777" w:type="dxa"/>
          </w:tcPr>
          <w:p w14:paraId="0DE4B5B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66204FF1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DBF0D7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B62F1B3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2F2C34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80A4E5D" w14:textId="77777777">
        <w:trPr>
          <w:trHeight w:val="278"/>
          <w:jc w:val="center"/>
        </w:trPr>
        <w:tc>
          <w:tcPr>
            <w:tcW w:w="2777" w:type="dxa"/>
          </w:tcPr>
          <w:p w14:paraId="1921983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96FEF7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194DBDC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769D0D3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4CD245A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231BE67" w14:textId="77777777">
        <w:trPr>
          <w:trHeight w:val="278"/>
          <w:jc w:val="center"/>
        </w:trPr>
        <w:tc>
          <w:tcPr>
            <w:tcW w:w="2777" w:type="dxa"/>
          </w:tcPr>
          <w:p w14:paraId="36FEB5B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0D7AA69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196D06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4FF1C9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D072C0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5411229" w14:textId="77777777">
        <w:trPr>
          <w:trHeight w:val="278"/>
          <w:jc w:val="center"/>
        </w:trPr>
        <w:tc>
          <w:tcPr>
            <w:tcW w:w="2777" w:type="dxa"/>
          </w:tcPr>
          <w:p w14:paraId="278D4322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2C4F3E11" w14:textId="77777777" w:rsidR="00C7784F" w:rsidRPr="008F2941" w:rsidRDefault="0075605E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5605E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6771,55</w:t>
            </w:r>
          </w:p>
        </w:tc>
        <w:tc>
          <w:tcPr>
            <w:tcW w:w="1567" w:type="dxa"/>
            <w:vAlign w:val="bottom"/>
          </w:tcPr>
          <w:p w14:paraId="60525613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2CE73B84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4874B92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48A21919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6BD18F9B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 w14:paraId="6D86A369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DC863A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AE92A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72F3716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4093731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BD32C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871E06C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8BE0E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6D70F69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7EB1F5D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4C0F7E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238601F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0F3CAB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E7BEAA2" w14:textId="77777777">
        <w:trPr>
          <w:trHeight w:val="278"/>
          <w:jc w:val="center"/>
        </w:trPr>
        <w:tc>
          <w:tcPr>
            <w:tcW w:w="2758" w:type="dxa"/>
          </w:tcPr>
          <w:p w14:paraId="5B08B5D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6DEB4A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3E4A9CD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AD9C6F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4B1F511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65F9C3D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F6584BE" w14:textId="77777777">
        <w:trPr>
          <w:trHeight w:val="278"/>
          <w:jc w:val="center"/>
        </w:trPr>
        <w:tc>
          <w:tcPr>
            <w:tcW w:w="2758" w:type="dxa"/>
          </w:tcPr>
          <w:p w14:paraId="5023141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F3B140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09AF38F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62C75D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64355A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A96511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5AA318D" w14:textId="77777777">
        <w:trPr>
          <w:trHeight w:val="278"/>
          <w:jc w:val="center"/>
        </w:trPr>
        <w:tc>
          <w:tcPr>
            <w:tcW w:w="2758" w:type="dxa"/>
          </w:tcPr>
          <w:p w14:paraId="7DF4E37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4FB30F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01512BE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DA6542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3041E3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22B00A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942B0AF" w14:textId="77777777">
        <w:trPr>
          <w:trHeight w:val="278"/>
          <w:jc w:val="center"/>
        </w:trPr>
        <w:tc>
          <w:tcPr>
            <w:tcW w:w="2758" w:type="dxa"/>
          </w:tcPr>
          <w:p w14:paraId="1C2854CD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28C9ECA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0DA7063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C6D79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E1831B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4E11D2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ADF550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31126E5D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9707C23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052891F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DE403A5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62431CDC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9E398E2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6287F21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BE93A62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84BA73E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4B3F2EB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D34F5C7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B4020A7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7A8C46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D7B270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F06E1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4F904CB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0E3C2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639B5D5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43D9421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698FEA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5422D51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32CA19B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A3BE7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475826E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ED92B4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51BD081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0CCFB51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1360619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6971CD3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A1F701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081CBA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03EFCA41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967B0A6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5F96A722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0FE779B8" w14:textId="0349BCCF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4D07B4F1">
        <w:rPr>
          <w:rFonts w:ascii="Arial Narrow" w:hAnsi="Arial Narrow"/>
          <w:sz w:val="22"/>
          <w:szCs w:val="22"/>
        </w:rPr>
        <w:t>201</w:t>
      </w:r>
      <w:r w:rsidR="7DD73363" w:rsidRPr="4D07B4F1">
        <w:rPr>
          <w:rFonts w:ascii="Arial Narrow" w:hAnsi="Arial Narrow"/>
          <w:sz w:val="22"/>
          <w:szCs w:val="22"/>
        </w:rPr>
        <w:t>9</w:t>
      </w:r>
      <w:r w:rsidRPr="4D07B4F1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5B95CD12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03328A3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5220BBB2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A1A2FCC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3CB595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56EE8B9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6D9C8D39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4377CBE7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75E05E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07813BF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2FC17F8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9708755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0A4F7224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26EAAD6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5AE48A43" w14:textId="77777777" w:rsidR="00084B79" w:rsidRPr="00235145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0"/>
          <w:lang w:val="sk-SK"/>
        </w:rPr>
      </w:pPr>
    </w:p>
    <w:p w14:paraId="014B51C6" w14:textId="77777777" w:rsidR="00E47572" w:rsidRPr="00235145" w:rsidRDefault="00E47572" w:rsidP="00E47572">
      <w:pPr>
        <w:pStyle w:val="Odsekzoznamu"/>
        <w:numPr>
          <w:ilvl w:val="0"/>
          <w:numId w:val="4"/>
        </w:numPr>
        <w:tabs>
          <w:tab w:val="clear" w:pos="432"/>
          <w:tab w:val="num" w:pos="0"/>
          <w:tab w:val="left" w:pos="284"/>
        </w:tabs>
        <w:autoSpaceDE w:val="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dlhodobý nehmotný majetok obstaraný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0CE1ABD6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nehmotný majetok obstaraný vlastnou činnosťou:</w:t>
      </w:r>
    </w:p>
    <w:p w14:paraId="55F00F15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nehmotný majetok obstaraný iným spôsobom:</w:t>
      </w:r>
    </w:p>
    <w:p w14:paraId="70594590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dlhodobý hmotný majetok obstaraný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04FB4A71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hmotný majetok obstaraný vlastnou činnosťou:</w:t>
      </w:r>
    </w:p>
    <w:p w14:paraId="69059AAF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hmotný majetok obstaraný iným spôsobom:</w:t>
      </w:r>
    </w:p>
    <w:p w14:paraId="19596A74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finančný majetok:</w:t>
      </w:r>
    </w:p>
    <w:p w14:paraId="53892B21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zásoby obstarané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63378439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zásoby vytvorené vlastnou činnosťou: </w:t>
      </w:r>
    </w:p>
    <w:p w14:paraId="3A4E53FB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zásoby obstarané iným spôsobom:</w:t>
      </w:r>
    </w:p>
    <w:p w14:paraId="40B28B8B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zákazková výroba a zákazková výstavba nehnuteľnosti určenej na predaj:               </w:t>
      </w:r>
    </w:p>
    <w:p w14:paraId="5506E827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pohľadávky: menovitá hodnota</w:t>
      </w:r>
    </w:p>
    <w:p w14:paraId="62549F22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krátkodobý finančný majetok: menovitá hodnota</w:t>
      </w:r>
    </w:p>
    <w:p w14:paraId="309ACC2C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časové rozlíšenie na strane aktív súvahy: </w:t>
      </w:r>
      <w:r w:rsidRPr="00235145">
        <w:rPr>
          <w:rFonts w:ascii="Arial Narrow" w:hAnsi="Arial Narrow"/>
          <w:b/>
          <w:sz w:val="22"/>
          <w:szCs w:val="22"/>
        </w:rPr>
        <w:t>vo výške, ktorá je potrebná na dodržanie zásady vecnej a časovej súvislosti s účtovným obdobím</w:t>
      </w:r>
    </w:p>
    <w:p w14:paraId="2838A728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a.) záväzky: </w:t>
      </w:r>
      <w:r w:rsidRPr="00235145">
        <w:rPr>
          <w:rFonts w:ascii="Arial Narrow" w:hAnsi="Arial Narrow"/>
          <w:b/>
          <w:sz w:val="22"/>
          <w:szCs w:val="22"/>
        </w:rPr>
        <w:t>menovitá hodnota</w:t>
      </w:r>
      <w:r w:rsidRPr="00235145">
        <w:rPr>
          <w:rFonts w:ascii="Arial Narrow" w:hAnsi="Arial Narrow"/>
          <w:sz w:val="22"/>
          <w:szCs w:val="22"/>
        </w:rPr>
        <w:t xml:space="preserve"> </w:t>
      </w:r>
    </w:p>
    <w:p w14:paraId="318E5412" w14:textId="77777777" w:rsidR="00E47572" w:rsidRPr="00235145" w:rsidRDefault="00E47572" w:rsidP="00E47572">
      <w:pPr>
        <w:tabs>
          <w:tab w:val="left" w:pos="284"/>
        </w:tabs>
        <w:ind w:left="786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b.) rezervy: </w:t>
      </w:r>
      <w:r w:rsidRPr="00235145">
        <w:rPr>
          <w:rFonts w:ascii="Arial Narrow" w:hAnsi="Arial Narrow"/>
          <w:b/>
          <w:sz w:val="22"/>
          <w:szCs w:val="22"/>
        </w:rPr>
        <w:t>v očakávanej výške záväzku</w:t>
      </w:r>
    </w:p>
    <w:p w14:paraId="16FA3771" w14:textId="77777777" w:rsidR="00E47572" w:rsidRPr="00235145" w:rsidRDefault="00E47572" w:rsidP="00E47572">
      <w:pPr>
        <w:tabs>
          <w:tab w:val="left" w:pos="284"/>
        </w:tabs>
        <w:ind w:left="786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c.) dlhopisy, pôžičky a úvery: </w:t>
      </w:r>
    </w:p>
    <w:p w14:paraId="60D42D6C" w14:textId="77777777" w:rsidR="00E47572" w:rsidRPr="00235145" w:rsidRDefault="00E47572" w:rsidP="00E47572">
      <w:pPr>
        <w:pStyle w:val="Odsekzoznamu"/>
        <w:numPr>
          <w:ilvl w:val="0"/>
          <w:numId w:val="4"/>
        </w:numPr>
        <w:tabs>
          <w:tab w:val="clear" w:pos="432"/>
          <w:tab w:val="num" w:pos="0"/>
          <w:tab w:val="left" w:pos="284"/>
        </w:tabs>
        <w:autoSpaceDE w:val="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časové rozlíšenie na strane pasív súvahy: </w:t>
      </w:r>
      <w:r w:rsidRPr="00235145">
        <w:rPr>
          <w:rFonts w:ascii="Arial Narrow" w:hAnsi="Arial Narrow"/>
          <w:b/>
          <w:sz w:val="22"/>
          <w:szCs w:val="22"/>
        </w:rPr>
        <w:t>ako bod 14.</w:t>
      </w:r>
      <w:r w:rsidRPr="00235145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</w:t>
      </w:r>
    </w:p>
    <w:p w14:paraId="7937910E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deriváty:</w:t>
      </w:r>
    </w:p>
    <w:p w14:paraId="60D7E808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majetok a záväzky zabezpečené derivátmi:</w:t>
      </w:r>
    </w:p>
    <w:p w14:paraId="4CF8F1E7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prenajatý majetok a majetok obstaraný na základe zmluvy o kúpe prenajatej veci majetok obstaraný v privatizácii:</w:t>
      </w:r>
    </w:p>
    <w:p w14:paraId="06BEB5A3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spacing w:after="28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daň z príjmov splatná za bežné účtovné obdobie a daň z príjmov odložená do budúcich účtovných období: </w:t>
      </w:r>
      <w:r w:rsidRPr="00235145">
        <w:rPr>
          <w:rFonts w:ascii="Arial Narrow" w:hAnsi="Arial Narrow"/>
          <w:b/>
          <w:sz w:val="22"/>
          <w:szCs w:val="22"/>
        </w:rPr>
        <w:t xml:space="preserve">splatná daň vo výške základu dane x 21%, </w:t>
      </w:r>
    </w:p>
    <w:p w14:paraId="50F40DE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30606F2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1E3913E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7E146EB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76E6D4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17E46D5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7B5ACA2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0B089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26DA79B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274BC7A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0EF47B5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076AD1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28141FD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E9BA3A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21472B1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076E8F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C09AFB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16BB69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1E251B8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120B207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092768D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29B52E9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0D048F6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96EA01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2115C5DD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77A52294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E18024A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 xml:space="preserve">Predpokladané riziká, straty a zníženia hodnoty, ktoré sa týkajú majetku a záväzkov, sa vyjadrujú prostredníctvom rezerv, opravných položiek a odpisov. </w:t>
      </w:r>
    </w:p>
    <w:p w14:paraId="007DCDA8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2A72093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450EA2D7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2C211F1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4EDE0DF9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14:paraId="5E93D2B3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14:paraId="02F69ACC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14:paraId="44BD28D9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3DD355C9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7888423A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1A81F0B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C1CDABC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717AAFB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5B244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60200421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4C37293E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76E49B7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56EE48EE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24A9A16B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2908EB2C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675D734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121FD38A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1FE2DD96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7357532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7F023C8" w14:textId="77777777" w:rsidR="00084B79" w:rsidRPr="005A7334" w:rsidRDefault="00084B79">
      <w:pPr>
        <w:rPr>
          <w:rFonts w:ascii="Arial Narrow" w:hAnsi="Arial Narrow"/>
          <w:sz w:val="22"/>
          <w:szCs w:val="22"/>
        </w:rPr>
        <w:sectPr w:rsidR="00084B79" w:rsidRPr="005A7334" w:rsidSect="00CE5170">
          <w:headerReference w:type="default" r:id="rId7"/>
          <w:foot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04EABA9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4BDB549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0D2C7E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b/>
          <w:sz w:val="22"/>
          <w:szCs w:val="22"/>
        </w:rPr>
        <w:t>Dlhodobý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2916C19D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48694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D775D4E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1D7F1118" w14:textId="77777777"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187F57B8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9E397F2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2109E10D" w14:textId="77777777"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54738AF4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14:paraId="03195CF6" w14:textId="77777777"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14:paraId="70A41E36" w14:textId="77777777"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ABBD8F" w14:textId="77777777"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14:paraId="50A8A982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14:paraId="219D48D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6BBA33E" w14:textId="77777777"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5FBCEF92" w14:textId="77777777"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14:paraId="0A34F8EE" w14:textId="77777777"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64FCBC1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EC2153D" w14:textId="77777777"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14:paraId="14F21FC4" w14:textId="77777777"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5C8C6B09" w14:textId="77777777"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14:paraId="08D6846D" w14:textId="77777777"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14:paraId="5F16521A" w14:textId="77777777"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382A365" w14:textId="77777777"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C71F136" w14:textId="77777777" w:rsidR="00084B79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62199465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DA123B1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C4CEA3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089567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8C1F859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C8FE7C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1004F19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7C0C651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08D56CC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97E50C6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B04FA4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68C698B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A93948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AA258D8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FFBD3EC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0DCCCA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6AF6883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4C529E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C0157D6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691E7B2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26770C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CBEED82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E36661F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8645DC7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2921F24C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14:paraId="135E58C4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452F003E" w14:textId="77777777" w:rsidR="008F2941" w:rsidRPr="005A7334" w:rsidRDefault="008F2941" w:rsidP="008F2941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14:paraId="42ED84D1" w14:textId="77777777" w:rsidR="00E47572" w:rsidRPr="005A7334" w:rsidRDefault="00E47572" w:rsidP="00E4757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62EBF9A1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14:paraId="1A48F8FC" w14:textId="77777777"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14:paraId="35744CB4" w14:textId="77777777"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0C6C2C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A5C772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14:paraId="3B500277" w14:textId="77777777"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09E88E4" w14:textId="77777777"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628AC9E7" w14:textId="77777777"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14:paraId="1B2188AE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508C98E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07F8AE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14:paraId="3F3E14C0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79F8E76" w14:textId="77777777"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14:paraId="7818863E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529E261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14:paraId="44F69B9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4BE96FB" w14:textId="77777777" w:rsidR="1976E6FB" w:rsidRDefault="1976E6FB" w:rsidP="4D07B4F1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4D07B4F1">
        <w:rPr>
          <w:rFonts w:ascii="Arial Narrow" w:hAnsi="Arial Narrow"/>
          <w:sz w:val="22"/>
          <w:szCs w:val="22"/>
        </w:rPr>
        <w:t>Účtovná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4D07B4F1">
        <w:rPr>
          <w:rFonts w:ascii="Arial Narrow" w:hAnsi="Arial Narrow"/>
          <w:sz w:val="22"/>
          <w:szCs w:val="22"/>
        </w:rPr>
        <w:t>pre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4D07B4F1">
        <w:rPr>
          <w:rFonts w:ascii="Arial Narrow" w:hAnsi="Arial Narrow"/>
          <w:sz w:val="22"/>
          <w:szCs w:val="22"/>
        </w:rPr>
        <w:t>túto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položku.</w:t>
      </w:r>
    </w:p>
    <w:p w14:paraId="605018BE" w14:textId="0D03189D" w:rsidR="4D07B4F1" w:rsidRDefault="4D07B4F1" w:rsidP="4D07B4F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BC4A2C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14:paraId="5F07D11E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436EC46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14:paraId="41508A3C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3D6B1D6" w14:textId="77777777"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2015"/>
        <w:gridCol w:w="2015"/>
        <w:gridCol w:w="2026"/>
      </w:tblGrid>
      <w:tr w:rsidR="00152068" w:rsidRPr="005A7334" w14:paraId="73EB15CF" w14:textId="77777777" w:rsidTr="007044F5">
        <w:trPr>
          <w:jc w:val="center"/>
        </w:trPr>
        <w:tc>
          <w:tcPr>
            <w:tcW w:w="3124" w:type="dxa"/>
            <w:vAlign w:val="center"/>
          </w:tcPr>
          <w:p w14:paraId="4FF5A4E0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15" w:type="dxa"/>
            <w:vAlign w:val="center"/>
          </w:tcPr>
          <w:p w14:paraId="74B06AD7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15" w:type="dxa"/>
            <w:vAlign w:val="center"/>
          </w:tcPr>
          <w:p w14:paraId="3679C63D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26" w:type="dxa"/>
            <w:vAlign w:val="center"/>
          </w:tcPr>
          <w:p w14:paraId="1B3332D9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5F87E384" w14:textId="77777777" w:rsidTr="007044F5">
        <w:trPr>
          <w:trHeight w:hRule="exact" w:val="329"/>
          <w:jc w:val="center"/>
        </w:trPr>
        <w:tc>
          <w:tcPr>
            <w:tcW w:w="9180" w:type="dxa"/>
            <w:gridSpan w:val="4"/>
            <w:vAlign w:val="center"/>
          </w:tcPr>
          <w:p w14:paraId="599EC78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6E160596" w14:textId="77777777" w:rsidTr="007044F5">
        <w:trPr>
          <w:trHeight w:hRule="exact" w:val="329"/>
          <w:jc w:val="center"/>
        </w:trPr>
        <w:tc>
          <w:tcPr>
            <w:tcW w:w="3124" w:type="dxa"/>
            <w:vAlign w:val="center"/>
          </w:tcPr>
          <w:p w14:paraId="63ACE15C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15" w:type="dxa"/>
            <w:vAlign w:val="center"/>
          </w:tcPr>
          <w:p w14:paraId="17DBC151" w14:textId="7CE06DE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6F8BD81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2613E9C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0AD51C2" w14:textId="77777777" w:rsidTr="007044F5">
        <w:trPr>
          <w:jc w:val="center"/>
        </w:trPr>
        <w:tc>
          <w:tcPr>
            <w:tcW w:w="3124" w:type="dxa"/>
            <w:vAlign w:val="center"/>
          </w:tcPr>
          <w:p w14:paraId="19667FD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15" w:type="dxa"/>
            <w:vAlign w:val="center"/>
          </w:tcPr>
          <w:p w14:paraId="1037B8A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687C6DE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5B2F937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46668B" w14:textId="77777777" w:rsidTr="007044F5">
        <w:trPr>
          <w:jc w:val="center"/>
        </w:trPr>
        <w:tc>
          <w:tcPr>
            <w:tcW w:w="3124" w:type="dxa"/>
            <w:vAlign w:val="center"/>
          </w:tcPr>
          <w:p w14:paraId="285B9BA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15" w:type="dxa"/>
            <w:vAlign w:val="center"/>
          </w:tcPr>
          <w:p w14:paraId="58E6DD4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7D3BEE8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3B88899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3C6A50F" w14:textId="77777777" w:rsidTr="007044F5">
        <w:trPr>
          <w:jc w:val="center"/>
        </w:trPr>
        <w:tc>
          <w:tcPr>
            <w:tcW w:w="3124" w:type="dxa"/>
            <w:vAlign w:val="center"/>
          </w:tcPr>
          <w:p w14:paraId="0473973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15" w:type="dxa"/>
            <w:vAlign w:val="center"/>
          </w:tcPr>
          <w:p w14:paraId="69E2BB2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57C0D79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0D142F6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F058ADB" w14:textId="77777777" w:rsidTr="007044F5">
        <w:trPr>
          <w:trHeight w:hRule="exact" w:val="329"/>
          <w:jc w:val="center"/>
        </w:trPr>
        <w:tc>
          <w:tcPr>
            <w:tcW w:w="3124" w:type="dxa"/>
            <w:vAlign w:val="center"/>
          </w:tcPr>
          <w:p w14:paraId="1A7DDF2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15" w:type="dxa"/>
            <w:vAlign w:val="center"/>
          </w:tcPr>
          <w:p w14:paraId="4475AD1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120C4E9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42AFC42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BB361E" w14:textId="77777777" w:rsidTr="007044F5">
        <w:trPr>
          <w:trHeight w:hRule="exact" w:val="329"/>
          <w:jc w:val="center"/>
        </w:trPr>
        <w:tc>
          <w:tcPr>
            <w:tcW w:w="3124" w:type="dxa"/>
            <w:vAlign w:val="center"/>
          </w:tcPr>
          <w:p w14:paraId="58FD3E57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15" w:type="dxa"/>
            <w:vAlign w:val="center"/>
          </w:tcPr>
          <w:p w14:paraId="4B584315" w14:textId="77777777" w:rsidR="00152068" w:rsidRPr="005A7334" w:rsidRDefault="006C7764" w:rsidP="0023514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15" w:type="dxa"/>
            <w:vAlign w:val="center"/>
          </w:tcPr>
          <w:p w14:paraId="271CA72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2322F001" w14:textId="77777777" w:rsidR="00152068" w:rsidRPr="005A7334" w:rsidRDefault="00235145" w:rsidP="0023514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152068" w:rsidRPr="005A7334" w14:paraId="73F4273C" w14:textId="77777777" w:rsidTr="007044F5">
        <w:trPr>
          <w:trHeight w:hRule="exact" w:val="329"/>
          <w:jc w:val="center"/>
        </w:trPr>
        <w:tc>
          <w:tcPr>
            <w:tcW w:w="9180" w:type="dxa"/>
            <w:gridSpan w:val="4"/>
            <w:vAlign w:val="center"/>
          </w:tcPr>
          <w:p w14:paraId="17206BF2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5E6AC273" w14:textId="77777777" w:rsidTr="007044F5">
        <w:trPr>
          <w:trHeight w:val="397"/>
          <w:jc w:val="center"/>
        </w:trPr>
        <w:tc>
          <w:tcPr>
            <w:tcW w:w="3124" w:type="dxa"/>
            <w:vAlign w:val="center"/>
          </w:tcPr>
          <w:p w14:paraId="1D7E184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15" w:type="dxa"/>
            <w:vAlign w:val="center"/>
          </w:tcPr>
          <w:p w14:paraId="75FBE423" w14:textId="77777777" w:rsidR="00152068" w:rsidRPr="005A7334" w:rsidRDefault="00152068" w:rsidP="00F326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2D3F0BE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75CF4315" w14:textId="77777777" w:rsidR="00152068" w:rsidRPr="005A7334" w:rsidRDefault="00152068" w:rsidP="00F326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D4A5D16" w14:textId="77777777" w:rsidTr="007044F5">
        <w:trPr>
          <w:jc w:val="center"/>
        </w:trPr>
        <w:tc>
          <w:tcPr>
            <w:tcW w:w="3124" w:type="dxa"/>
            <w:vAlign w:val="center"/>
          </w:tcPr>
          <w:p w14:paraId="6709E70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15" w:type="dxa"/>
            <w:vAlign w:val="center"/>
          </w:tcPr>
          <w:p w14:paraId="3CB648E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0C178E9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3C0395D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FA407C7" w14:textId="77777777" w:rsidTr="007044F5">
        <w:trPr>
          <w:jc w:val="center"/>
        </w:trPr>
        <w:tc>
          <w:tcPr>
            <w:tcW w:w="3124" w:type="dxa"/>
            <w:vAlign w:val="center"/>
          </w:tcPr>
          <w:p w14:paraId="5E52AFB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15" w:type="dxa"/>
            <w:vAlign w:val="center"/>
          </w:tcPr>
          <w:p w14:paraId="3254BC2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651E959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269E314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344407C" w14:textId="77777777" w:rsidTr="007044F5">
        <w:trPr>
          <w:jc w:val="center"/>
        </w:trPr>
        <w:tc>
          <w:tcPr>
            <w:tcW w:w="3124" w:type="dxa"/>
            <w:vAlign w:val="center"/>
          </w:tcPr>
          <w:p w14:paraId="447855B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15" w:type="dxa"/>
            <w:vAlign w:val="center"/>
          </w:tcPr>
          <w:p w14:paraId="4734134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42EF208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7B40C95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9451AE7" w14:textId="77777777" w:rsidTr="007044F5">
        <w:trPr>
          <w:trHeight w:hRule="exact" w:val="329"/>
          <w:jc w:val="center"/>
        </w:trPr>
        <w:tc>
          <w:tcPr>
            <w:tcW w:w="3124" w:type="dxa"/>
            <w:vAlign w:val="center"/>
          </w:tcPr>
          <w:p w14:paraId="77E8C7B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15" w:type="dxa"/>
            <w:vAlign w:val="center"/>
          </w:tcPr>
          <w:p w14:paraId="4B4D7232" w14:textId="57DAA7CB" w:rsidR="00152068" w:rsidRPr="005A7334" w:rsidRDefault="007044F5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64,00</w:t>
            </w:r>
          </w:p>
        </w:tc>
        <w:tc>
          <w:tcPr>
            <w:tcW w:w="2015" w:type="dxa"/>
            <w:vAlign w:val="center"/>
          </w:tcPr>
          <w:p w14:paraId="2093CA67" w14:textId="7A63EBB6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2503B197" w14:textId="6EE7CE10" w:rsidR="00152068" w:rsidRPr="005A7334" w:rsidRDefault="007044F5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64,00</w:t>
            </w:r>
          </w:p>
        </w:tc>
      </w:tr>
      <w:tr w:rsidR="00152068" w:rsidRPr="005A7334" w14:paraId="0B2FBB4B" w14:textId="77777777" w:rsidTr="007044F5">
        <w:trPr>
          <w:trHeight w:hRule="exact" w:val="329"/>
          <w:jc w:val="center"/>
        </w:trPr>
        <w:tc>
          <w:tcPr>
            <w:tcW w:w="3124" w:type="dxa"/>
            <w:vAlign w:val="center"/>
          </w:tcPr>
          <w:p w14:paraId="4D11ABA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15" w:type="dxa"/>
            <w:vAlign w:val="center"/>
          </w:tcPr>
          <w:p w14:paraId="330876A3" w14:textId="0870C7B3" w:rsidR="00152068" w:rsidRPr="005A7334" w:rsidRDefault="007044F5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216,00</w:t>
            </w:r>
          </w:p>
        </w:tc>
        <w:tc>
          <w:tcPr>
            <w:tcW w:w="2015" w:type="dxa"/>
            <w:vAlign w:val="center"/>
          </w:tcPr>
          <w:p w14:paraId="3828874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0EAC79AC" w14:textId="50AB130C" w:rsidR="00152068" w:rsidRPr="005A7334" w:rsidRDefault="007044F5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216,00</w:t>
            </w:r>
          </w:p>
        </w:tc>
      </w:tr>
      <w:tr w:rsidR="00152068" w:rsidRPr="005A7334" w14:paraId="00C89E0F" w14:textId="77777777" w:rsidTr="007044F5">
        <w:trPr>
          <w:trHeight w:hRule="exact" w:val="329"/>
          <w:jc w:val="center"/>
        </w:trPr>
        <w:tc>
          <w:tcPr>
            <w:tcW w:w="3124" w:type="dxa"/>
            <w:vAlign w:val="center"/>
          </w:tcPr>
          <w:p w14:paraId="782A341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15" w:type="dxa"/>
            <w:vAlign w:val="center"/>
          </w:tcPr>
          <w:p w14:paraId="20BD9A1A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14:paraId="0C136CF1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0A392C6A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4F5" w:rsidRPr="005A7334" w14:paraId="3AFE22B9" w14:textId="77777777" w:rsidTr="007044F5">
        <w:trPr>
          <w:trHeight w:hRule="exact" w:val="329"/>
          <w:jc w:val="center"/>
        </w:trPr>
        <w:tc>
          <w:tcPr>
            <w:tcW w:w="3124" w:type="dxa"/>
            <w:vAlign w:val="center"/>
          </w:tcPr>
          <w:p w14:paraId="6C1465F8" w14:textId="77777777" w:rsidR="007044F5" w:rsidRPr="005A7334" w:rsidRDefault="007044F5" w:rsidP="007044F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15" w:type="dxa"/>
            <w:vAlign w:val="center"/>
          </w:tcPr>
          <w:p w14:paraId="25CFDE2F" w14:textId="31BA49A0" w:rsidR="007044F5" w:rsidRPr="005A7334" w:rsidRDefault="007044F5" w:rsidP="007044F5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280,00</w:t>
            </w:r>
          </w:p>
        </w:tc>
        <w:tc>
          <w:tcPr>
            <w:tcW w:w="2015" w:type="dxa"/>
            <w:vAlign w:val="center"/>
          </w:tcPr>
          <w:p w14:paraId="290583F9" w14:textId="77777777" w:rsidR="007044F5" w:rsidRPr="005A7334" w:rsidRDefault="007044F5" w:rsidP="007044F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14:paraId="15E37945" w14:textId="43A0BA39" w:rsidR="007044F5" w:rsidRPr="005A7334" w:rsidRDefault="007044F5" w:rsidP="007044F5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280,00</w:t>
            </w:r>
          </w:p>
        </w:tc>
      </w:tr>
    </w:tbl>
    <w:p w14:paraId="68F21D90" w14:textId="77777777" w:rsidR="00152068" w:rsidRPr="005A7334" w:rsidRDefault="00152068" w:rsidP="00152068">
      <w:pPr>
        <w:jc w:val="both"/>
        <w:rPr>
          <w:rFonts w:ascii="Arial Narrow" w:hAnsi="Arial Narrow" w:cs="Arial"/>
          <w:sz w:val="22"/>
          <w:szCs w:val="22"/>
        </w:rPr>
      </w:pPr>
    </w:p>
    <w:p w14:paraId="4822A1FA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 w:rsidR="00F32678">
        <w:rPr>
          <w:rFonts w:ascii="Arial Narrow" w:hAnsi="Arial Narrow"/>
          <w:sz w:val="22"/>
          <w:szCs w:val="22"/>
        </w:rPr>
        <w:t>14</w:t>
      </w:r>
      <w:r w:rsidRPr="00152068">
        <w:rPr>
          <w:rFonts w:ascii="Arial Narrow" w:hAnsi="Arial Narrow"/>
          <w:sz w:val="22"/>
          <w:szCs w:val="22"/>
        </w:rPr>
        <w:t xml:space="preserve">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14:paraId="13C326F3" w14:textId="77777777"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853B841" w14:textId="77777777" w:rsidR="00152068" w:rsidRPr="005A7334" w:rsidRDefault="00152068" w:rsidP="0015206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2761"/>
        <w:gridCol w:w="2761"/>
      </w:tblGrid>
      <w:tr w:rsidR="00152068" w:rsidRPr="005A7334" w14:paraId="6DB102B6" w14:textId="77777777" w:rsidTr="007044F5">
        <w:trPr>
          <w:jc w:val="center"/>
        </w:trPr>
        <w:tc>
          <w:tcPr>
            <w:tcW w:w="3658" w:type="dxa"/>
            <w:vAlign w:val="center"/>
          </w:tcPr>
          <w:p w14:paraId="375304C7" w14:textId="77777777"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14:paraId="00D08F90" w14:textId="77777777"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761" w:type="dxa"/>
            <w:vAlign w:val="center"/>
          </w:tcPr>
          <w:p w14:paraId="413AE1C7" w14:textId="77777777"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761" w:type="dxa"/>
            <w:vAlign w:val="center"/>
          </w:tcPr>
          <w:p w14:paraId="0868E0F4" w14:textId="77777777"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 w14:paraId="2FE8BA24" w14:textId="77777777" w:rsidTr="007044F5">
        <w:trPr>
          <w:jc w:val="center"/>
        </w:trPr>
        <w:tc>
          <w:tcPr>
            <w:tcW w:w="3658" w:type="dxa"/>
            <w:vAlign w:val="center"/>
          </w:tcPr>
          <w:p w14:paraId="78961A3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61" w:type="dxa"/>
            <w:vAlign w:val="center"/>
          </w:tcPr>
          <w:p w14:paraId="50125231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</w:tcPr>
          <w:p w14:paraId="5A25747A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4F5" w:rsidRPr="005A7334" w14:paraId="6BCA1A76" w14:textId="77777777" w:rsidTr="007044F5">
        <w:trPr>
          <w:jc w:val="center"/>
        </w:trPr>
        <w:tc>
          <w:tcPr>
            <w:tcW w:w="3658" w:type="dxa"/>
            <w:vAlign w:val="center"/>
          </w:tcPr>
          <w:p w14:paraId="140EFA28" w14:textId="77777777" w:rsidR="007044F5" w:rsidRPr="005A7334" w:rsidRDefault="007044F5" w:rsidP="007044F5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61" w:type="dxa"/>
            <w:vAlign w:val="center"/>
          </w:tcPr>
          <w:p w14:paraId="255F56C2" w14:textId="33C5B001" w:rsidR="007044F5" w:rsidRPr="005A7334" w:rsidRDefault="007044F5" w:rsidP="007044F5">
            <w:pPr>
              <w:spacing w:line="360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280,00</w:t>
            </w:r>
          </w:p>
        </w:tc>
        <w:tc>
          <w:tcPr>
            <w:tcW w:w="2761" w:type="dxa"/>
            <w:vAlign w:val="center"/>
          </w:tcPr>
          <w:p w14:paraId="76219249" w14:textId="2E80C1D4" w:rsidR="007044F5" w:rsidRPr="005A7334" w:rsidRDefault="007044F5" w:rsidP="007044F5">
            <w:pPr>
              <w:spacing w:line="360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129,00</w:t>
            </w:r>
          </w:p>
        </w:tc>
      </w:tr>
      <w:tr w:rsidR="00422507" w:rsidRPr="005A7334" w14:paraId="1BFE6142" w14:textId="77777777" w:rsidTr="007044F5">
        <w:trPr>
          <w:jc w:val="center"/>
        </w:trPr>
        <w:tc>
          <w:tcPr>
            <w:tcW w:w="3658" w:type="dxa"/>
            <w:vAlign w:val="center"/>
          </w:tcPr>
          <w:p w14:paraId="07CFA033" w14:textId="77777777" w:rsidR="00422507" w:rsidRPr="005A7334" w:rsidRDefault="00422507" w:rsidP="00422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761" w:type="dxa"/>
            <w:vAlign w:val="center"/>
          </w:tcPr>
          <w:p w14:paraId="757EECDE" w14:textId="40F05A97" w:rsidR="00422507" w:rsidRPr="00D001D9" w:rsidRDefault="007044F5" w:rsidP="4D07B4F1">
            <w:pPr>
              <w:spacing w:line="360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280,00</w:t>
            </w:r>
          </w:p>
        </w:tc>
        <w:tc>
          <w:tcPr>
            <w:tcW w:w="2761" w:type="dxa"/>
            <w:vAlign w:val="center"/>
          </w:tcPr>
          <w:p w14:paraId="1A9D0A56" w14:textId="0287E719" w:rsidR="00422507" w:rsidRPr="00D001D9" w:rsidRDefault="007044F5" w:rsidP="4D07B4F1">
            <w:pPr>
              <w:spacing w:line="360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129,00</w:t>
            </w:r>
          </w:p>
        </w:tc>
      </w:tr>
      <w:tr w:rsidR="002D7E86" w:rsidRPr="005A7334" w14:paraId="53894771" w14:textId="77777777" w:rsidTr="007044F5">
        <w:trPr>
          <w:jc w:val="center"/>
        </w:trPr>
        <w:tc>
          <w:tcPr>
            <w:tcW w:w="3658" w:type="dxa"/>
            <w:vAlign w:val="center"/>
          </w:tcPr>
          <w:p w14:paraId="6277CF78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61" w:type="dxa"/>
            <w:vAlign w:val="center"/>
          </w:tcPr>
          <w:p w14:paraId="09B8D95D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</w:tcPr>
          <w:p w14:paraId="78BEFD2A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0D7B1EC8" w14:textId="77777777" w:rsidTr="007044F5">
        <w:trPr>
          <w:jc w:val="center"/>
        </w:trPr>
        <w:tc>
          <w:tcPr>
            <w:tcW w:w="3658" w:type="dxa"/>
            <w:vAlign w:val="center"/>
          </w:tcPr>
          <w:p w14:paraId="5F85B5F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761" w:type="dxa"/>
            <w:vAlign w:val="center"/>
          </w:tcPr>
          <w:p w14:paraId="27A76422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</w:tcPr>
          <w:p w14:paraId="49206A88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0B70CAB5" w14:textId="77777777" w:rsidTr="007044F5">
        <w:trPr>
          <w:jc w:val="center"/>
        </w:trPr>
        <w:tc>
          <w:tcPr>
            <w:tcW w:w="3658" w:type="dxa"/>
            <w:vAlign w:val="center"/>
          </w:tcPr>
          <w:p w14:paraId="1D501913" w14:textId="77777777" w:rsidR="002D7E86" w:rsidRPr="005A7334" w:rsidRDefault="002D7E86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761" w:type="dxa"/>
            <w:vAlign w:val="center"/>
          </w:tcPr>
          <w:p w14:paraId="67B7A70C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61" w:type="dxa"/>
            <w:vAlign w:val="center"/>
          </w:tcPr>
          <w:p w14:paraId="71887C79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B7FD67C" w14:textId="77777777" w:rsidR="00A21E8B" w:rsidRDefault="00A21E8B" w:rsidP="00A21E8B">
      <w:pPr>
        <w:jc w:val="both"/>
        <w:rPr>
          <w:rFonts w:ascii="Arial Narrow" w:hAnsi="Arial Narrow"/>
          <w:sz w:val="22"/>
          <w:szCs w:val="22"/>
        </w:rPr>
      </w:pPr>
    </w:p>
    <w:p w14:paraId="48AE5B0A" w14:textId="77777777" w:rsidR="00152068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nemá pohľadávky po lehote splatnosti.</w:t>
      </w:r>
    </w:p>
    <w:p w14:paraId="38D6B9B6" w14:textId="77777777" w:rsidR="00F32678" w:rsidRPr="005A7334" w:rsidRDefault="00F32678" w:rsidP="00A21E8B">
      <w:pPr>
        <w:jc w:val="both"/>
        <w:rPr>
          <w:rFonts w:ascii="Arial Narrow" w:hAnsi="Arial Narrow"/>
          <w:sz w:val="22"/>
          <w:szCs w:val="22"/>
        </w:rPr>
      </w:pPr>
    </w:p>
    <w:p w14:paraId="233484AE" w14:textId="77777777"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14:paraId="0F39F486" w14:textId="77777777"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2F860BB" w14:textId="77777777"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14:paraId="731656C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14:paraId="107B92E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98536F5" w14:textId="77777777"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3B3445B3" w14:textId="77777777"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14:paraId="33AE8141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BC1BAF2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14:paraId="5D2321B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61C988F9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2648678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3B22BB7D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17B246DD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2654"/>
        <w:gridCol w:w="2341"/>
      </w:tblGrid>
      <w:tr w:rsidR="00DC3AEE" w:rsidRPr="005A7334" w14:paraId="3D3EF673" w14:textId="77777777" w:rsidTr="00B60024">
        <w:trPr>
          <w:jc w:val="center"/>
        </w:trPr>
        <w:tc>
          <w:tcPr>
            <w:tcW w:w="3265" w:type="dxa"/>
            <w:vAlign w:val="center"/>
          </w:tcPr>
          <w:p w14:paraId="4416E243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654" w:type="dxa"/>
            <w:vAlign w:val="center"/>
          </w:tcPr>
          <w:p w14:paraId="7B0030F4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41" w:type="dxa"/>
            <w:vAlign w:val="center"/>
          </w:tcPr>
          <w:p w14:paraId="3E48EFEA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B60024" w:rsidRPr="005A7334" w14:paraId="242E34EE" w14:textId="77777777" w:rsidTr="00B60024">
        <w:trPr>
          <w:trHeight w:val="340"/>
          <w:jc w:val="center"/>
        </w:trPr>
        <w:tc>
          <w:tcPr>
            <w:tcW w:w="3265" w:type="dxa"/>
            <w:vAlign w:val="center"/>
          </w:tcPr>
          <w:p w14:paraId="4B13CE22" w14:textId="77777777" w:rsidR="00B60024" w:rsidRPr="005A7334" w:rsidRDefault="00B60024" w:rsidP="00B6002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54" w:type="dxa"/>
            <w:vAlign w:val="center"/>
          </w:tcPr>
          <w:p w14:paraId="58681689" w14:textId="2FE12475" w:rsidR="00B60024" w:rsidRPr="005A7334" w:rsidRDefault="00B60024" w:rsidP="00B60024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31989,00</w:t>
            </w:r>
          </w:p>
        </w:tc>
        <w:tc>
          <w:tcPr>
            <w:tcW w:w="2341" w:type="dxa"/>
            <w:vAlign w:val="center"/>
          </w:tcPr>
          <w:p w14:paraId="71988D5A" w14:textId="288B7374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14 220,64</w:t>
            </w:r>
          </w:p>
        </w:tc>
      </w:tr>
      <w:tr w:rsidR="00B60024" w:rsidRPr="005A7334" w14:paraId="06614726" w14:textId="77777777" w:rsidTr="00B60024">
        <w:trPr>
          <w:trHeight w:val="340"/>
          <w:jc w:val="center"/>
        </w:trPr>
        <w:tc>
          <w:tcPr>
            <w:tcW w:w="3265" w:type="dxa"/>
            <w:vAlign w:val="center"/>
          </w:tcPr>
          <w:p w14:paraId="4B7350D3" w14:textId="77777777" w:rsidR="00B60024" w:rsidRPr="005A7334" w:rsidRDefault="00B60024" w:rsidP="00B6002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654" w:type="dxa"/>
            <w:vAlign w:val="center"/>
          </w:tcPr>
          <w:p w14:paraId="6F754E85" w14:textId="05E9EA74" w:rsidR="00B60024" w:rsidRPr="005A7334" w:rsidRDefault="00B60024" w:rsidP="00B60024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683,00</w:t>
            </w:r>
          </w:p>
        </w:tc>
        <w:tc>
          <w:tcPr>
            <w:tcW w:w="2341" w:type="dxa"/>
            <w:vAlign w:val="center"/>
          </w:tcPr>
          <w:p w14:paraId="07494DBE" w14:textId="05DEBC2F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379,75</w:t>
            </w:r>
          </w:p>
        </w:tc>
      </w:tr>
      <w:tr w:rsidR="00B60024" w:rsidRPr="005A7334" w14:paraId="59BA8E8D" w14:textId="77777777" w:rsidTr="00B60024">
        <w:trPr>
          <w:trHeight w:val="340"/>
          <w:jc w:val="center"/>
        </w:trPr>
        <w:tc>
          <w:tcPr>
            <w:tcW w:w="3265" w:type="dxa"/>
            <w:vAlign w:val="center"/>
          </w:tcPr>
          <w:p w14:paraId="3F7658DA" w14:textId="77777777" w:rsidR="00B60024" w:rsidRPr="005A7334" w:rsidRDefault="00B60024" w:rsidP="00B6002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654" w:type="dxa"/>
            <w:vAlign w:val="center"/>
          </w:tcPr>
          <w:p w14:paraId="6BF89DA3" w14:textId="77777777" w:rsidR="00B60024" w:rsidRPr="005A7334" w:rsidRDefault="00B60024" w:rsidP="00B6002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41" w:type="dxa"/>
            <w:vAlign w:val="center"/>
          </w:tcPr>
          <w:p w14:paraId="4C4EF136" w14:textId="77777777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69D45A3E" w14:textId="77777777" w:rsidTr="00B60024">
        <w:trPr>
          <w:trHeight w:val="340"/>
          <w:jc w:val="center"/>
        </w:trPr>
        <w:tc>
          <w:tcPr>
            <w:tcW w:w="3265" w:type="dxa"/>
            <w:vAlign w:val="center"/>
          </w:tcPr>
          <w:p w14:paraId="3E2180C7" w14:textId="77777777" w:rsidR="00B60024" w:rsidRPr="005A7334" w:rsidRDefault="00B60024" w:rsidP="00B6002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54" w:type="dxa"/>
            <w:vAlign w:val="center"/>
          </w:tcPr>
          <w:p w14:paraId="66A1FAB9" w14:textId="77777777" w:rsidR="00B60024" w:rsidRPr="005A7334" w:rsidRDefault="00B60024" w:rsidP="00B6002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41" w:type="dxa"/>
            <w:vAlign w:val="center"/>
          </w:tcPr>
          <w:p w14:paraId="39281A03" w14:textId="77777777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0AE3C7D9" w14:textId="77777777" w:rsidTr="00B60024">
        <w:trPr>
          <w:trHeight w:val="340"/>
          <w:jc w:val="center"/>
        </w:trPr>
        <w:tc>
          <w:tcPr>
            <w:tcW w:w="3265" w:type="dxa"/>
            <w:vAlign w:val="center"/>
          </w:tcPr>
          <w:p w14:paraId="558C8BA5" w14:textId="77777777" w:rsidR="00B60024" w:rsidRPr="005A7334" w:rsidRDefault="00B60024" w:rsidP="00B6002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54" w:type="dxa"/>
            <w:vAlign w:val="center"/>
          </w:tcPr>
          <w:p w14:paraId="08125489" w14:textId="2987B47E" w:rsidR="00B60024" w:rsidRPr="005A7334" w:rsidRDefault="00B60024" w:rsidP="00B60024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32672,00</w:t>
            </w:r>
          </w:p>
        </w:tc>
        <w:tc>
          <w:tcPr>
            <w:tcW w:w="2341" w:type="dxa"/>
            <w:vAlign w:val="center"/>
          </w:tcPr>
          <w:p w14:paraId="618C7351" w14:textId="31C7C288" w:rsidR="00B60024" w:rsidRDefault="00B60024" w:rsidP="00B6002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4D07B4F1">
              <w:rPr>
                <w:rFonts w:ascii="Arial Narrow" w:hAnsi="Arial Narrow"/>
                <w:b/>
                <w:bCs/>
                <w:sz w:val="22"/>
                <w:szCs w:val="22"/>
              </w:rPr>
              <w:t>14 600,39</w:t>
            </w:r>
          </w:p>
        </w:tc>
      </w:tr>
    </w:tbl>
    <w:p w14:paraId="513DA1E0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5CAC6F5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113BDB3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79577A2F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66060428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192BF53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E572C6A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1D0656F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68B550F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189F2FAD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B37605A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69FE4946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06BECACB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94798F2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9123550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5DD0D116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889A505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092857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797E1581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9079D35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0E1DC828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17686DC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3BD644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68C335D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1A3FAC43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2B381A81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2BBD94B2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37A6875E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B8479A" w:rsidRPr="00B8479A">
        <w:rPr>
          <w:rFonts w:ascii="Arial Narrow" w:hAnsi="Arial Narrow"/>
          <w:sz w:val="22"/>
          <w:szCs w:val="22"/>
          <w:lang w:val="sk-SK"/>
        </w:rPr>
        <w:t>6772</w:t>
      </w:r>
      <w:r>
        <w:rPr>
          <w:rFonts w:ascii="Arial Narrow" w:hAnsi="Arial Narrow"/>
          <w:sz w:val="22"/>
          <w:szCs w:val="22"/>
          <w:lang w:val="sk-SK"/>
        </w:rPr>
        <w:t>,- EUR v súlade s Obchodným zákonníkom. Základné imanie je splatené vo výške</w:t>
      </w:r>
      <w:r w:rsidR="00B8479A" w:rsidRPr="00B8479A">
        <w:t xml:space="preserve"> </w:t>
      </w:r>
      <w:r w:rsidR="00B8479A" w:rsidRPr="00B8479A">
        <w:rPr>
          <w:rFonts w:ascii="Arial Narrow" w:hAnsi="Arial Narrow"/>
          <w:sz w:val="22"/>
          <w:szCs w:val="22"/>
          <w:lang w:val="sk-SK"/>
        </w:rPr>
        <w:t>6772</w:t>
      </w:r>
      <w:r>
        <w:rPr>
          <w:rFonts w:ascii="Arial Narrow" w:hAnsi="Arial Narrow"/>
          <w:sz w:val="22"/>
          <w:szCs w:val="22"/>
          <w:lang w:val="sk-SK"/>
        </w:rPr>
        <w:t xml:space="preserve"> ,- EUR</w:t>
      </w:r>
    </w:p>
    <w:p w14:paraId="5854DE7F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24E43584" w14:textId="6DAEF2A6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4D07B4F1"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B8479A" w:rsidRPr="4D07B4F1">
        <w:rPr>
          <w:rFonts w:ascii="Arial Narrow" w:hAnsi="Arial Narrow"/>
          <w:sz w:val="22"/>
          <w:szCs w:val="22"/>
          <w:lang w:val="sk-SK"/>
        </w:rPr>
        <w:t>zisk</w:t>
      </w:r>
      <w:r w:rsidRPr="4D07B4F1"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 </w:t>
      </w:r>
      <w:r w:rsidR="5E755A9F" w:rsidRPr="4D07B4F1">
        <w:rPr>
          <w:rFonts w:ascii="Arial Narrow" w:hAnsi="Arial Narrow"/>
          <w:sz w:val="22"/>
          <w:szCs w:val="22"/>
          <w:lang w:val="sk-SK"/>
        </w:rPr>
        <w:t>2982</w:t>
      </w:r>
      <w:r w:rsidRPr="4D07B4F1">
        <w:rPr>
          <w:rFonts w:ascii="Arial Narrow" w:hAnsi="Arial Narrow"/>
          <w:sz w:val="22"/>
          <w:szCs w:val="22"/>
          <w:lang w:val="sk-SK"/>
        </w:rPr>
        <w:t xml:space="preserve"> EUR</w:t>
      </w:r>
      <w:r w:rsidR="00AA6B5E" w:rsidRPr="4D07B4F1">
        <w:rPr>
          <w:rFonts w:ascii="Arial Narrow" w:hAnsi="Arial Narrow"/>
          <w:sz w:val="22"/>
          <w:szCs w:val="22"/>
          <w:lang w:val="sk-SK"/>
        </w:rPr>
        <w:t xml:space="preserve"> sa preúčtovala na </w:t>
      </w:r>
      <w:r w:rsidR="00B8479A" w:rsidRPr="4D07B4F1">
        <w:rPr>
          <w:rFonts w:ascii="Arial Narrow" w:hAnsi="Arial Narrow"/>
          <w:sz w:val="22"/>
          <w:szCs w:val="22"/>
          <w:lang w:val="sk-SK"/>
        </w:rPr>
        <w:t>ú</w:t>
      </w:r>
      <w:r w:rsidR="00AA6B5E" w:rsidRPr="4D07B4F1">
        <w:rPr>
          <w:rFonts w:ascii="Arial Narrow" w:hAnsi="Arial Narrow"/>
          <w:sz w:val="22"/>
          <w:szCs w:val="22"/>
          <w:lang w:val="sk-SK"/>
        </w:rPr>
        <w:t xml:space="preserve">čet </w:t>
      </w:r>
      <w:r w:rsidR="00B8479A" w:rsidRPr="4D07B4F1">
        <w:rPr>
          <w:rFonts w:ascii="Arial Narrow" w:hAnsi="Arial Narrow"/>
          <w:sz w:val="22"/>
          <w:szCs w:val="22"/>
          <w:lang w:val="sk-SK"/>
        </w:rPr>
        <w:t>nerozdelený zisk minulých rokov</w:t>
      </w:r>
    </w:p>
    <w:p w14:paraId="2CA7ADD4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14EE24A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5112A7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76614669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759004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 w14:paraId="1FF176F4" w14:textId="77777777" w:rsidTr="4D07B4F1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FA33CD2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051BAA43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C69E23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CC94AA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70D06B6A" w14:textId="21B95297" w:rsidR="002C0723" w:rsidRPr="005A7334" w:rsidRDefault="002C0723" w:rsidP="00B600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F0F936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D8DBD5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1A71CFBD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2BA13500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CC1CD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0C5B615A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E68C9E3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5603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92F1A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70E574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7F091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1A499DF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3884EF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E078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E7E3C41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4619D65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E60082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03F828E4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BBAED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ABFF3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23781D7C" w14:textId="2A46C847" w:rsidR="002C0723" w:rsidRPr="005A7334" w:rsidRDefault="002C0723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ADDABCF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BD0F9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2AC57CB0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6BBD4D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E8BDEF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5186B13D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6C16D8A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666C4C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2A3ED11B" w14:textId="754F3A74" w:rsidR="002C0723" w:rsidRPr="005A7334" w:rsidRDefault="002C0723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57C43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3D404BC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 w14:paraId="1FF1E6FB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50CA990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7FCDF9D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19253C50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4D4B00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4A0ADDB" w14:textId="7BD5D5E0" w:rsidR="002C0723" w:rsidRPr="00B60024" w:rsidRDefault="00B60024" w:rsidP="00B60024">
            <w:pPr>
              <w:pStyle w:val="Odsekzoznamu"/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-1168</w:t>
            </w:r>
          </w:p>
        </w:tc>
      </w:tr>
      <w:tr w:rsidR="002C0723" w:rsidRPr="005A7334" w14:paraId="1C48F141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E30D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58D94B5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2B313628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C672E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1319B8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C8ADFDB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1B8136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1A560F4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6D25A6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9FB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0DF735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24BAC42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DAE961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3A413BF6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967D0D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04EE4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79FD80B6" w14:textId="3D7E49B2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EBEE3A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FFF9C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3D28B4B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CC916B" w14:textId="77777777" w:rsidTr="4D07B4F1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2DEB565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6A09E912" w14:textId="77777777" w:rsidR="002C0723" w:rsidRPr="005A7334" w:rsidRDefault="00422507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37EFA3E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61C2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41C6AC2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FF62EC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22519FD5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DC4458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006C2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2803ED22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FFCBC07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5B6E3DF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14:paraId="1728B4D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CF99E0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14:paraId="34959D4B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2888"/>
        <w:gridCol w:w="2580"/>
      </w:tblGrid>
      <w:tr w:rsidR="009D21D4" w:rsidRPr="005A7334" w14:paraId="60A59BDE" w14:textId="77777777" w:rsidTr="4D07B4F1">
        <w:trPr>
          <w:trHeight w:val="920"/>
          <w:jc w:val="center"/>
        </w:trPr>
        <w:tc>
          <w:tcPr>
            <w:tcW w:w="2022" w:type="pct"/>
            <w:vAlign w:val="center"/>
          </w:tcPr>
          <w:p w14:paraId="428CD8B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4A3E5B16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76402735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B60024" w:rsidRPr="005A7334" w14:paraId="5871F9DB" w14:textId="77777777" w:rsidTr="4D07B4F1">
        <w:trPr>
          <w:trHeight w:val="330"/>
          <w:jc w:val="center"/>
        </w:trPr>
        <w:tc>
          <w:tcPr>
            <w:tcW w:w="2022" w:type="pct"/>
            <w:vAlign w:val="center"/>
          </w:tcPr>
          <w:p w14:paraId="7CBCE603" w14:textId="77777777" w:rsidR="00B60024" w:rsidRPr="005A7334" w:rsidRDefault="00B60024" w:rsidP="00B6002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46624170" w14:textId="77777777" w:rsidR="00B60024" w:rsidRPr="005A7334" w:rsidRDefault="00B60024" w:rsidP="00B6002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14:paraId="4B8484D5" w14:textId="07D74496" w:rsidR="00B60024" w:rsidRPr="005A7334" w:rsidRDefault="00B60024" w:rsidP="00B6002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B60024" w:rsidRPr="005A7334" w14:paraId="69E90AB3" w14:textId="77777777" w:rsidTr="4D07B4F1">
        <w:trPr>
          <w:trHeight w:val="690"/>
          <w:jc w:val="center"/>
        </w:trPr>
        <w:tc>
          <w:tcPr>
            <w:tcW w:w="2022" w:type="pct"/>
            <w:vAlign w:val="center"/>
          </w:tcPr>
          <w:p w14:paraId="5F0D4AE6" w14:textId="77777777" w:rsidR="00B60024" w:rsidRPr="005A7334" w:rsidRDefault="00B60024" w:rsidP="00B6002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71B9A247" w14:textId="09CCA98D" w:rsidR="00B60024" w:rsidRPr="00084E43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2731</w:t>
            </w:r>
          </w:p>
        </w:tc>
        <w:tc>
          <w:tcPr>
            <w:tcW w:w="1405" w:type="pct"/>
            <w:vAlign w:val="center"/>
          </w:tcPr>
          <w:p w14:paraId="05A998F7" w14:textId="686EF359" w:rsidR="00B60024" w:rsidRPr="00084E43" w:rsidRDefault="00B60024" w:rsidP="00B6002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B60024" w14:paraId="07B55BC6" w14:textId="77777777" w:rsidTr="00B60024">
        <w:trPr>
          <w:trHeight w:val="690"/>
          <w:jc w:val="center"/>
        </w:trPr>
        <w:tc>
          <w:tcPr>
            <w:tcW w:w="2022" w:type="pct"/>
            <w:vAlign w:val="center"/>
          </w:tcPr>
          <w:p w14:paraId="380A36BA" w14:textId="07470BE2" w:rsidR="00B60024" w:rsidRDefault="00B60024" w:rsidP="00B60024">
            <w:pPr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Záväzky voči členom a združeniu</w:t>
            </w:r>
          </w:p>
        </w:tc>
        <w:tc>
          <w:tcPr>
            <w:tcW w:w="1573" w:type="pct"/>
            <w:noWrap/>
            <w:vAlign w:val="center"/>
          </w:tcPr>
          <w:p w14:paraId="592196EF" w14:textId="518F9ABC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4177</w:t>
            </w:r>
          </w:p>
          <w:p w14:paraId="0AE5A7AE" w14:textId="0DCD9B4E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037A9AC4" w14:textId="77777777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4960,35</w:t>
            </w:r>
          </w:p>
          <w:p w14:paraId="49968B49" w14:textId="0B9C0D17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122187BA" w14:textId="77777777" w:rsidTr="4D07B4F1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06A53B" w14:textId="77777777" w:rsidR="00B60024" w:rsidRPr="005A7334" w:rsidRDefault="00B60024" w:rsidP="00B6002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61EA15D4" w14:textId="716C2811" w:rsidR="00B60024" w:rsidRPr="00084E43" w:rsidRDefault="00B60024" w:rsidP="00B6002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6903</w:t>
            </w:r>
          </w:p>
        </w:tc>
        <w:tc>
          <w:tcPr>
            <w:tcW w:w="1405" w:type="pct"/>
            <w:noWrap/>
            <w:vAlign w:val="center"/>
          </w:tcPr>
          <w:p w14:paraId="0DB7E798" w14:textId="5D72147C" w:rsidR="00B60024" w:rsidRPr="00084E43" w:rsidRDefault="00B60024" w:rsidP="00B6002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4960,35</w:t>
            </w:r>
          </w:p>
        </w:tc>
      </w:tr>
      <w:tr w:rsidR="00B60024" w:rsidRPr="005A7334" w14:paraId="28A11855" w14:textId="77777777" w:rsidTr="4D07B4F1">
        <w:trPr>
          <w:trHeight w:val="660"/>
          <w:jc w:val="center"/>
        </w:trPr>
        <w:tc>
          <w:tcPr>
            <w:tcW w:w="2022" w:type="pct"/>
            <w:vAlign w:val="center"/>
          </w:tcPr>
          <w:p w14:paraId="2E7CEDE8" w14:textId="77777777" w:rsidR="00B60024" w:rsidRPr="005A7334" w:rsidRDefault="00B60024" w:rsidP="00B6002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89E9D96" w14:textId="282B7AE5" w:rsidR="00B60024" w:rsidRPr="005A7334" w:rsidRDefault="00B60024" w:rsidP="00B60024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405" w:type="pct"/>
            <w:noWrap/>
            <w:vAlign w:val="center"/>
          </w:tcPr>
          <w:p w14:paraId="7D471AA6" w14:textId="2531E9E5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  <w:tr w:rsidR="00B60024" w:rsidRPr="005A7334" w14:paraId="69C1DCAC" w14:textId="77777777" w:rsidTr="4D07B4F1">
        <w:trPr>
          <w:trHeight w:val="660"/>
          <w:jc w:val="center"/>
        </w:trPr>
        <w:tc>
          <w:tcPr>
            <w:tcW w:w="2022" w:type="pct"/>
            <w:vAlign w:val="center"/>
          </w:tcPr>
          <w:p w14:paraId="08E80514" w14:textId="77777777" w:rsidR="00B60024" w:rsidRPr="005A7334" w:rsidRDefault="00B60024" w:rsidP="00B6002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7BD58BA2" w14:textId="77777777" w:rsidR="00B60024" w:rsidRPr="005A733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9775465" w14:textId="77777777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062CC687" w14:textId="77777777" w:rsidTr="4D07B4F1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1A22751E" w14:textId="77777777" w:rsidR="00B60024" w:rsidRPr="005A7334" w:rsidRDefault="00B60024" w:rsidP="00B6002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8519450" w14:textId="79A6B9B7" w:rsidR="00B60024" w:rsidRPr="005A7334" w:rsidRDefault="00B60024" w:rsidP="00B60024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405" w:type="pct"/>
            <w:noWrap/>
            <w:vAlign w:val="center"/>
          </w:tcPr>
          <w:p w14:paraId="2A39F4C0" w14:textId="5CFEB4A6" w:rsidR="00B60024" w:rsidRDefault="00B60024" w:rsidP="00B600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</w:tbl>
    <w:p w14:paraId="4469066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4539910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FAB9B5A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5A7E0CF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271A655" w14:textId="77777777" w:rsidTr="4D07B4F1">
        <w:tc>
          <w:tcPr>
            <w:tcW w:w="421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0D20267F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FA6563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B0CC86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4B28C36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C5CDB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E0286B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AF6AC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7DCFA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6698517E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1F699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75F0B071" w14:textId="54EA5184" w:rsidR="009D21D4" w:rsidRPr="005A7334" w:rsidRDefault="009D21D4" w:rsidP="4D07B4F1">
            <w:pPr>
              <w:spacing w:line="259" w:lineRule="auto"/>
              <w:jc w:val="right"/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42D4C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72E39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6430F2C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C7D1EA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CEB15C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6518E3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75FC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76D1BC1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A17FA3B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10FDAA0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74AF2B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29289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9FD7C59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E9CE0D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19159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673E5A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1D98D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A586E2D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80D9E8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34FB4232" w14:textId="67700AE1" w:rsidR="009D21D4" w:rsidRPr="005A7334" w:rsidRDefault="1F8869BF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41</w:t>
            </w:r>
            <w:r w:rsidR="00B60024">
              <w:rPr>
                <w:rFonts w:ascii="Arial Narrow" w:hAnsi="Arial Narrow"/>
                <w:sz w:val="22"/>
                <w:szCs w:val="22"/>
              </w:rPr>
              <w:t>7</w:t>
            </w:r>
            <w:r w:rsidRPr="4D07B4F1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AB7C0C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3369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B5A6908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B12012B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455F193" w14:textId="4E17CAF2" w:rsidR="009D21D4" w:rsidRPr="005A7334" w:rsidRDefault="00B6002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C2776E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342E6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DF89EC9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E73803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5EB89D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D62D46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8B034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3D06156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9375AA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92506DD" w14:textId="2CCAB4FD" w:rsidR="009D21D4" w:rsidRPr="005A7334" w:rsidRDefault="00B6002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2731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1CD0C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D8715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37F2869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B2152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DFDFC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F9AE5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F03A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FDF4BA1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71B921" w14:textId="332B7177" w:rsidR="009D21D4" w:rsidRPr="005A7334" w:rsidRDefault="00406838" w:rsidP="4D07B4F1">
            <w:pPr>
              <w:snapToGrid w:val="0"/>
              <w:ind w:left="142" w:hanging="142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4D07B4F1">
              <w:rPr>
                <w:rFonts w:ascii="Arial Narrow" w:hAnsi="Arial Narrow"/>
                <w:b/>
                <w:bCs/>
                <w:sz w:val="22"/>
                <w:szCs w:val="22"/>
              </w:rPr>
              <w:t>Spolu k 31.12.201</w:t>
            </w:r>
            <w:r w:rsidR="5E642B0A" w:rsidRPr="4D07B4F1"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1B073A" w14:textId="5B488388" w:rsidR="009D21D4" w:rsidRPr="005A7334" w:rsidRDefault="00B60024" w:rsidP="4D07B4F1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6903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30E82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E36DA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D8521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0CE19BC3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3966B72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3536548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71AE1F2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AE5B7AF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3955E093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2C4242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D2A25C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79CA5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766B8AF" w14:textId="77777777" w:rsidTr="4D07B4F1">
        <w:tc>
          <w:tcPr>
            <w:tcW w:w="421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5E982424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BF93C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0495DB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7FB25388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DCB018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6C3F0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1585B5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F6CFC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B60024" w:rsidRPr="005A7334" w14:paraId="4857E7C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04118DC1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A8BC38B" w14:textId="36BB1B22" w:rsidR="00B60024" w:rsidRPr="005A7334" w:rsidRDefault="00B60024" w:rsidP="00B60024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-16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B644A8D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2C48EB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B60024" w:rsidRPr="005A7334" w14:paraId="2508DE97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613B6EC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677290C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249BF8C6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F46479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5944BD4D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22D6CDFB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3AB58C42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EA9BA15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2107B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2D6DEF56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FD44380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5D98A3F1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0C86B8C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DCC55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1EC3D9E8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3C8F708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F73A68B" w14:textId="5CE05503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4187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BBB8815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91B0D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59D7086F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46E4C23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810F0D1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4E797DC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AF7EAE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65A0C79A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B1B4BFC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633CEB9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B1D477B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E1F1D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1AAB5487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B109B14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AFAB436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042C5D41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E12B8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3C606EC9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AC5331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8F224F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6D6F63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969857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0024" w:rsidRPr="005A7334" w14:paraId="2C9DBC08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956DB2F" w14:textId="77777777" w:rsidR="00B60024" w:rsidRPr="005A7334" w:rsidRDefault="00B60024" w:rsidP="00B6002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31.12.2012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C3FF8E" w14:textId="60FC94EE" w:rsidR="00B60024" w:rsidRPr="005A7334" w:rsidRDefault="00B60024" w:rsidP="00B60024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b/>
                <w:bCs/>
                <w:sz w:val="22"/>
                <w:szCs w:val="22"/>
              </w:rPr>
              <w:t>4171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FE634FD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A1F980" w14:textId="77777777" w:rsidR="00B60024" w:rsidRPr="005A7334" w:rsidRDefault="00B60024" w:rsidP="00B60024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00079F4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99D8616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8A1013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14:paraId="43A5090C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1D276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F9EC12" w14:textId="77777777"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7AE7343C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F5CD9ED" w14:textId="77777777"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A19CBE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14:paraId="22E7A46D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F7FBD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937024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14:paraId="4659373E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40C982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36D55FB5" w14:textId="77777777"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14:paraId="3F17DDC0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5C78039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27D639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101B52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C8EC45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26DC10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A821549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6FDCF4E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BEE236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CCC088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A990D2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03CC4DB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BAD3425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C7D08A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7A3105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DC8C081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477E57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FD9042A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52D481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2D3F89E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2780AF0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6FC4A0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DC2ECC6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2B26C20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7DE260BC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979669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82805B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14:paraId="7278DA37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7297C6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3A6B21CE" w14:textId="77777777"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14:paraId="562CDFB6" w14:textId="77777777" w:rsidR="005706FB" w:rsidRPr="005A7334" w:rsidRDefault="005706FB" w:rsidP="005706F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48740F3" w14:textId="77777777" w:rsidR="00DB5EFC" w:rsidRDefault="00DB5EFC" w:rsidP="00DB5EFC">
      <w:pPr>
        <w:rPr>
          <w:rFonts w:ascii="Arial Narrow" w:hAnsi="Arial Narrow"/>
          <w:sz w:val="22"/>
          <w:szCs w:val="22"/>
        </w:rPr>
      </w:pPr>
    </w:p>
    <w:p w14:paraId="51371A77" w14:textId="77777777" w:rsidR="005706FB" w:rsidRPr="005706FB" w:rsidRDefault="005706FB" w:rsidP="005706FB">
      <w:pPr>
        <w:rPr>
          <w:rFonts w:ascii="Arial Narrow" w:hAnsi="Arial Narrow"/>
          <w:sz w:val="22"/>
          <w:szCs w:val="22"/>
        </w:rPr>
        <w:sectPr w:rsidR="005706FB" w:rsidRPr="005706FB" w:rsidSect="000909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14:paraId="349596E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56C2AAC7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32434A0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71B98D93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0FCECF0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328BB07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E041CA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07CE1D62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56AC6DA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8AA98D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65A1408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104938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16AC41" w14:textId="77777777"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E54E2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12A4EA11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79BDA2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14:paraId="5A1EA1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4EF66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14:paraId="7205E1EB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14:paraId="58717D39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983"/>
        <w:gridCol w:w="1707"/>
        <w:gridCol w:w="983"/>
        <w:gridCol w:w="1707"/>
        <w:gridCol w:w="983"/>
        <w:gridCol w:w="1707"/>
      </w:tblGrid>
      <w:tr w:rsidR="00084E43" w:rsidRPr="005A7334" w14:paraId="3369B31E" w14:textId="77777777" w:rsidTr="4D07B4F1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1E6A6FC8" w14:textId="77777777" w:rsidR="00084E43" w:rsidRPr="005A7334" w:rsidRDefault="00084E43" w:rsidP="009E64C7">
            <w:pPr>
              <w:pStyle w:val="TopHeader"/>
            </w:pPr>
            <w:r w:rsidRPr="005A7334"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57127AA4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</w:t>
            </w:r>
            <w:r w:rsidR="00101DD4">
              <w:t>poradenstvo</w:t>
            </w:r>
            <w:r w:rsidRPr="005A7334">
              <w:t>)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59A342D2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(napríklad B)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4EE74621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(napríklad C)</w:t>
            </w:r>
          </w:p>
        </w:tc>
      </w:tr>
      <w:tr w:rsidR="00084E43" w:rsidRPr="005A7334" w14:paraId="57A502B7" w14:textId="77777777" w:rsidTr="4D07B4F1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5338A720" w14:textId="77777777" w:rsidR="00084E43" w:rsidRPr="005A7334" w:rsidRDefault="00084E43" w:rsidP="009E64C7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14:paraId="44D7DBDE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44E96A23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58F15A8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1DDDE062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20A0E2A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4CC27E81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BA3FBE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2CA89A" w14:textId="77777777" w:rsidR="00084E43" w:rsidRPr="005A7334" w:rsidRDefault="005706FB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Administratívne služby</w:t>
            </w:r>
          </w:p>
        </w:tc>
        <w:tc>
          <w:tcPr>
            <w:tcW w:w="983" w:type="dxa"/>
            <w:noWrap/>
            <w:vAlign w:val="center"/>
          </w:tcPr>
          <w:p w14:paraId="61DAA4D5" w14:textId="7FB2E176" w:rsidR="00084E43" w:rsidRPr="005A7334" w:rsidRDefault="00EF023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19600</w:t>
            </w:r>
          </w:p>
        </w:tc>
        <w:tc>
          <w:tcPr>
            <w:tcW w:w="1707" w:type="dxa"/>
            <w:noWrap/>
            <w:vAlign w:val="center"/>
          </w:tcPr>
          <w:p w14:paraId="2AEAF47F" w14:textId="77777777" w:rsidR="00084E43" w:rsidRPr="005A7334" w:rsidRDefault="00084E43" w:rsidP="005706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4F8F56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649CC1F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5EE9B0E6" w14:textId="67D7AFA8" w:rsidR="00084E43" w:rsidRPr="005A7334" w:rsidRDefault="00084E43" w:rsidP="4D07B4F1">
            <w:pPr>
              <w:spacing w:line="259" w:lineRule="auto"/>
              <w:jc w:val="right"/>
            </w:pPr>
          </w:p>
        </w:tc>
        <w:tc>
          <w:tcPr>
            <w:tcW w:w="1707" w:type="dxa"/>
            <w:noWrap/>
            <w:vAlign w:val="center"/>
          </w:tcPr>
          <w:p w14:paraId="51A5591B" w14:textId="374EDF42" w:rsidR="00084E43" w:rsidRPr="005A7334" w:rsidRDefault="00084E43" w:rsidP="4D07B4F1">
            <w:pPr>
              <w:spacing w:line="259" w:lineRule="auto"/>
              <w:jc w:val="right"/>
            </w:pPr>
          </w:p>
        </w:tc>
      </w:tr>
      <w:tr w:rsidR="00084E43" w:rsidRPr="005A7334" w14:paraId="25F59BEC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81B37B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10EF996B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5E3886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4ECEB11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0D8BF34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5EDB29A5" w14:textId="76F9FD4E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4474F8A0" w14:textId="587AB83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1A7FC8A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E6F60B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1DF8BA6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65DB19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1D5BCD6B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BC5EC03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3751300F" w14:textId="5750573A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5F0889A" w14:textId="6F7785AE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97DD8B1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B5153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4253EF7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2D6473E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696D69F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72302A5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31CBAF0D" w14:textId="6AC5B936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4A7717C8" w14:textId="402F1F04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4160DF0" w14:textId="77777777" w:rsidTr="4D07B4F1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4CBDC0D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14:paraId="2E500C74" w14:textId="708B95F8" w:rsidR="00084E43" w:rsidRPr="005A7334" w:rsidRDefault="00EF023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19600</w:t>
            </w:r>
          </w:p>
        </w:tc>
        <w:tc>
          <w:tcPr>
            <w:tcW w:w="1707" w:type="dxa"/>
            <w:noWrap/>
            <w:vAlign w:val="center"/>
          </w:tcPr>
          <w:p w14:paraId="74CD1D1F" w14:textId="77777777" w:rsidR="00084E43" w:rsidRPr="005A7334" w:rsidRDefault="00084E43" w:rsidP="005706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419A23A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74536B0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67FC7BC6" w14:textId="68552E92" w:rsidR="00084E43" w:rsidRPr="005A7334" w:rsidRDefault="00084E43" w:rsidP="4D07B4F1">
            <w:pPr>
              <w:spacing w:line="259" w:lineRule="auto"/>
              <w:jc w:val="right"/>
            </w:pPr>
          </w:p>
        </w:tc>
        <w:tc>
          <w:tcPr>
            <w:tcW w:w="1707" w:type="dxa"/>
            <w:noWrap/>
            <w:vAlign w:val="center"/>
          </w:tcPr>
          <w:p w14:paraId="6B7EE0F4" w14:textId="3E5F47E0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5BEDD8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14:paraId="02915484" w14:textId="77777777"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14:paraId="608E8EB7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14:paraId="03B94F49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E43" w:rsidRPr="005A7334" w14:paraId="718EBE56" w14:textId="77777777" w:rsidTr="4D07B4F1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9BA82A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F1C784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01686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84E43" w:rsidRPr="005A7334" w14:paraId="1651BE6B" w14:textId="77777777" w:rsidTr="4D07B4F1">
        <w:tc>
          <w:tcPr>
            <w:tcW w:w="3686" w:type="dxa"/>
            <w:vMerge/>
          </w:tcPr>
          <w:p w14:paraId="6D846F5D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1A2D3B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462C093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D927D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50E1C8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84E43" w:rsidRPr="005A7334" w14:paraId="4BC0EC5B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9A17E4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F015AF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15DD1D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681184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0165FA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13F4C1ED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D9BD50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CB33CA5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414610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81DF2CB" w14:textId="77777777" w:rsidR="00084E43" w:rsidRPr="005A7334" w:rsidRDefault="00084E43" w:rsidP="005706FB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788234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57929614" w14:textId="77777777" w:rsidTr="4D07B4F1">
        <w:trPr>
          <w:trHeight w:val="300"/>
        </w:trPr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97A1AE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15B007" w14:textId="53BABA00" w:rsidR="00084E43" w:rsidRPr="005A7334" w:rsidRDefault="00EF023E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19600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0B0297" w14:textId="2716105C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92D5EDF" w14:textId="5FA301BB" w:rsidR="00084E43" w:rsidRPr="005A7334" w:rsidRDefault="00084E43" w:rsidP="4D07B4F1">
            <w:pPr>
              <w:spacing w:line="259" w:lineRule="auto"/>
              <w:jc w:val="center"/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7EFE02" w14:textId="667CDFCF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5827C064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8396D8B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A6A0F0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F0CA62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BA3426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5D53C2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6994FCCC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B09CA5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B1D1D4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41E4F5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1A9A35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E333D4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17D3F" w:rsidRPr="005A7334" w14:paraId="658E69DB" w14:textId="77777777" w:rsidTr="00EF023E">
        <w:trPr>
          <w:trHeight w:val="115"/>
        </w:trPr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23D5BEB" w14:textId="77777777" w:rsidR="00E17D3F" w:rsidRPr="005A7334" w:rsidRDefault="00E17D3F" w:rsidP="009E64C7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C124482" w14:textId="788011A6" w:rsidR="00E17D3F" w:rsidRPr="005A7334" w:rsidRDefault="00EF023E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19600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B8FAC1" w14:textId="77777777" w:rsidR="00E17D3F" w:rsidRPr="005A7334" w:rsidRDefault="005706FB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BE4EB1" w14:textId="20DEBC8F" w:rsidR="00E17D3F" w:rsidRPr="005A7334" w:rsidRDefault="00EF023E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DDE0E2" w14:textId="77777777" w:rsidR="00E17D3F" w:rsidRPr="005A7334" w:rsidRDefault="005706FB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</w:tbl>
    <w:p w14:paraId="0D6BC734" w14:textId="77777777" w:rsidR="009865B6" w:rsidRDefault="009865B6">
      <w:pPr>
        <w:rPr>
          <w:rFonts w:ascii="Arial Narrow" w:hAnsi="Arial Narrow"/>
          <w:sz w:val="22"/>
          <w:szCs w:val="22"/>
        </w:rPr>
      </w:pPr>
    </w:p>
    <w:p w14:paraId="34A104AC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114B4F84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1AABDC09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3F82752B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6CA203BD" w14:textId="77777777" w:rsidR="0009097F" w:rsidRPr="005A7334" w:rsidRDefault="0009097F">
      <w:pPr>
        <w:rPr>
          <w:rFonts w:ascii="Arial Narrow" w:hAnsi="Arial Narrow"/>
          <w:sz w:val="22"/>
          <w:szCs w:val="22"/>
        </w:rPr>
      </w:pPr>
    </w:p>
    <w:p w14:paraId="0C840E4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14:paraId="510FE313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EEB5C65" w14:textId="77777777"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7EFE50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4D1216F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38ACD0C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 xml:space="preserve">Výnosy pri aktivácii nákladov a výnosy z hospodárskej činnosti, finančnej činnosti </w:t>
      </w:r>
    </w:p>
    <w:p w14:paraId="52B9DDEC" w14:textId="77777777" w:rsidR="005706FB" w:rsidRPr="005A7334" w:rsidRDefault="005706FB" w:rsidP="005706F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517F98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4223B45" w14:textId="77777777"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1D9B84A" w14:textId="77777777"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14:paraId="539CD7A1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 w14:paraId="66DDBF1A" w14:textId="77777777" w:rsidTr="4D07B4F1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17540FC3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0E75A521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25BED2DF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E2AE2D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0D92A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D7A3EC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29C278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19A4AEC8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3D3F0E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DD0BB9D" w14:textId="1C9B6545" w:rsidR="00084E43" w:rsidRPr="005A7334" w:rsidRDefault="00EF023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19600</w:t>
            </w:r>
          </w:p>
        </w:tc>
        <w:tc>
          <w:tcPr>
            <w:tcW w:w="1701" w:type="dxa"/>
            <w:noWrap/>
            <w:vAlign w:val="center"/>
          </w:tcPr>
          <w:p w14:paraId="38DE06F8" w14:textId="6C4FA9F9" w:rsidR="00084E43" w:rsidRPr="005A7334" w:rsidRDefault="00EF023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06DC178F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367C8A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A9A260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8B330C" w14:textId="75D5FDC8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08174D4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89821B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3DD220F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B186A8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BD31FE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C795FB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F24943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AD9664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2D0B6B2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A5EB3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6BF7610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A98B02E" w14:textId="7865FE9A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869B036" w14:textId="77777777" w:rsidTr="4D07B4F1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E7EEB70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1909F0C9" w14:textId="5E4EF67D" w:rsidR="00084E43" w:rsidRPr="005A7334" w:rsidRDefault="00EF023E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19600</w:t>
            </w:r>
          </w:p>
        </w:tc>
        <w:tc>
          <w:tcPr>
            <w:tcW w:w="1701" w:type="dxa"/>
            <w:noWrap/>
            <w:vAlign w:val="center"/>
          </w:tcPr>
          <w:p w14:paraId="21E93BB5" w14:textId="607F211D" w:rsidR="00084E43" w:rsidRPr="005A7334" w:rsidRDefault="00EF023E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25DC539F" w14:textId="77777777"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14:paraId="63E83F1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6FBAD364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6285B6D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14:paraId="5DC4596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1E9947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 w14:paraId="67C867E8" w14:textId="77777777" w:rsidTr="4D07B4F1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238AA9A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544800D0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1844486C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EF023E" w:rsidRPr="005A7334" w14:paraId="3BA64E79" w14:textId="77777777" w:rsidTr="4D07B4F1">
        <w:trPr>
          <w:trHeight w:val="377"/>
          <w:jc w:val="center"/>
        </w:trPr>
        <w:tc>
          <w:tcPr>
            <w:tcW w:w="3171" w:type="pct"/>
            <w:vAlign w:val="center"/>
          </w:tcPr>
          <w:p w14:paraId="03EFE8D5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 hospodársku činnosť</w:t>
            </w:r>
          </w:p>
        </w:tc>
        <w:tc>
          <w:tcPr>
            <w:tcW w:w="921" w:type="pct"/>
            <w:noWrap/>
            <w:vAlign w:val="center"/>
          </w:tcPr>
          <w:p w14:paraId="46525477" w14:textId="3FF4FFFA" w:rsidR="00EF023E" w:rsidRPr="001B4C52" w:rsidRDefault="00EF023E" w:rsidP="00EF023E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1326</w:t>
            </w:r>
          </w:p>
        </w:tc>
        <w:tc>
          <w:tcPr>
            <w:tcW w:w="908" w:type="pct"/>
            <w:noWrap/>
            <w:vAlign w:val="center"/>
          </w:tcPr>
          <w:p w14:paraId="53389292" w14:textId="5FFB8C11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1168</w:t>
            </w:r>
          </w:p>
        </w:tc>
      </w:tr>
      <w:tr w:rsidR="00EF023E" w:rsidRPr="005A7334" w14:paraId="562311D0" w14:textId="77777777" w:rsidTr="4D07B4F1">
        <w:trPr>
          <w:trHeight w:val="377"/>
          <w:jc w:val="center"/>
        </w:trPr>
        <w:tc>
          <w:tcPr>
            <w:tcW w:w="3171" w:type="pct"/>
            <w:vAlign w:val="center"/>
          </w:tcPr>
          <w:p w14:paraId="69ABCE9C" w14:textId="77777777" w:rsidR="00EF023E" w:rsidRPr="005A7334" w:rsidRDefault="00EF023E" w:rsidP="00EF023E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F06E92">
              <w:rPr>
                <w:rFonts w:ascii="Arial Narrow" w:hAnsi="Arial Narrow"/>
                <w:iCs/>
                <w:sz w:val="22"/>
                <w:szCs w:val="22"/>
              </w:rPr>
              <w:t>služby</w:t>
            </w:r>
          </w:p>
        </w:tc>
        <w:tc>
          <w:tcPr>
            <w:tcW w:w="921" w:type="pct"/>
            <w:noWrap/>
            <w:vAlign w:val="center"/>
          </w:tcPr>
          <w:p w14:paraId="579E753D" w14:textId="229D4D21" w:rsidR="00EF023E" w:rsidRPr="001B4C52" w:rsidRDefault="00EF023E" w:rsidP="00EF023E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319</w:t>
            </w:r>
          </w:p>
        </w:tc>
        <w:tc>
          <w:tcPr>
            <w:tcW w:w="908" w:type="pct"/>
            <w:noWrap/>
            <w:vAlign w:val="center"/>
          </w:tcPr>
          <w:p w14:paraId="2DA35C7A" w14:textId="439FF758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745</w:t>
            </w:r>
          </w:p>
        </w:tc>
      </w:tr>
      <w:tr w:rsidR="00EF023E" w:rsidRPr="005A7334" w14:paraId="26B77B79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756F049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2248EDA" w14:textId="7F8C2ECC" w:rsidR="00EF023E" w:rsidRPr="001B4C52" w:rsidRDefault="00EF023E" w:rsidP="00EF023E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  <w:tc>
          <w:tcPr>
            <w:tcW w:w="908" w:type="pct"/>
            <w:noWrap/>
            <w:vAlign w:val="center"/>
          </w:tcPr>
          <w:p w14:paraId="32142A10" w14:textId="4BB18D75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423</w:t>
            </w:r>
          </w:p>
        </w:tc>
      </w:tr>
      <w:tr w:rsidR="00EF023E" w:rsidRPr="005A7334" w14:paraId="564CA2B2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99E9CF3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mzdové náklady</w:t>
            </w:r>
          </w:p>
        </w:tc>
        <w:tc>
          <w:tcPr>
            <w:tcW w:w="921" w:type="pct"/>
            <w:noWrap/>
            <w:vAlign w:val="center"/>
          </w:tcPr>
          <w:p w14:paraId="6CC8039C" w14:textId="6EA67ED4" w:rsidR="00EF023E" w:rsidRPr="001B4C52" w:rsidRDefault="00EF023E" w:rsidP="00EF023E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908" w:type="pct"/>
            <w:noWrap/>
            <w:vAlign w:val="center"/>
          </w:tcPr>
          <w:p w14:paraId="7C89CF27" w14:textId="2EFF4755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314</w:t>
            </w:r>
          </w:p>
        </w:tc>
      </w:tr>
      <w:tr w:rsidR="00EF023E" w:rsidRPr="005A7334" w14:paraId="1E702CDC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2F3F56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F06E92">
              <w:rPr>
                <w:rFonts w:ascii="Arial Narrow" w:hAnsi="Arial Narrow"/>
                <w:sz w:val="22"/>
                <w:szCs w:val="22"/>
              </w:rPr>
              <w:t>áklady na sociálne poistenie</w:t>
            </w:r>
          </w:p>
        </w:tc>
        <w:tc>
          <w:tcPr>
            <w:tcW w:w="921" w:type="pct"/>
            <w:noWrap/>
            <w:vAlign w:val="center"/>
          </w:tcPr>
          <w:p w14:paraId="1C81C9F5" w14:textId="08214E9D" w:rsidR="00EF023E" w:rsidRPr="001B4C52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908" w:type="pct"/>
            <w:noWrap/>
            <w:vAlign w:val="center"/>
          </w:tcPr>
          <w:p w14:paraId="3FA4E540" w14:textId="124D52AA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109</w:t>
            </w:r>
          </w:p>
        </w:tc>
      </w:tr>
      <w:tr w:rsidR="00EF023E" w:rsidRPr="005A7334" w14:paraId="7B267A18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C4E4C44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F06E92">
              <w:rPr>
                <w:rFonts w:ascii="Arial Narrow" w:hAnsi="Arial Narrow"/>
                <w:sz w:val="22"/>
                <w:szCs w:val="22"/>
              </w:rPr>
              <w:t>ane a poplatky</w:t>
            </w:r>
          </w:p>
        </w:tc>
        <w:tc>
          <w:tcPr>
            <w:tcW w:w="921" w:type="pct"/>
            <w:noWrap/>
            <w:vAlign w:val="center"/>
          </w:tcPr>
          <w:p w14:paraId="1DCB3458" w14:textId="00D1826E" w:rsidR="00EF023E" w:rsidRPr="001B4C52" w:rsidRDefault="00EF023E" w:rsidP="00EF023E">
            <w:pPr>
              <w:spacing w:line="259" w:lineRule="auto"/>
              <w:jc w:val="center"/>
            </w:pPr>
          </w:p>
        </w:tc>
        <w:tc>
          <w:tcPr>
            <w:tcW w:w="908" w:type="pct"/>
            <w:noWrap/>
            <w:vAlign w:val="center"/>
          </w:tcPr>
          <w:p w14:paraId="3D019A71" w14:textId="43C7D725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F023E" w:rsidRPr="005A7334" w14:paraId="03813B0B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D86BBE3" w14:textId="77777777" w:rsidR="00EF023E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F06E92">
              <w:rPr>
                <w:rFonts w:ascii="Arial Narrow" w:hAnsi="Arial Narrow"/>
                <w:sz w:val="22"/>
                <w:szCs w:val="22"/>
              </w:rPr>
              <w:t>áklady vynaložené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413D853" w14:textId="77777777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CC9FC58" w14:textId="77777777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023E" w:rsidRPr="005A7334" w14:paraId="19D9E894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3F1D34" w14:textId="77777777" w:rsidR="00EF023E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F06E92">
              <w:rPr>
                <w:rFonts w:ascii="Arial Narrow" w:hAnsi="Arial Narrow"/>
                <w:sz w:val="22"/>
                <w:szCs w:val="22"/>
              </w:rPr>
              <w:t xml:space="preserve">Spotreba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mat.,energie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ostat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neskladov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>. dodávok</w:t>
            </w:r>
          </w:p>
        </w:tc>
        <w:tc>
          <w:tcPr>
            <w:tcW w:w="921" w:type="pct"/>
            <w:noWrap/>
            <w:vAlign w:val="center"/>
          </w:tcPr>
          <w:p w14:paraId="2A7A9836" w14:textId="77777777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53368F" w14:textId="77777777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023E" w:rsidRPr="005A7334" w14:paraId="018037A2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A0AFA6C" w14:textId="63CCFDFA" w:rsidR="00EF023E" w:rsidRPr="00F06E92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náklady</w:t>
            </w:r>
          </w:p>
        </w:tc>
        <w:tc>
          <w:tcPr>
            <w:tcW w:w="921" w:type="pct"/>
            <w:noWrap/>
            <w:vAlign w:val="center"/>
          </w:tcPr>
          <w:p w14:paraId="7235D5C0" w14:textId="6F587CE5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908" w:type="pct"/>
            <w:noWrap/>
            <w:vAlign w:val="center"/>
          </w:tcPr>
          <w:p w14:paraId="165622C2" w14:textId="30BC3DDA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F023E" w:rsidRPr="005A7334" w14:paraId="214057B2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8E9C51F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CAC2DF5" w14:textId="77777777" w:rsidR="00EF023E" w:rsidRPr="001B4C52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1D30BBDD" w14:textId="539E3BE6" w:rsidR="00EF023E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7CE7A2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65CBAFC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2C7DA92C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08B447F" w14:textId="1C094F6A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4D07B4F1">
        <w:rPr>
          <w:rFonts w:ascii="Arial Narrow" w:hAnsi="Arial Narrow"/>
          <w:sz w:val="22"/>
          <w:szCs w:val="22"/>
        </w:rPr>
        <w:t>20</w:t>
      </w:r>
      <w:r w:rsidR="00EF023E">
        <w:rPr>
          <w:rFonts w:ascii="Arial Narrow" w:hAnsi="Arial Narrow"/>
          <w:sz w:val="22"/>
          <w:szCs w:val="22"/>
        </w:rPr>
        <w:t>20</w:t>
      </w:r>
      <w:r w:rsidRPr="4D07B4F1">
        <w:rPr>
          <w:rFonts w:ascii="Arial Narrow" w:hAnsi="Arial Narrow"/>
          <w:sz w:val="22"/>
          <w:szCs w:val="22"/>
        </w:rPr>
        <w:t xml:space="preserve"> je </w:t>
      </w:r>
      <w:r w:rsidR="00EF023E">
        <w:rPr>
          <w:rFonts w:ascii="Arial Narrow" w:hAnsi="Arial Narrow"/>
          <w:sz w:val="22"/>
          <w:szCs w:val="22"/>
        </w:rPr>
        <w:t>15</w:t>
      </w:r>
      <w:r w:rsidRPr="4D07B4F1">
        <w:rPr>
          <w:rFonts w:ascii="Arial Narrow" w:hAnsi="Arial Narrow"/>
          <w:sz w:val="22"/>
          <w:szCs w:val="22"/>
        </w:rPr>
        <w:t xml:space="preserve"> %. Spoločnosť </w:t>
      </w:r>
      <w:r w:rsidR="00EF023E">
        <w:rPr>
          <w:rFonts w:ascii="Arial Narrow" w:hAnsi="Arial Narrow"/>
          <w:sz w:val="22"/>
          <w:szCs w:val="22"/>
        </w:rPr>
        <w:t>využila úľavy na daní v podobe uplatnenia časti nerozdelenej straty.</w:t>
      </w:r>
    </w:p>
    <w:p w14:paraId="3F904CC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F382D01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040360B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17A1CA98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1A55251A" w14:textId="77777777"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772"/>
        <w:gridCol w:w="872"/>
        <w:gridCol w:w="664"/>
        <w:gridCol w:w="1650"/>
        <w:gridCol w:w="994"/>
        <w:gridCol w:w="664"/>
      </w:tblGrid>
      <w:tr w:rsidR="006D60FA" w:rsidRPr="005A7334" w14:paraId="4AA87263" w14:textId="77777777" w:rsidTr="00EF023E">
        <w:trPr>
          <w:trHeight w:val="642"/>
          <w:jc w:val="center"/>
        </w:trPr>
        <w:tc>
          <w:tcPr>
            <w:tcW w:w="2615" w:type="dxa"/>
            <w:vMerge w:val="restart"/>
            <w:noWrap/>
            <w:vAlign w:val="center"/>
          </w:tcPr>
          <w:p w14:paraId="3E1E2E9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08" w:type="dxa"/>
            <w:gridSpan w:val="3"/>
            <w:noWrap/>
            <w:vAlign w:val="center"/>
          </w:tcPr>
          <w:p w14:paraId="788E03CB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08" w:type="dxa"/>
            <w:gridSpan w:val="3"/>
            <w:vAlign w:val="center"/>
          </w:tcPr>
          <w:p w14:paraId="1866063B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060912A3" w14:textId="77777777" w:rsidTr="00EF023E">
        <w:trPr>
          <w:trHeight w:val="345"/>
          <w:jc w:val="center"/>
        </w:trPr>
        <w:tc>
          <w:tcPr>
            <w:tcW w:w="2615" w:type="dxa"/>
            <w:vMerge/>
            <w:vAlign w:val="center"/>
          </w:tcPr>
          <w:p w14:paraId="4F6D2C48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1772" w:type="dxa"/>
            <w:noWrap/>
            <w:vAlign w:val="center"/>
          </w:tcPr>
          <w:p w14:paraId="533268D0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872" w:type="dxa"/>
            <w:noWrap/>
            <w:vAlign w:val="center"/>
          </w:tcPr>
          <w:p w14:paraId="77236ECE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64" w:type="dxa"/>
            <w:noWrap/>
            <w:vAlign w:val="center"/>
          </w:tcPr>
          <w:p w14:paraId="5B5F67C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1650" w:type="dxa"/>
            <w:noWrap/>
            <w:vAlign w:val="center"/>
          </w:tcPr>
          <w:p w14:paraId="394DA6BB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994" w:type="dxa"/>
            <w:noWrap/>
            <w:vAlign w:val="center"/>
          </w:tcPr>
          <w:p w14:paraId="3687C50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64" w:type="dxa"/>
            <w:noWrap/>
            <w:vAlign w:val="center"/>
          </w:tcPr>
          <w:p w14:paraId="08472AD6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EF023E" w:rsidRPr="005A7334" w14:paraId="3104F66C" w14:textId="77777777" w:rsidTr="00EF023E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14:paraId="7B3EEE1E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72" w:type="dxa"/>
            <w:noWrap/>
            <w:vAlign w:val="center"/>
          </w:tcPr>
          <w:p w14:paraId="6470FA7A" w14:textId="622EA4E5" w:rsidR="00EF023E" w:rsidRPr="005A7334" w:rsidRDefault="00EF023E" w:rsidP="00EF023E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18277</w:t>
            </w:r>
          </w:p>
        </w:tc>
        <w:tc>
          <w:tcPr>
            <w:tcW w:w="872" w:type="dxa"/>
            <w:noWrap/>
            <w:vAlign w:val="center"/>
          </w:tcPr>
          <w:p w14:paraId="060E3350" w14:textId="65C40055" w:rsidR="00EF023E" w:rsidRPr="005A7334" w:rsidRDefault="00EF023E" w:rsidP="00EF023E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4" w:type="dxa"/>
            <w:noWrap/>
            <w:vAlign w:val="center"/>
          </w:tcPr>
          <w:p w14:paraId="7B568215" w14:textId="63F89885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650" w:type="dxa"/>
            <w:noWrap/>
            <w:vAlign w:val="center"/>
          </w:tcPr>
          <w:p w14:paraId="31E75E41" w14:textId="795488C1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-1168</w:t>
            </w:r>
          </w:p>
        </w:tc>
        <w:tc>
          <w:tcPr>
            <w:tcW w:w="994" w:type="dxa"/>
            <w:noWrap/>
            <w:vAlign w:val="center"/>
          </w:tcPr>
          <w:p w14:paraId="12555820" w14:textId="52DDFEBB" w:rsidR="00EF023E" w:rsidRPr="005A7334" w:rsidRDefault="00EF023E" w:rsidP="00EF023E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4" w:type="dxa"/>
            <w:noWrap/>
            <w:vAlign w:val="center"/>
          </w:tcPr>
          <w:p w14:paraId="6C375A72" w14:textId="025CFE2E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EF023E" w:rsidRPr="005A7334" w14:paraId="7E1EAEED" w14:textId="77777777" w:rsidTr="00EF023E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14:paraId="1D8BE5DB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72" w:type="dxa"/>
            <w:noWrap/>
            <w:vAlign w:val="center"/>
          </w:tcPr>
          <w:p w14:paraId="05E66662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72" w:type="dxa"/>
            <w:noWrap/>
            <w:vAlign w:val="center"/>
          </w:tcPr>
          <w:p w14:paraId="31F27C88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14:paraId="79B88F8C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0" w:type="dxa"/>
            <w:noWrap/>
            <w:vAlign w:val="center"/>
          </w:tcPr>
          <w:p w14:paraId="43297084" w14:textId="60487238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94" w:type="dxa"/>
            <w:noWrap/>
            <w:vAlign w:val="center"/>
          </w:tcPr>
          <w:p w14:paraId="145C11DD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14:paraId="6B40E7A7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023E" w:rsidRPr="005A7334" w14:paraId="4A321710" w14:textId="77777777" w:rsidTr="00EF023E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14:paraId="349E0A3B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72" w:type="dxa"/>
            <w:noWrap/>
            <w:vAlign w:val="center"/>
          </w:tcPr>
          <w:p w14:paraId="2790C8A6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2" w:type="dxa"/>
            <w:noWrap/>
            <w:vAlign w:val="center"/>
          </w:tcPr>
          <w:p w14:paraId="6ECDD213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14:paraId="71CA3204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50" w:type="dxa"/>
            <w:noWrap/>
            <w:vAlign w:val="center"/>
          </w:tcPr>
          <w:p w14:paraId="6D71D07C" w14:textId="3F57FEBA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4" w:type="dxa"/>
            <w:noWrap/>
            <w:vAlign w:val="center"/>
          </w:tcPr>
          <w:p w14:paraId="64AD8D14" w14:textId="35905822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14:paraId="4A586566" w14:textId="5FC70302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F023E" w:rsidRPr="005A7334" w14:paraId="0FF23304" w14:textId="77777777" w:rsidTr="00EF023E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14:paraId="438BA544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72" w:type="dxa"/>
            <w:noWrap/>
            <w:vAlign w:val="center"/>
          </w:tcPr>
          <w:p w14:paraId="43BF0DDE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72" w:type="dxa"/>
            <w:noWrap/>
            <w:vAlign w:val="center"/>
          </w:tcPr>
          <w:p w14:paraId="1721E545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14:paraId="3DD1135A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50" w:type="dxa"/>
            <w:noWrap/>
            <w:vAlign w:val="center"/>
          </w:tcPr>
          <w:p w14:paraId="7BA43DEA" w14:textId="431F11A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94" w:type="dxa"/>
            <w:noWrap/>
            <w:vAlign w:val="center"/>
          </w:tcPr>
          <w:p w14:paraId="0236E82D" w14:textId="6B0DEF22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14:paraId="7ADA28FF" w14:textId="492132E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F023E" w:rsidRPr="005A7334" w14:paraId="06F96FB2" w14:textId="77777777" w:rsidTr="00EF023E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14:paraId="4D8F6B64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72" w:type="dxa"/>
            <w:noWrap/>
            <w:vAlign w:val="center"/>
          </w:tcPr>
          <w:p w14:paraId="3FFF7D4A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2" w:type="dxa"/>
            <w:noWrap/>
            <w:vAlign w:val="center"/>
          </w:tcPr>
          <w:p w14:paraId="12673AC1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14:paraId="2C6BD880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50" w:type="dxa"/>
            <w:noWrap/>
            <w:vAlign w:val="center"/>
          </w:tcPr>
          <w:p w14:paraId="287B69A3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" w:type="dxa"/>
            <w:noWrap/>
            <w:vAlign w:val="center"/>
          </w:tcPr>
          <w:p w14:paraId="5561E1DE" w14:textId="401557C8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14:paraId="48D3F40D" w14:textId="4E9D20E8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F023E" w:rsidRPr="005A7334" w14:paraId="29226CD4" w14:textId="77777777" w:rsidTr="00EF023E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14:paraId="0ECAF0CA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72" w:type="dxa"/>
            <w:noWrap/>
            <w:vAlign w:val="center"/>
          </w:tcPr>
          <w:p w14:paraId="51FB33BE" w14:textId="3A422E4F" w:rsidR="00EF023E" w:rsidRPr="005A7334" w:rsidRDefault="00EF023E" w:rsidP="00EF023E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18277</w:t>
            </w:r>
          </w:p>
        </w:tc>
        <w:tc>
          <w:tcPr>
            <w:tcW w:w="872" w:type="dxa"/>
            <w:noWrap/>
            <w:vAlign w:val="center"/>
          </w:tcPr>
          <w:p w14:paraId="1FC371DE" w14:textId="719C3950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4" w:type="dxa"/>
            <w:noWrap/>
            <w:vAlign w:val="center"/>
          </w:tcPr>
          <w:p w14:paraId="63A0829D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0" w:type="dxa"/>
            <w:noWrap/>
            <w:vAlign w:val="center"/>
          </w:tcPr>
          <w:p w14:paraId="69ED9AAE" w14:textId="251270FB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-1168</w:t>
            </w:r>
          </w:p>
        </w:tc>
        <w:tc>
          <w:tcPr>
            <w:tcW w:w="994" w:type="dxa"/>
            <w:noWrap/>
            <w:vAlign w:val="center"/>
          </w:tcPr>
          <w:p w14:paraId="3C4FEF91" w14:textId="4025FAA6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4" w:type="dxa"/>
            <w:noWrap/>
            <w:vAlign w:val="center"/>
          </w:tcPr>
          <w:p w14:paraId="222CCC41" w14:textId="0C0D82B5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023E" w:rsidRPr="005A7334" w14:paraId="78B307C2" w14:textId="77777777" w:rsidTr="00EF023E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14:paraId="6054190B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72" w:type="dxa"/>
            <w:noWrap/>
            <w:vAlign w:val="center"/>
          </w:tcPr>
          <w:p w14:paraId="39CA8924" w14:textId="37F2B4BD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2731</w:t>
            </w:r>
          </w:p>
        </w:tc>
        <w:tc>
          <w:tcPr>
            <w:tcW w:w="872" w:type="dxa"/>
            <w:noWrap/>
            <w:vAlign w:val="center"/>
          </w:tcPr>
          <w:p w14:paraId="1BB6F150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14:paraId="04338875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0" w:type="dxa"/>
            <w:noWrap/>
            <w:vAlign w:val="center"/>
          </w:tcPr>
          <w:p w14:paraId="2CCB938B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" w:type="dxa"/>
            <w:noWrap/>
            <w:vAlign w:val="center"/>
          </w:tcPr>
          <w:p w14:paraId="7BFC34AB" w14:textId="7D5C0968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14:paraId="2CA4ECA7" w14:textId="4EE1C8B3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023E" w:rsidRPr="005A7334" w14:paraId="3C375537" w14:textId="77777777" w:rsidTr="00EF023E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14:paraId="010DB739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72" w:type="dxa"/>
            <w:noWrap/>
            <w:vAlign w:val="center"/>
          </w:tcPr>
          <w:p w14:paraId="61FBD35E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72" w:type="dxa"/>
            <w:noWrap/>
            <w:vAlign w:val="center"/>
          </w:tcPr>
          <w:p w14:paraId="796B98D5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14:paraId="344BE600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0" w:type="dxa"/>
            <w:noWrap/>
            <w:vAlign w:val="center"/>
          </w:tcPr>
          <w:p w14:paraId="79186DCF" w14:textId="36BF7B48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94" w:type="dxa"/>
            <w:noWrap/>
            <w:vAlign w:val="center"/>
          </w:tcPr>
          <w:p w14:paraId="157D6B25" w14:textId="6AE95AEF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14:paraId="79E427E6" w14:textId="1552849A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023E" w:rsidRPr="005A7334" w14:paraId="1BD1BCD1" w14:textId="77777777" w:rsidTr="00EF023E">
        <w:trPr>
          <w:trHeight w:val="345"/>
          <w:jc w:val="center"/>
        </w:trPr>
        <w:tc>
          <w:tcPr>
            <w:tcW w:w="2615" w:type="dxa"/>
            <w:noWrap/>
            <w:vAlign w:val="center"/>
          </w:tcPr>
          <w:p w14:paraId="003D4DD2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72" w:type="dxa"/>
            <w:noWrap/>
            <w:vAlign w:val="center"/>
          </w:tcPr>
          <w:p w14:paraId="7EE3B4B9" w14:textId="1493861E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2731</w:t>
            </w:r>
          </w:p>
        </w:tc>
        <w:tc>
          <w:tcPr>
            <w:tcW w:w="872" w:type="dxa"/>
            <w:noWrap/>
            <w:vAlign w:val="center"/>
          </w:tcPr>
          <w:p w14:paraId="17D63EA2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14:paraId="52E608EF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0" w:type="dxa"/>
            <w:noWrap/>
            <w:vAlign w:val="center"/>
          </w:tcPr>
          <w:p w14:paraId="074E47F7" w14:textId="77777777" w:rsidR="00EF023E" w:rsidRPr="005A7334" w:rsidRDefault="00EF023E" w:rsidP="00EF02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4" w:type="dxa"/>
            <w:noWrap/>
            <w:vAlign w:val="center"/>
          </w:tcPr>
          <w:p w14:paraId="566C1BCE" w14:textId="19B5D280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14:paraId="1DB36F4A" w14:textId="6F594812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852BA6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45DDFEAD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35C951E9" w14:textId="77777777"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1299FC03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53508331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5CAABFD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6D23D5A0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4C694B9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EB26D91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D417CF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3BF9367F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3BC8F9AD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62E09F9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18D160CB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3CC1C1E7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7C6C434F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61AC30FB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6B1A375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44A0368D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211FC6EA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FBC3B27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761E24E8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764ED501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AB93745" w14:textId="77777777" w:rsidR="007C506C" w:rsidRDefault="007C506C" w:rsidP="007C506C">
      <w:pPr>
        <w:rPr>
          <w:lang w:val="cs-CZ"/>
        </w:rPr>
      </w:pPr>
    </w:p>
    <w:p w14:paraId="49635555" w14:textId="77777777" w:rsidR="0007579A" w:rsidRDefault="0007579A" w:rsidP="007C506C">
      <w:pPr>
        <w:rPr>
          <w:lang w:val="cs-CZ"/>
        </w:rPr>
      </w:pPr>
    </w:p>
    <w:p w14:paraId="17A53FC6" w14:textId="77777777" w:rsidR="0007579A" w:rsidRDefault="0007579A" w:rsidP="007C506C">
      <w:pPr>
        <w:rPr>
          <w:lang w:val="cs-CZ"/>
        </w:rPr>
      </w:pPr>
    </w:p>
    <w:p w14:paraId="1CDEAE01" w14:textId="77777777" w:rsidR="0007579A" w:rsidRDefault="0007579A" w:rsidP="007C506C">
      <w:pPr>
        <w:rPr>
          <w:lang w:val="cs-CZ"/>
        </w:rPr>
      </w:pPr>
    </w:p>
    <w:p w14:paraId="50F07069" w14:textId="77777777" w:rsidR="0007579A" w:rsidRDefault="0007579A" w:rsidP="007C506C">
      <w:pPr>
        <w:rPr>
          <w:lang w:val="cs-CZ"/>
        </w:rPr>
      </w:pPr>
    </w:p>
    <w:p w14:paraId="2FF85D32" w14:textId="77777777" w:rsidR="0007579A" w:rsidRDefault="0007579A" w:rsidP="007C506C">
      <w:pPr>
        <w:rPr>
          <w:lang w:val="cs-CZ"/>
        </w:rPr>
      </w:pPr>
    </w:p>
    <w:p w14:paraId="1E954643" w14:textId="77777777" w:rsidR="0007579A" w:rsidRDefault="0007579A" w:rsidP="007C506C">
      <w:pPr>
        <w:rPr>
          <w:lang w:val="cs-CZ"/>
        </w:rPr>
      </w:pPr>
    </w:p>
    <w:p w14:paraId="627AA0AC" w14:textId="77777777" w:rsidR="0007579A" w:rsidRDefault="0007579A" w:rsidP="007C506C">
      <w:pPr>
        <w:rPr>
          <w:lang w:val="cs-CZ"/>
        </w:rPr>
      </w:pPr>
    </w:p>
    <w:p w14:paraId="5A7AF15D" w14:textId="77777777" w:rsidR="0007579A" w:rsidRDefault="0007579A" w:rsidP="007C506C">
      <w:pPr>
        <w:rPr>
          <w:lang w:val="cs-CZ"/>
        </w:rPr>
      </w:pPr>
    </w:p>
    <w:p w14:paraId="06686FEF" w14:textId="77777777" w:rsidR="0007579A" w:rsidRDefault="0007579A" w:rsidP="007C506C">
      <w:pPr>
        <w:rPr>
          <w:lang w:val="cs-CZ"/>
        </w:rPr>
      </w:pPr>
    </w:p>
    <w:p w14:paraId="401A7268" w14:textId="77777777" w:rsidR="0007579A" w:rsidRDefault="0007579A" w:rsidP="007C506C">
      <w:pPr>
        <w:rPr>
          <w:lang w:val="cs-CZ"/>
        </w:rPr>
      </w:pPr>
    </w:p>
    <w:p w14:paraId="752F30A4" w14:textId="77777777" w:rsidR="0007579A" w:rsidRDefault="0007579A" w:rsidP="007C506C">
      <w:pPr>
        <w:rPr>
          <w:lang w:val="cs-CZ"/>
        </w:rPr>
      </w:pPr>
    </w:p>
    <w:p w14:paraId="3048BA75" w14:textId="77777777" w:rsidR="0007579A" w:rsidRDefault="0007579A" w:rsidP="007C506C">
      <w:pPr>
        <w:rPr>
          <w:lang w:val="cs-CZ"/>
        </w:rPr>
      </w:pPr>
    </w:p>
    <w:p w14:paraId="3793568E" w14:textId="77777777" w:rsidR="0007579A" w:rsidRDefault="0007579A" w:rsidP="007C506C">
      <w:pPr>
        <w:rPr>
          <w:lang w:val="cs-CZ"/>
        </w:rPr>
      </w:pPr>
    </w:p>
    <w:p w14:paraId="081CEB47" w14:textId="77777777" w:rsidR="0007579A" w:rsidRDefault="0007579A" w:rsidP="007C506C">
      <w:pPr>
        <w:rPr>
          <w:lang w:val="cs-CZ"/>
        </w:rPr>
      </w:pPr>
    </w:p>
    <w:p w14:paraId="54D4AFED" w14:textId="77777777" w:rsidR="0007579A" w:rsidRDefault="0007579A" w:rsidP="007C506C">
      <w:pPr>
        <w:rPr>
          <w:lang w:val="cs-CZ"/>
        </w:rPr>
      </w:pPr>
    </w:p>
    <w:p w14:paraId="0FBA7733" w14:textId="77777777" w:rsidR="0007579A" w:rsidRDefault="0007579A" w:rsidP="007C506C">
      <w:pPr>
        <w:rPr>
          <w:lang w:val="cs-CZ"/>
        </w:rPr>
      </w:pPr>
    </w:p>
    <w:p w14:paraId="506B019F" w14:textId="77777777" w:rsidR="0007579A" w:rsidRDefault="0007579A" w:rsidP="007C506C">
      <w:pPr>
        <w:rPr>
          <w:lang w:val="cs-CZ"/>
        </w:rPr>
      </w:pPr>
    </w:p>
    <w:p w14:paraId="4F7836D1" w14:textId="77777777" w:rsidR="0007579A" w:rsidRDefault="0007579A" w:rsidP="007C506C">
      <w:pPr>
        <w:rPr>
          <w:lang w:val="cs-CZ"/>
        </w:rPr>
      </w:pPr>
    </w:p>
    <w:p w14:paraId="478D7399" w14:textId="77777777" w:rsidR="0007579A" w:rsidRDefault="0007579A" w:rsidP="007C506C">
      <w:pPr>
        <w:rPr>
          <w:lang w:val="cs-CZ"/>
        </w:rPr>
      </w:pPr>
    </w:p>
    <w:p w14:paraId="1AB2B8F9" w14:textId="77777777" w:rsidR="0007579A" w:rsidRDefault="0007579A" w:rsidP="007C506C">
      <w:pPr>
        <w:rPr>
          <w:lang w:val="cs-CZ"/>
        </w:rPr>
      </w:pPr>
    </w:p>
    <w:p w14:paraId="3FBF0C5E" w14:textId="77777777" w:rsidR="0007579A" w:rsidRDefault="0007579A" w:rsidP="007C506C">
      <w:pPr>
        <w:rPr>
          <w:lang w:val="cs-CZ"/>
        </w:rPr>
      </w:pPr>
    </w:p>
    <w:p w14:paraId="7896E9D9" w14:textId="77777777" w:rsidR="0007579A" w:rsidRDefault="0007579A" w:rsidP="007C506C">
      <w:pPr>
        <w:rPr>
          <w:lang w:val="cs-CZ"/>
        </w:rPr>
      </w:pPr>
    </w:p>
    <w:p w14:paraId="1B319C6E" w14:textId="77777777" w:rsidR="0007579A" w:rsidRPr="007C506C" w:rsidRDefault="0007579A" w:rsidP="007C506C">
      <w:pPr>
        <w:rPr>
          <w:lang w:val="cs-CZ"/>
        </w:rPr>
      </w:pPr>
    </w:p>
    <w:p w14:paraId="78FEB12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lastRenderedPageBreak/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29D6B04F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 w14:paraId="2F81401F" w14:textId="77777777" w:rsidTr="00EF023E">
        <w:trPr>
          <w:trHeight w:val="318"/>
          <w:jc w:val="center"/>
        </w:trPr>
        <w:tc>
          <w:tcPr>
            <w:tcW w:w="2141" w:type="dxa"/>
            <w:vMerge w:val="restart"/>
            <w:noWrap/>
            <w:vAlign w:val="center"/>
          </w:tcPr>
          <w:p w14:paraId="288AC60C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090" w:type="dxa"/>
            <w:gridSpan w:val="5"/>
            <w:vAlign w:val="center"/>
          </w:tcPr>
          <w:p w14:paraId="0E549AC7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036A8E68" w14:textId="77777777" w:rsidTr="00EF023E">
        <w:trPr>
          <w:jc w:val="center"/>
        </w:trPr>
        <w:tc>
          <w:tcPr>
            <w:tcW w:w="2141" w:type="dxa"/>
            <w:vMerge/>
            <w:vAlign w:val="center"/>
          </w:tcPr>
          <w:p w14:paraId="1DCF0334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18" w:type="dxa"/>
            <w:vAlign w:val="center"/>
          </w:tcPr>
          <w:p w14:paraId="13A4888B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18" w:type="dxa"/>
            <w:vAlign w:val="center"/>
          </w:tcPr>
          <w:p w14:paraId="47016CE4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18" w:type="dxa"/>
            <w:vAlign w:val="center"/>
          </w:tcPr>
          <w:p w14:paraId="5DBD37DD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18" w:type="dxa"/>
            <w:vAlign w:val="center"/>
          </w:tcPr>
          <w:p w14:paraId="07242F7E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18" w:type="dxa"/>
            <w:vAlign w:val="center"/>
          </w:tcPr>
          <w:p w14:paraId="7AF88DD5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441639B1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01688BE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18" w:type="dxa"/>
            <w:noWrap/>
            <w:vAlign w:val="center"/>
          </w:tcPr>
          <w:p w14:paraId="34CBB7E2" w14:textId="4FF9CC3A" w:rsidR="00AE492A" w:rsidRPr="005A7334" w:rsidRDefault="3DEF87B9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  <w:tc>
          <w:tcPr>
            <w:tcW w:w="1418" w:type="dxa"/>
            <w:noWrap/>
            <w:vAlign w:val="center"/>
          </w:tcPr>
          <w:p w14:paraId="2E78072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18DC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76FC1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F908D9" w14:textId="0BA1F92D" w:rsidR="00AE492A" w:rsidRPr="005A7334" w:rsidRDefault="2243E65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6</w:t>
            </w:r>
            <w:r w:rsidR="770897F4" w:rsidRPr="4D07B4F1">
              <w:rPr>
                <w:rFonts w:ascii="Arial Narrow" w:hAnsi="Arial Narrow"/>
                <w:sz w:val="22"/>
                <w:szCs w:val="22"/>
              </w:rPr>
              <w:t>772</w:t>
            </w:r>
          </w:p>
        </w:tc>
      </w:tr>
      <w:tr w:rsidR="00AE492A" w:rsidRPr="005A7334" w14:paraId="35B76488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6A53B09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18" w:type="dxa"/>
            <w:noWrap/>
            <w:vAlign w:val="center"/>
          </w:tcPr>
          <w:p w14:paraId="28D1782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D86C63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380F02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F8C8A5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CEEED3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DB266C3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3848D07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18" w:type="dxa"/>
            <w:noWrap/>
            <w:vAlign w:val="center"/>
          </w:tcPr>
          <w:p w14:paraId="42F19EF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D85598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5703E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E2FCB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A84B7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6757C412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24732ECD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18" w:type="dxa"/>
            <w:noWrap/>
            <w:vAlign w:val="center"/>
          </w:tcPr>
          <w:p w14:paraId="3E40803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ADD6AF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AC30D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860520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6105B5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4F6F2F8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276CCB3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18" w:type="dxa"/>
            <w:noWrap/>
            <w:vAlign w:val="center"/>
          </w:tcPr>
          <w:p w14:paraId="15B3EB6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2CAE14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AF05E0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BF368C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EE978C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33E3CE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5F1F35C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18" w:type="dxa"/>
            <w:noWrap/>
            <w:vAlign w:val="center"/>
          </w:tcPr>
          <w:p w14:paraId="4B9B179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8BC71D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CD2E59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F11E8D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93C477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3247C425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59118D52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18" w:type="dxa"/>
            <w:noWrap/>
            <w:vAlign w:val="center"/>
          </w:tcPr>
          <w:p w14:paraId="47BF347A" w14:textId="43B5BD5B" w:rsidR="00AE492A" w:rsidRPr="005A7334" w:rsidRDefault="00AE492A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81972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1756CA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AB5474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03B56A3" w14:textId="3FE60D7C" w:rsidR="00AE492A" w:rsidRPr="005A7334" w:rsidRDefault="5BEF482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0FAABB40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383FFCC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18" w:type="dxa"/>
            <w:noWrap/>
            <w:vAlign w:val="center"/>
          </w:tcPr>
          <w:p w14:paraId="09D9A29B" w14:textId="1C95DDCC" w:rsidR="00AE492A" w:rsidRPr="005A7334" w:rsidRDefault="00AE492A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5778BB" w14:textId="7B3E8FD3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8959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D9BD9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0339271" w14:textId="4EBAE172" w:rsidR="00AE492A" w:rsidRPr="005A7334" w:rsidRDefault="00AE492A" w:rsidP="4D07B4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1A14E73A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336F5BF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18" w:type="dxa"/>
            <w:noWrap/>
            <w:vAlign w:val="center"/>
          </w:tcPr>
          <w:p w14:paraId="4B690AF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D2FFEE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42A035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069FD4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FA58E2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902B28" w14:textId="77777777" w:rsidTr="00EF023E">
        <w:trPr>
          <w:trHeight w:val="660"/>
          <w:jc w:val="center"/>
        </w:trPr>
        <w:tc>
          <w:tcPr>
            <w:tcW w:w="2141" w:type="dxa"/>
            <w:vAlign w:val="center"/>
          </w:tcPr>
          <w:p w14:paraId="32667BF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18" w:type="dxa"/>
            <w:noWrap/>
            <w:vAlign w:val="center"/>
          </w:tcPr>
          <w:p w14:paraId="705B441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7B578C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FA429C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E64FEA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F5B8C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2D4E134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708BD77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18" w:type="dxa"/>
            <w:noWrap/>
            <w:vAlign w:val="center"/>
          </w:tcPr>
          <w:p w14:paraId="5E86F94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46BE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C34A1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051CA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6953D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BA9A2A3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28C44E1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18" w:type="dxa"/>
            <w:noWrap/>
            <w:vAlign w:val="center"/>
          </w:tcPr>
          <w:p w14:paraId="1E5BF58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3A08E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74D19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72A83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9A139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4DDDA45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503594F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18" w:type="dxa"/>
            <w:noWrap/>
            <w:vAlign w:val="center"/>
          </w:tcPr>
          <w:p w14:paraId="56A0069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F6F7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0646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ED77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2070F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023E" w:rsidRPr="005A7334" w14:paraId="04C4F0C7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075A83B9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18" w:type="dxa"/>
            <w:noWrap/>
            <w:vAlign w:val="center"/>
          </w:tcPr>
          <w:p w14:paraId="1A9B60E1" w14:textId="601BF696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6305</w:t>
            </w:r>
          </w:p>
        </w:tc>
        <w:tc>
          <w:tcPr>
            <w:tcW w:w="1418" w:type="dxa"/>
            <w:noWrap/>
            <w:vAlign w:val="center"/>
          </w:tcPr>
          <w:p w14:paraId="3E190F5E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B76C7C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EE7A80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8E47C2" w14:textId="0173D945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6305</w:t>
            </w:r>
          </w:p>
        </w:tc>
      </w:tr>
      <w:tr w:rsidR="00EF023E" w:rsidRPr="005A7334" w14:paraId="310CC3D8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19FEF786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18" w:type="dxa"/>
            <w:noWrap/>
            <w:vAlign w:val="center"/>
          </w:tcPr>
          <w:p w14:paraId="08D27431" w14:textId="202B18AE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>2536</w:t>
            </w:r>
          </w:p>
        </w:tc>
        <w:tc>
          <w:tcPr>
            <w:tcW w:w="1418" w:type="dxa"/>
            <w:noWrap/>
            <w:vAlign w:val="center"/>
          </w:tcPr>
          <w:p w14:paraId="35CCC2C2" w14:textId="2177F19C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E12EC1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2BC471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0D0FA6" w14:textId="703AC843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>2536</w:t>
            </w:r>
          </w:p>
        </w:tc>
      </w:tr>
      <w:tr w:rsidR="00EF023E" w:rsidRPr="005A7334" w14:paraId="19B58D6F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576261AF" w14:textId="77777777" w:rsidR="00EF023E" w:rsidRPr="005A7334" w:rsidRDefault="00EF023E" w:rsidP="00EF023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18" w:type="dxa"/>
            <w:noWrap/>
            <w:vAlign w:val="center"/>
          </w:tcPr>
          <w:p w14:paraId="068FD1E5" w14:textId="49E823C9" w:rsidR="00EF023E" w:rsidRPr="005A7334" w:rsidRDefault="00EF023E" w:rsidP="00EF023E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</w:p>
        </w:tc>
        <w:tc>
          <w:tcPr>
            <w:tcW w:w="1418" w:type="dxa"/>
            <w:noWrap/>
            <w:vAlign w:val="center"/>
          </w:tcPr>
          <w:p w14:paraId="02F1A98C" w14:textId="13A32973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CC6F47" w14:textId="77777777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93902B" w14:textId="2E9A943E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6BBB6E" w14:textId="171F2F06" w:rsidR="00EF023E" w:rsidRPr="005A7334" w:rsidRDefault="00EF023E" w:rsidP="00EF02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</w:p>
        </w:tc>
      </w:tr>
      <w:tr w:rsidR="00AE492A" w:rsidRPr="005A7334" w14:paraId="05179BF7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0264A00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18" w:type="dxa"/>
            <w:noWrap/>
            <w:vAlign w:val="center"/>
          </w:tcPr>
          <w:p w14:paraId="248DBDE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52D7DC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E83572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6FD6BF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EEEC1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7F9D11F" w14:textId="77777777" w:rsidTr="00EF023E">
        <w:trPr>
          <w:trHeight w:val="330"/>
          <w:jc w:val="center"/>
        </w:trPr>
        <w:tc>
          <w:tcPr>
            <w:tcW w:w="2141" w:type="dxa"/>
            <w:noWrap/>
            <w:vAlign w:val="center"/>
          </w:tcPr>
          <w:p w14:paraId="4AACDE0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18" w:type="dxa"/>
            <w:noWrap/>
            <w:vAlign w:val="center"/>
          </w:tcPr>
          <w:p w14:paraId="19C7E31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E85448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0342F7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E6A00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7F07C3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46DD387C" w14:textId="77777777" w:rsidTr="00EF023E">
        <w:trPr>
          <w:trHeight w:val="345"/>
          <w:jc w:val="center"/>
        </w:trPr>
        <w:tc>
          <w:tcPr>
            <w:tcW w:w="2141" w:type="dxa"/>
            <w:noWrap/>
            <w:vAlign w:val="center"/>
          </w:tcPr>
          <w:p w14:paraId="45213F5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18" w:type="dxa"/>
            <w:noWrap/>
            <w:vAlign w:val="center"/>
          </w:tcPr>
          <w:p w14:paraId="0F6115F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F32E63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EA6EE3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FE610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64DE1E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B5E47D9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25D6C40E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18E7D592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p w14:paraId="4CC8AA0D" w14:textId="77777777" w:rsidR="0036209D" w:rsidRDefault="0036209D" w:rsidP="00AE492A">
      <w:pPr>
        <w:rPr>
          <w:rFonts w:ascii="Arial Narrow" w:hAnsi="Arial Narrow"/>
          <w:sz w:val="22"/>
          <w:szCs w:val="22"/>
        </w:rPr>
      </w:pPr>
    </w:p>
    <w:p w14:paraId="0387D0D6" w14:textId="77777777" w:rsidR="0036209D" w:rsidRPr="005A7334" w:rsidRDefault="0036209D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 w14:paraId="1BC325AC" w14:textId="77777777" w:rsidTr="4D07B4F1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14:paraId="4DE6BEAC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14:paraId="60CD1BF0" w14:textId="77777777"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 w14:paraId="2267F778" w14:textId="77777777" w:rsidTr="4D07B4F1">
        <w:trPr>
          <w:jc w:val="center"/>
        </w:trPr>
        <w:tc>
          <w:tcPr>
            <w:tcW w:w="2192" w:type="dxa"/>
            <w:vMerge/>
            <w:vAlign w:val="center"/>
          </w:tcPr>
          <w:p w14:paraId="565BFF5B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14:paraId="14B0DB01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14:paraId="662E56F0" w14:textId="77777777"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14:paraId="475A5644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14:paraId="5F81D7D5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14:paraId="10B60B04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406838" w:rsidRPr="005A7334" w14:paraId="7F40C8B6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B69054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14:paraId="50A9EC5F" w14:textId="7B810609" w:rsidR="00406838" w:rsidRPr="005A7334" w:rsidRDefault="00EF023E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  <w:tc>
          <w:tcPr>
            <w:tcW w:w="1453" w:type="dxa"/>
            <w:noWrap/>
            <w:vAlign w:val="center"/>
          </w:tcPr>
          <w:p w14:paraId="34CDD9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98AF0D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63F3B9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51F21B0" w14:textId="4BB3C4D8" w:rsidR="00406838" w:rsidRPr="005A7334" w:rsidRDefault="00EF023E" w:rsidP="4D07B4F1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</w:tr>
      <w:tr w:rsidR="00406838" w:rsidRPr="005A7334" w14:paraId="0F6B58AA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1A26E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14:paraId="3D9D494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493A24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8840F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04F73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4C1EE18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363B9D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CFDE68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14:paraId="0A24AB7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6B0BD7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6E5E00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CB5452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E0BA9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9DAD3B8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EDAF15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14:paraId="652F5E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008BDD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6BE717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61DDFA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E9F269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7B40E33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A8E72C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14:paraId="31C8A41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46FE77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696C0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25B5D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E8B5DA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389E775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3BC573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14:paraId="2E747F8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8DF40D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3361D8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05E0D1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F49BAF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2DBEDA1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02A33AE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14:paraId="5560DE83" w14:textId="13EB6D2B" w:rsidR="00406838" w:rsidRPr="005A7334" w:rsidRDefault="00EF023E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3" w:type="dxa"/>
            <w:noWrap/>
            <w:vAlign w:val="center"/>
          </w:tcPr>
          <w:p w14:paraId="18077A0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232A5A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E45AE9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3853EDE" w14:textId="29EA4F1B" w:rsidR="00406838" w:rsidRPr="005A7334" w:rsidRDefault="00EF023E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06838" w:rsidRPr="005A7334" w14:paraId="16070A30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82BF84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14:paraId="5A56D408" w14:textId="54CA821D" w:rsidR="00406838" w:rsidRPr="005A7334" w:rsidRDefault="00406838" w:rsidP="4D07B4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73C9220" w14:textId="43C0C175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A150FD0" w14:textId="3D5FDC5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0D3A2DC" w14:textId="659E83E5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221C311" w14:textId="1CE97881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1D753A8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3D8F1B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14:paraId="606F80D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82EA1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CA9BCD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9F69F1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5C7275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1BE2A13" w14:textId="77777777" w:rsidTr="4D07B4F1">
        <w:trPr>
          <w:trHeight w:val="660"/>
          <w:jc w:val="center"/>
        </w:trPr>
        <w:tc>
          <w:tcPr>
            <w:tcW w:w="2192" w:type="dxa"/>
            <w:vAlign w:val="center"/>
          </w:tcPr>
          <w:p w14:paraId="11D6C7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14:paraId="0F4DF0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6B1442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369458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7DFE56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AD776A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A9FF2B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F9C9FB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14:paraId="40D286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2050CB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30CC4C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55BFDB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8E787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2F2E52E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C1DC1F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14:paraId="62A75F9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ECAA31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FBD1CF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FDCE67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FC0A1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31A7596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ACA20B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14:paraId="3A2BAAD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E4B6A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EF37AA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C7576E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000547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A7AD7CF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E3E6E0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14:paraId="71F798A8" w14:textId="6CFFBE36" w:rsidR="00406838" w:rsidRPr="005A7334" w:rsidRDefault="004C675D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6305</w:t>
            </w:r>
          </w:p>
        </w:tc>
        <w:tc>
          <w:tcPr>
            <w:tcW w:w="1453" w:type="dxa"/>
            <w:noWrap/>
            <w:vAlign w:val="center"/>
          </w:tcPr>
          <w:p w14:paraId="5BC294D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D36B6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3A6547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0648378" w14:textId="6AE710B9" w:rsidR="00406838" w:rsidRPr="005A7334" w:rsidRDefault="00406838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73ED891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B76F90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14:paraId="07136BAC" w14:textId="45145AA0" w:rsidR="00406838" w:rsidRPr="005A7334" w:rsidRDefault="004C675D" w:rsidP="4D07B4F1">
            <w:pPr>
              <w:spacing w:line="259" w:lineRule="auto"/>
              <w:jc w:val="right"/>
            </w:pPr>
            <w:r>
              <w:t>-2536</w:t>
            </w:r>
          </w:p>
        </w:tc>
        <w:tc>
          <w:tcPr>
            <w:tcW w:w="1453" w:type="dxa"/>
            <w:noWrap/>
            <w:vAlign w:val="center"/>
          </w:tcPr>
          <w:p w14:paraId="50040504" w14:textId="13ABCEED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F28F2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3871189" w14:textId="6E212858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6A6E0A1" w14:textId="77EE7FDA" w:rsidR="00406838" w:rsidRPr="005A7334" w:rsidRDefault="00406838" w:rsidP="4D07B4F1">
            <w:pPr>
              <w:spacing w:line="259" w:lineRule="auto"/>
              <w:jc w:val="right"/>
            </w:pPr>
          </w:p>
        </w:tc>
      </w:tr>
      <w:tr w:rsidR="00406838" w:rsidRPr="005A7334" w14:paraId="5C87D1D5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BF982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14:paraId="14262ADC" w14:textId="0403C94E" w:rsidR="00406838" w:rsidRPr="005A7334" w:rsidRDefault="004C675D" w:rsidP="4D07B4F1">
            <w:pPr>
              <w:spacing w:line="259" w:lineRule="auto"/>
              <w:jc w:val="right"/>
            </w:pPr>
            <w:r>
              <w:t>15546</w:t>
            </w:r>
          </w:p>
        </w:tc>
        <w:tc>
          <w:tcPr>
            <w:tcW w:w="1453" w:type="dxa"/>
            <w:noWrap/>
            <w:vAlign w:val="center"/>
          </w:tcPr>
          <w:p w14:paraId="51FD89AD" w14:textId="14615DF6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A87C36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D0D63BD" w14:textId="4B7CF8CB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2A4ADE6" w14:textId="1F278DF0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DA0316A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85A5A7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14:paraId="462EDE1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4968E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CA9B4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B1A4FA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07D18C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129096B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52C6D6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14:paraId="725C4DA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B970F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BDA337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B7B7D1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A11B1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DE37511" w14:textId="77777777" w:rsidTr="4D07B4F1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14:paraId="2D6222D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14:paraId="71197D9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295EB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5C8DC4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A826EB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438033C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DF9E10C" w14:textId="77777777" w:rsidR="00AE492A" w:rsidRPr="005A7334" w:rsidRDefault="00AE492A" w:rsidP="00AE492A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A243E61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14:paraId="723127E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14:paraId="29AD068E" w14:textId="77777777"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3D98CF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0909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8376E" w14:textId="77777777" w:rsidR="00184F56" w:rsidRDefault="00184F56">
      <w:r>
        <w:separator/>
      </w:r>
    </w:p>
  </w:endnote>
  <w:endnote w:type="continuationSeparator" w:id="0">
    <w:p w14:paraId="58BC4225" w14:textId="77777777" w:rsidR="00184F56" w:rsidRDefault="0018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90"/>
      <w:gridCol w:w="2990"/>
      <w:gridCol w:w="2990"/>
    </w:tblGrid>
    <w:tr w:rsidR="4D07B4F1" w14:paraId="43F164F4" w14:textId="77777777" w:rsidTr="4D07B4F1">
      <w:tc>
        <w:tcPr>
          <w:tcW w:w="2990" w:type="dxa"/>
        </w:tcPr>
        <w:p w14:paraId="66A87CD0" w14:textId="4D5B36D0" w:rsidR="4D07B4F1" w:rsidRDefault="4D07B4F1" w:rsidP="4D07B4F1">
          <w:pPr>
            <w:pStyle w:val="Hlavika"/>
            <w:ind w:left="-115"/>
          </w:pPr>
        </w:p>
      </w:tc>
      <w:tc>
        <w:tcPr>
          <w:tcW w:w="2990" w:type="dxa"/>
        </w:tcPr>
        <w:p w14:paraId="02B120A0" w14:textId="6897CFD4" w:rsidR="4D07B4F1" w:rsidRDefault="4D07B4F1" w:rsidP="4D07B4F1">
          <w:pPr>
            <w:pStyle w:val="Hlavika"/>
            <w:jc w:val="center"/>
          </w:pPr>
        </w:p>
      </w:tc>
      <w:tc>
        <w:tcPr>
          <w:tcW w:w="2990" w:type="dxa"/>
        </w:tcPr>
        <w:p w14:paraId="07E663F7" w14:textId="794903D4" w:rsidR="4D07B4F1" w:rsidRDefault="4D07B4F1" w:rsidP="4D07B4F1">
          <w:pPr>
            <w:pStyle w:val="Hlavika"/>
            <w:ind w:right="-115"/>
            <w:jc w:val="right"/>
          </w:pPr>
        </w:p>
      </w:tc>
    </w:tr>
  </w:tbl>
  <w:p w14:paraId="70C620D2" w14:textId="18B55412" w:rsidR="4D07B4F1" w:rsidRDefault="4D07B4F1" w:rsidP="4D07B4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2F3C" w14:textId="77777777" w:rsidR="00C828BE" w:rsidRDefault="00C828B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DA9F" w14:textId="77777777" w:rsidR="00C828BE" w:rsidRDefault="00C828BE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AD45" w14:textId="77777777" w:rsidR="00C828BE" w:rsidRDefault="00C828BE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AC7D" w14:textId="77777777" w:rsidR="00C828BE" w:rsidRDefault="00C828B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CA320" w14:textId="77777777" w:rsidR="00C828BE" w:rsidRDefault="00C828BE">
    <w:pPr>
      <w:pStyle w:val="Pt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37F9" w14:textId="77777777" w:rsidR="00C828BE" w:rsidRDefault="00C828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8D5EC" w14:textId="77777777" w:rsidR="00184F56" w:rsidRDefault="00184F56">
      <w:r>
        <w:separator/>
      </w:r>
    </w:p>
  </w:footnote>
  <w:footnote w:type="continuationSeparator" w:id="0">
    <w:p w14:paraId="631B70B0" w14:textId="77777777" w:rsidR="00184F56" w:rsidRDefault="00184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422507" w14:paraId="534D6DE3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4C95FA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2AC2B638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A8CB7E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13FF8E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643A39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FAAB8" w14:textId="77777777" w:rsidR="00422507" w:rsidRDefault="0075605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D5EC4" w14:textId="77777777" w:rsidR="00422507" w:rsidRDefault="0075605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9009E4" w14:textId="77777777" w:rsidR="00422507" w:rsidRDefault="0075605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124560" w14:textId="77777777" w:rsidR="00422507" w:rsidRDefault="0075605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78152" w14:textId="77777777" w:rsidR="00422507" w:rsidRDefault="0075605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036E3D" w14:textId="77777777" w:rsidR="00422507" w:rsidRDefault="0075605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B4EA11" w14:textId="77777777" w:rsidR="00422507" w:rsidRDefault="0075605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4E353CF0" w14:textId="64085687" w:rsidR="00C828BE" w:rsidRDefault="4D07B4F1" w:rsidP="4D07B4F1">
    <w:pPr>
      <w:pStyle w:val="Hlavika"/>
      <w:pBdr>
        <w:bottom w:val="single" w:sz="4" w:space="1" w:color="000000"/>
      </w:pBdr>
    </w:pPr>
    <w:r>
      <w:t>Poznámky k individuálnej účtovnej závierke k 31.12.20</w:t>
    </w:r>
    <w:r w:rsidR="004C675D">
      <w:t>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2BFB" w14:textId="77777777" w:rsidR="00C828BE" w:rsidRDefault="00C828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422507" w14:paraId="2CCE67E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C87458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C702B15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B4C29E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06C686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EB9483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C42638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74AF32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9003C7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B325E0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73777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310F6F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1D46B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5CF35165" w14:textId="273E35EA" w:rsidR="00C828BE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422507">
      <w:t>31.12.20</w:t>
    </w:r>
    <w:r w:rsidR="00B60024">
      <w:t>20</w:t>
    </w:r>
  </w:p>
  <w:p w14:paraId="30FAE3EA" w14:textId="77777777" w:rsidR="00C828BE" w:rsidRDefault="00C828BE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422507" w14:paraId="0185E8DA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F85465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1221FA6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9DB5E7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0D6AA5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C03362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DED8E9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F7728E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4F91D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D1341F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B5F43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9935FF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BD2DED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496F41CF" w14:textId="73DF3DC1" w:rsidR="00C828BE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422507">
      <w:t>31.12.20</w:t>
    </w:r>
    <w:r w:rsidR="004C675D">
      <w:t>20</w:t>
    </w:r>
  </w:p>
  <w:p w14:paraId="757622BD" w14:textId="77777777" w:rsidR="00C828BE" w:rsidRDefault="00C828BE">
    <w:pPr>
      <w:pStyle w:val="Hlavika"/>
    </w:pPr>
  </w:p>
  <w:p w14:paraId="6D72DC9D" w14:textId="77777777" w:rsidR="00C828BE" w:rsidRDefault="00C828BE">
    <w:pPr>
      <w:pStyle w:val="Hlavika"/>
    </w:pPr>
  </w:p>
  <w:p w14:paraId="477AB001" w14:textId="77777777" w:rsidR="00C828BE" w:rsidRDefault="00C828BE">
    <w:pPr>
      <w:pStyle w:val="Hlavika"/>
    </w:pPr>
  </w:p>
  <w:p w14:paraId="369B25BB" w14:textId="77777777" w:rsidR="00C828BE" w:rsidRDefault="00C828BE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2F13" w14:textId="77777777" w:rsidR="00C828BE" w:rsidRDefault="00C828B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422507" w14:paraId="53377073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042E05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97DE76C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63D2B4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22F59A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D71FBC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A728AC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2623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865782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BBEA4A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6C8592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64D78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DC4293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78C0D4CB" w14:textId="4D701CE0" w:rsidR="00C828BE" w:rsidRDefault="00C828BE" w:rsidP="004C675D">
    <w:pPr>
      <w:pStyle w:val="Hlavika"/>
      <w:pBdr>
        <w:bottom w:val="single" w:sz="4" w:space="1" w:color="000000"/>
      </w:pBdr>
    </w:pPr>
    <w:r>
      <w:t xml:space="preserve">Poznámky k účtovným výkazom </w:t>
    </w:r>
    <w:r w:rsidR="00422507">
      <w:t>31.12.</w:t>
    </w:r>
    <w:r w:rsidR="004C675D">
      <w:t>2020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5D7DD8B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B35787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400E92E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C21B90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113584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8328F9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B6C890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31F93F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B0A208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853697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832D11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8DEE6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2B7304" w14:textId="77777777" w:rsidR="00422507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36E799CB" w14:textId="2FEB58AC" w:rsidR="00C828BE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422507">
      <w:t>31.12.</w:t>
    </w:r>
    <w:r w:rsidR="004C675D"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E23CA248"/>
    <w:name w:val="WW8Num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404"/>
        </w:tabs>
        <w:ind w:left="140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0B7164A"/>
    <w:multiLevelType w:val="hybridMultilevel"/>
    <w:tmpl w:val="F63CF6AA"/>
    <w:lvl w:ilvl="0" w:tplc="9DA43698">
      <w:start w:val="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0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21"/>
  </w:num>
  <w:num w:numId="19">
    <w:abstractNumId w:val="24"/>
  </w:num>
  <w:num w:numId="20">
    <w:abstractNumId w:val="19"/>
  </w:num>
  <w:num w:numId="21">
    <w:abstractNumId w:val="23"/>
  </w:num>
  <w:num w:numId="22">
    <w:abstractNumId w:val="25"/>
  </w:num>
  <w:num w:numId="23">
    <w:abstractNumId w:val="18"/>
  </w:num>
  <w:num w:numId="24">
    <w:abstractNumId w:val="20"/>
  </w:num>
  <w:num w:numId="25">
    <w:abstractNumId w:val="26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108BB"/>
    <w:rsid w:val="00111AF1"/>
    <w:rsid w:val="00145938"/>
    <w:rsid w:val="00152068"/>
    <w:rsid w:val="00184F56"/>
    <w:rsid w:val="00191F60"/>
    <w:rsid w:val="001B4C52"/>
    <w:rsid w:val="001D4B24"/>
    <w:rsid w:val="001E02AC"/>
    <w:rsid w:val="00207DCF"/>
    <w:rsid w:val="00235145"/>
    <w:rsid w:val="002422D1"/>
    <w:rsid w:val="002464DF"/>
    <w:rsid w:val="00283BB0"/>
    <w:rsid w:val="00290871"/>
    <w:rsid w:val="0029708F"/>
    <w:rsid w:val="002B50C3"/>
    <w:rsid w:val="002B708D"/>
    <w:rsid w:val="002C0723"/>
    <w:rsid w:val="002C44A4"/>
    <w:rsid w:val="002D7E86"/>
    <w:rsid w:val="002E1EBA"/>
    <w:rsid w:val="0036209D"/>
    <w:rsid w:val="00363AE6"/>
    <w:rsid w:val="003A5F05"/>
    <w:rsid w:val="003B4D64"/>
    <w:rsid w:val="003C01CD"/>
    <w:rsid w:val="003D2646"/>
    <w:rsid w:val="003D6D22"/>
    <w:rsid w:val="00406838"/>
    <w:rsid w:val="00422507"/>
    <w:rsid w:val="0047418D"/>
    <w:rsid w:val="004C675D"/>
    <w:rsid w:val="004E0BD7"/>
    <w:rsid w:val="004F347C"/>
    <w:rsid w:val="00564F04"/>
    <w:rsid w:val="005706FB"/>
    <w:rsid w:val="0058118C"/>
    <w:rsid w:val="005A2EF2"/>
    <w:rsid w:val="005A7334"/>
    <w:rsid w:val="005B7AB7"/>
    <w:rsid w:val="005C405B"/>
    <w:rsid w:val="005D6675"/>
    <w:rsid w:val="00614721"/>
    <w:rsid w:val="006A1FB7"/>
    <w:rsid w:val="006C7764"/>
    <w:rsid w:val="006D60FA"/>
    <w:rsid w:val="007044F5"/>
    <w:rsid w:val="0075605E"/>
    <w:rsid w:val="007669FC"/>
    <w:rsid w:val="00783AE5"/>
    <w:rsid w:val="00786BA4"/>
    <w:rsid w:val="007B1E53"/>
    <w:rsid w:val="007C506C"/>
    <w:rsid w:val="007F2953"/>
    <w:rsid w:val="007F56A1"/>
    <w:rsid w:val="008066D6"/>
    <w:rsid w:val="008349A3"/>
    <w:rsid w:val="008458B2"/>
    <w:rsid w:val="0085687E"/>
    <w:rsid w:val="008720E2"/>
    <w:rsid w:val="0087432A"/>
    <w:rsid w:val="008A0FF0"/>
    <w:rsid w:val="008F2941"/>
    <w:rsid w:val="00903910"/>
    <w:rsid w:val="00903FA4"/>
    <w:rsid w:val="00920DB3"/>
    <w:rsid w:val="00930036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74B2"/>
    <w:rsid w:val="00A501D9"/>
    <w:rsid w:val="00A536CB"/>
    <w:rsid w:val="00A54A5F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0024"/>
    <w:rsid w:val="00B6663C"/>
    <w:rsid w:val="00B8419B"/>
    <w:rsid w:val="00B8479A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5EFC"/>
    <w:rsid w:val="00DC3AEE"/>
    <w:rsid w:val="00DD4E13"/>
    <w:rsid w:val="00DF21B2"/>
    <w:rsid w:val="00E00FBF"/>
    <w:rsid w:val="00E14C10"/>
    <w:rsid w:val="00E17D3F"/>
    <w:rsid w:val="00E20CDD"/>
    <w:rsid w:val="00E47572"/>
    <w:rsid w:val="00EF023E"/>
    <w:rsid w:val="00F06E92"/>
    <w:rsid w:val="00F32678"/>
    <w:rsid w:val="00F71CC9"/>
    <w:rsid w:val="00F760CC"/>
    <w:rsid w:val="00F779B9"/>
    <w:rsid w:val="00FB68C6"/>
    <w:rsid w:val="00FC0EB6"/>
    <w:rsid w:val="00FF79AB"/>
    <w:rsid w:val="0294B54F"/>
    <w:rsid w:val="02DEFA0F"/>
    <w:rsid w:val="04422217"/>
    <w:rsid w:val="04585979"/>
    <w:rsid w:val="0484AF39"/>
    <w:rsid w:val="049C75D5"/>
    <w:rsid w:val="052CB4DA"/>
    <w:rsid w:val="069E47E2"/>
    <w:rsid w:val="06A69272"/>
    <w:rsid w:val="06E0FA67"/>
    <w:rsid w:val="07066997"/>
    <w:rsid w:val="086C5587"/>
    <w:rsid w:val="092096C1"/>
    <w:rsid w:val="0928F945"/>
    <w:rsid w:val="096BCF03"/>
    <w:rsid w:val="09A86349"/>
    <w:rsid w:val="0A5285E1"/>
    <w:rsid w:val="0B7E3174"/>
    <w:rsid w:val="0D6F8C57"/>
    <w:rsid w:val="0FCD7B85"/>
    <w:rsid w:val="12296A25"/>
    <w:rsid w:val="1563CE1B"/>
    <w:rsid w:val="18D3FBE3"/>
    <w:rsid w:val="1976E6FB"/>
    <w:rsid w:val="1D447E21"/>
    <w:rsid w:val="1DB1DD85"/>
    <w:rsid w:val="1EF70190"/>
    <w:rsid w:val="1F8869BF"/>
    <w:rsid w:val="2023B826"/>
    <w:rsid w:val="2105C5E0"/>
    <w:rsid w:val="223ADC2C"/>
    <w:rsid w:val="2243E658"/>
    <w:rsid w:val="23409718"/>
    <w:rsid w:val="23F0D5EE"/>
    <w:rsid w:val="24132325"/>
    <w:rsid w:val="242CE7B0"/>
    <w:rsid w:val="251091FF"/>
    <w:rsid w:val="2654860D"/>
    <w:rsid w:val="279D5B26"/>
    <w:rsid w:val="297FA325"/>
    <w:rsid w:val="29A86E6D"/>
    <w:rsid w:val="2AACB178"/>
    <w:rsid w:val="2B675789"/>
    <w:rsid w:val="2C5A0894"/>
    <w:rsid w:val="303B70F7"/>
    <w:rsid w:val="3322EEF0"/>
    <w:rsid w:val="3329B6BD"/>
    <w:rsid w:val="343F8015"/>
    <w:rsid w:val="350A39AF"/>
    <w:rsid w:val="36E68FA3"/>
    <w:rsid w:val="36F1449B"/>
    <w:rsid w:val="37074CC1"/>
    <w:rsid w:val="37ECB734"/>
    <w:rsid w:val="381DCF51"/>
    <w:rsid w:val="38750C4B"/>
    <w:rsid w:val="3D85BDDD"/>
    <w:rsid w:val="3DEF87B9"/>
    <w:rsid w:val="3E54E359"/>
    <w:rsid w:val="3EC6A13D"/>
    <w:rsid w:val="4182757A"/>
    <w:rsid w:val="4322C190"/>
    <w:rsid w:val="45FD20F4"/>
    <w:rsid w:val="4624FA17"/>
    <w:rsid w:val="46E9485E"/>
    <w:rsid w:val="477D5A75"/>
    <w:rsid w:val="49971DC9"/>
    <w:rsid w:val="49F893AE"/>
    <w:rsid w:val="4A1619B8"/>
    <w:rsid w:val="4AB47479"/>
    <w:rsid w:val="4B430A5B"/>
    <w:rsid w:val="4B884D3F"/>
    <w:rsid w:val="4CF24E3A"/>
    <w:rsid w:val="4D07B4F1"/>
    <w:rsid w:val="4D0AAA49"/>
    <w:rsid w:val="4D2CDB4A"/>
    <w:rsid w:val="4F4F9CAA"/>
    <w:rsid w:val="4F9D9A3B"/>
    <w:rsid w:val="4FA068BF"/>
    <w:rsid w:val="5113AF78"/>
    <w:rsid w:val="511C0693"/>
    <w:rsid w:val="51D7E67D"/>
    <w:rsid w:val="51F9D284"/>
    <w:rsid w:val="529C3810"/>
    <w:rsid w:val="52EB277D"/>
    <w:rsid w:val="52ED7446"/>
    <w:rsid w:val="5354108D"/>
    <w:rsid w:val="5354A4FC"/>
    <w:rsid w:val="576BED03"/>
    <w:rsid w:val="57EE24F3"/>
    <w:rsid w:val="58AEFE7F"/>
    <w:rsid w:val="58B92F2C"/>
    <w:rsid w:val="5A0437C1"/>
    <w:rsid w:val="5ADD34CE"/>
    <w:rsid w:val="5AE108CD"/>
    <w:rsid w:val="5AEE7B01"/>
    <w:rsid w:val="5B09C1E9"/>
    <w:rsid w:val="5BEF4828"/>
    <w:rsid w:val="5DE74976"/>
    <w:rsid w:val="5E642B0A"/>
    <w:rsid w:val="5E755A9F"/>
    <w:rsid w:val="61262EC5"/>
    <w:rsid w:val="63A302F0"/>
    <w:rsid w:val="65B2C8E1"/>
    <w:rsid w:val="65B5E49A"/>
    <w:rsid w:val="68EBCF6E"/>
    <w:rsid w:val="6B041C14"/>
    <w:rsid w:val="6B04B605"/>
    <w:rsid w:val="6B1113F5"/>
    <w:rsid w:val="6B380B3E"/>
    <w:rsid w:val="6BB1849F"/>
    <w:rsid w:val="6BDAE3C5"/>
    <w:rsid w:val="6BEE6F3F"/>
    <w:rsid w:val="6E6E08DE"/>
    <w:rsid w:val="6F1583E0"/>
    <w:rsid w:val="710C5ABD"/>
    <w:rsid w:val="7177976A"/>
    <w:rsid w:val="72659AFC"/>
    <w:rsid w:val="72BA8B63"/>
    <w:rsid w:val="74115EA4"/>
    <w:rsid w:val="74922636"/>
    <w:rsid w:val="770897F4"/>
    <w:rsid w:val="77ED8B97"/>
    <w:rsid w:val="785DF6CA"/>
    <w:rsid w:val="78A2ECE6"/>
    <w:rsid w:val="78FC6E2A"/>
    <w:rsid w:val="79AEA161"/>
    <w:rsid w:val="7C18F29D"/>
    <w:rsid w:val="7D79D119"/>
    <w:rsid w:val="7DD73363"/>
    <w:rsid w:val="7E8FB86B"/>
    <w:rsid w:val="7F456E03"/>
    <w:rsid w:val="7F6BCE4D"/>
    <w:rsid w:val="7F76289F"/>
    <w:rsid w:val="7FE2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1FE4D2"/>
  <w15:chartTrackingRefBased/>
  <w15:docId w15:val="{692DA388-9F11-4E33-8283-9029FE3E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3699">
          <w:marLeft w:val="0"/>
          <w:marRight w:val="0"/>
          <w:marTop w:val="0"/>
          <w:marBottom w:val="0"/>
          <w:divBdr>
            <w:top w:val="single" w:sz="6" w:space="2" w:color="A9A9A9"/>
            <w:left w:val="single" w:sz="6" w:space="2" w:color="A9A9A9"/>
            <w:bottom w:val="single" w:sz="6" w:space="1" w:color="A9A9A9"/>
            <w:right w:val="single" w:sz="6" w:space="2" w:color="A9A9A9"/>
          </w:divBdr>
          <w:divsChild>
            <w:div w:id="5238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Filip Šteiniger</cp:lastModifiedBy>
  <cp:revision>2</cp:revision>
  <cp:lastPrinted>2014-03-29T01:52:00Z</cp:lastPrinted>
  <dcterms:created xsi:type="dcterms:W3CDTF">2021-06-29T20:19:00Z</dcterms:created>
  <dcterms:modified xsi:type="dcterms:W3CDTF">2021-06-29T20:19:00Z</dcterms:modified>
</cp:coreProperties>
</file>