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 xml:space="preserve">POZNÁMKY K ÚČTOVNEJ ZÁVIERKE </w:t>
      </w:r>
      <w:r w:rsidR="00C765C8">
        <w:rPr>
          <w:rFonts w:ascii="Arial Narrow" w:hAnsi="Arial Narrow" w:cs="Arial Narrow"/>
          <w:b/>
        </w:rPr>
        <w:t>2020</w:t>
      </w:r>
      <w:bookmarkStart w:id="0" w:name="_GoBack"/>
      <w:bookmarkEnd w:id="0"/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636"/>
        <w:gridCol w:w="6979"/>
        <w:gridCol w:w="10"/>
      </w:tblGrid>
      <w:tr w:rsidR="00B42CFA" w:rsidTr="006C5779">
        <w:trPr>
          <w:gridAfter w:val="1"/>
          <w:wAfter w:w="10" w:type="dxa"/>
          <w:trHeight w:val="374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6474A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474A2">
              <w:rPr>
                <w:rFonts w:ascii="Arial Narrow" w:hAnsi="Arial Narrow" w:cs="Arial Narrow"/>
                <w:b/>
                <w:sz w:val="22"/>
                <w:szCs w:val="22"/>
              </w:rPr>
              <w:t>insolva, k.s</w:t>
            </w:r>
            <w:r w:rsidR="00F70CA8" w:rsidRPr="00F70CA8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B42CFA">
        <w:trPr>
          <w:gridAfter w:val="1"/>
          <w:wAfter w:w="1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6474A2" w:rsidP="00F70CA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474A2">
              <w:rPr>
                <w:rFonts w:ascii="Arial Narrow" w:hAnsi="Arial Narrow" w:cs="Arial Narrow"/>
                <w:sz w:val="22"/>
                <w:szCs w:val="22"/>
              </w:rPr>
              <w:t>Námestie SNP 74/28</w:t>
            </w:r>
            <w:r>
              <w:rPr>
                <w:rFonts w:ascii="Arial Narrow" w:hAnsi="Arial Narrow" w:cs="Arial Narrow"/>
                <w:sz w:val="22"/>
                <w:szCs w:val="22"/>
              </w:rPr>
              <w:t>,</w:t>
            </w:r>
            <w:r w:rsidRPr="006474A2">
              <w:rPr>
                <w:rFonts w:ascii="Arial Narrow" w:hAnsi="Arial Narrow" w:cs="Arial Narrow"/>
                <w:sz w:val="22"/>
                <w:szCs w:val="22"/>
              </w:rPr>
              <w:t xml:space="preserve"> 960 01 Zvolen</w:t>
            </w:r>
          </w:p>
        </w:tc>
      </w:tr>
      <w:tr w:rsidR="00B42CFA">
        <w:trPr>
          <w:gridAfter w:val="1"/>
          <w:wAfter w:w="1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6474A2" w:rsidP="00F70CA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474A2">
              <w:rPr>
                <w:rFonts w:ascii="Arial Narrow" w:hAnsi="Arial Narrow" w:cs="Arial Narrow"/>
                <w:sz w:val="22"/>
                <w:szCs w:val="22"/>
              </w:rPr>
              <w:t>Komanditná spoločnosť</w:t>
            </w:r>
          </w:p>
        </w:tc>
      </w:tr>
      <w:tr w:rsidR="00B42CFA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F70CA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F70CA8" w:rsidRPr="00F70CA8">
              <w:rPr>
                <w:rFonts w:ascii="Arial Narrow" w:hAnsi="Arial Narrow" w:cs="Arial Narrow"/>
                <w:sz w:val="22"/>
                <w:szCs w:val="22"/>
              </w:rPr>
              <w:t>23.12.2015</w:t>
            </w:r>
          </w:p>
        </w:tc>
      </w:tr>
      <w:tr w:rsidR="00B42CFA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F70348" w:rsidP="00903F4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Činnosti správcu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6474A2" w:rsidP="006474A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474A2">
              <w:rPr>
                <w:rFonts w:ascii="Arial Narrow" w:hAnsi="Arial Narrow" w:cs="Arial Narrow"/>
                <w:b/>
                <w:sz w:val="22"/>
                <w:szCs w:val="22"/>
              </w:rPr>
              <w:t>insolva, k.s</w:t>
            </w:r>
            <w:r w:rsidRPr="00F70CA8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 w:rsidR="00F70CA8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B42CFA">
              <w:rPr>
                <w:rFonts w:ascii="Arial Narrow" w:hAnsi="Arial Narrow" w:cs="Arial Narrow"/>
                <w:sz w:val="22"/>
                <w:szCs w:val="22"/>
              </w:rPr>
              <w:t>nie je subjektom verejného záujmu (§ 2/14 ZoU).</w:t>
            </w:r>
            <w:r w:rsidR="00763F1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48064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F70348"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="00480640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25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B42CFA" w:rsidTr="00860EE4">
        <w:trPr>
          <w:trHeight w:val="364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A755D9" w:rsidP="005703D2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120032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A755D9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104442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AC0079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A755D9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21165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A755D9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29187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AC0079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AC0079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EE4" w:rsidRPr="00860EE4" w:rsidRDefault="00FC6D2A" w:rsidP="00DC4730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AC0079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B42CFA" w:rsidRDefault="00B42CFA">
      <w:pPr>
        <w:jc w:val="both"/>
      </w:pPr>
    </w:p>
    <w:p w:rsidR="00903F4A" w:rsidRDefault="00B42CFA" w:rsidP="00903F4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903F4A">
        <w:rPr>
          <w:rFonts w:ascii="Arial Narrow" w:hAnsi="Arial Narrow" w:cs="Arial Narrow"/>
          <w:bCs/>
          <w:sz w:val="22"/>
          <w:szCs w:val="22"/>
        </w:rPr>
        <w:t>Účtovná jednotka</w:t>
      </w:r>
      <w:r w:rsidR="00903F4A" w:rsidRPr="009153B1">
        <w:rPr>
          <w:rFonts w:ascii="Arial Narrow" w:hAnsi="Arial Narrow" w:cs="Arial Narrow"/>
          <w:b/>
          <w:bCs/>
          <w:sz w:val="22"/>
          <w:szCs w:val="22"/>
        </w:rPr>
        <w:t>, ktorá spĺňa podmienky pre mikro účtovnú jednotku, sa môže rozhodnúť, že bude postupovať ako malá účtovná jednotka</w:t>
      </w:r>
      <w:r w:rsidR="00903F4A">
        <w:rPr>
          <w:rFonts w:ascii="Arial Narrow" w:hAnsi="Arial Narrow" w:cs="Arial Narrow"/>
          <w:bCs/>
          <w:sz w:val="22"/>
          <w:szCs w:val="22"/>
        </w:rPr>
        <w:t xml:space="preserve">. Účtovná jednotka </w:t>
      </w:r>
      <w:r w:rsidR="00903F4A">
        <w:rPr>
          <w:rFonts w:ascii="Arial Narrow" w:hAnsi="Arial Narrow" w:cs="Arial Narrow"/>
          <w:sz w:val="22"/>
          <w:szCs w:val="22"/>
        </w:rPr>
        <w:t>sa rozhodla, že bude postupovať ako malá účtovná jednotka</w:t>
      </w:r>
      <w:r w:rsidR="00903F4A">
        <w:rPr>
          <w:rFonts w:ascii="Arial Narrow" w:hAnsi="Arial Narrow" w:cs="Arial Narrow"/>
          <w:b/>
          <w:sz w:val="22"/>
          <w:szCs w:val="22"/>
        </w:rPr>
        <w:t xml:space="preserve">, </w:t>
      </w:r>
      <w:r w:rsidR="00903F4A"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č.MF/23378/2014-74). </w:t>
      </w:r>
    </w:p>
    <w:p w:rsidR="00B42CFA" w:rsidRDefault="00B42CFA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 w:rsidP="007A6CE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</w:t>
      </w:r>
      <w:r w:rsidR="00480640">
        <w:rPr>
          <w:rFonts w:ascii="Arial Narrow" w:hAnsi="Arial Narrow" w:cs="Arial Narrow"/>
          <w:sz w:val="22"/>
          <w:szCs w:val="22"/>
        </w:rPr>
        <w:t>: 02.11.2020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D689E">
        <w:rPr>
          <w:rFonts w:ascii="Arial Narrow" w:hAnsi="Arial Narrow" w:cs="Arial Narrow"/>
          <w:sz w:val="22"/>
          <w:szCs w:val="22"/>
        </w:rPr>
        <w:t xml:space="preserve"> Riadna účtovná závierka k 31.12.</w:t>
      </w:r>
      <w:r w:rsidR="00DC4730">
        <w:rPr>
          <w:rFonts w:ascii="Arial Narrow" w:hAnsi="Arial Narrow" w:cs="Arial Narrow"/>
          <w:sz w:val="22"/>
          <w:szCs w:val="22"/>
        </w:rPr>
        <w:t>20</w:t>
      </w:r>
      <w:r w:rsidR="00480640">
        <w:rPr>
          <w:rFonts w:ascii="Arial Narrow" w:hAnsi="Arial Narrow" w:cs="Arial Narrow"/>
          <w:sz w:val="22"/>
          <w:szCs w:val="22"/>
        </w:rPr>
        <w:t>20</w:t>
      </w:r>
      <w:r w:rsidR="00DC4730">
        <w:rPr>
          <w:rFonts w:ascii="Arial Narrow" w:hAnsi="Arial Narrow" w:cs="Arial Narrow"/>
          <w:sz w:val="22"/>
          <w:szCs w:val="22"/>
        </w:rPr>
        <w:t>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</w:t>
      </w:r>
    </w:p>
    <w:p w:rsidR="00B42CFA" w:rsidRDefault="00B42CFA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77"/>
      </w:tblGrid>
      <w:tr w:rsidR="00B42CFA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42CFA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4730" w:rsidRDefault="00B42CFA" w:rsidP="00264AA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64AAB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B42CFA" w:rsidP="00264AA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64AAB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11"/>
      </w:tblGrid>
      <w:tr w:rsidR="00B42CFA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B42CFA" w:rsidRDefault="00B42CF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Pr="00686498" w:rsidRDefault="00B42CFA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</w:t>
      </w:r>
      <w:r w:rsidR="00D96A4B" w:rsidRPr="00686498">
        <w:rPr>
          <w:rFonts w:ascii="Arial Narrow" w:hAnsi="Arial Narrow" w:cs="Arial Narrow"/>
          <w:b/>
          <w:sz w:val="22"/>
          <w:szCs w:val="22"/>
        </w:rPr>
        <w:t>Účtovná závierka je zostavená za splnenia predpokladu, že účtovná jednotka bude nepretržite pokračovať vo svojej činnosti.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B42CFA" w:rsidRPr="00945E58" w:rsidRDefault="00945E58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945E58">
        <w:rPr>
          <w:rFonts w:ascii="Arial Narrow" w:hAnsi="Arial Narrow" w:cs="Arial Narrow"/>
          <w:b/>
          <w:sz w:val="22"/>
          <w:szCs w:val="22"/>
        </w:rPr>
        <w:t>V roku 201</w:t>
      </w:r>
      <w:r w:rsidR="00AE7E78">
        <w:rPr>
          <w:rFonts w:ascii="Arial Narrow" w:hAnsi="Arial Narrow" w:cs="Arial Narrow"/>
          <w:b/>
          <w:sz w:val="22"/>
          <w:szCs w:val="22"/>
        </w:rPr>
        <w:t>6</w:t>
      </w:r>
      <w:r w:rsidRPr="00945E58">
        <w:rPr>
          <w:rFonts w:ascii="Arial Narrow" w:hAnsi="Arial Narrow" w:cs="Arial Narrow"/>
          <w:b/>
          <w:sz w:val="22"/>
          <w:szCs w:val="22"/>
        </w:rPr>
        <w:t xml:space="preserve"> v účtovnej jednotky nenastali zmeny účtovných zásad.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B42CFA" w:rsidRDefault="00B42CFA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a) Spôsob oceňovania majetku a záväzkov (§ 25 ZoU):</w:t>
      </w:r>
    </w:p>
    <w:p w:rsidR="00B42CFA" w:rsidRDefault="00B42CF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10"/>
      </w:tblGrid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="0059191A">
        <w:rPr>
          <w:rFonts w:ascii="Arial Narrow" w:hAnsi="Arial Narrow" w:cs="Arial Narrow"/>
          <w:sz w:val="22"/>
          <w:szCs w:val="22"/>
        </w:rPr>
        <w:t>FIFO metódu</w:t>
      </w:r>
      <w:r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B42CFA" w:rsidRDefault="00B42CFA"/>
    <w:p w:rsidR="00B42CFA" w:rsidRDefault="00B42CFA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78"/>
      </w:tblGrid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 w:rsidP="005919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B42CFA" w:rsidRDefault="00B42CFA">
      <w:pPr>
        <w:spacing w:after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 w:rsidR="009153B1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59191A">
        <w:rPr>
          <w:rFonts w:ascii="Arial Narrow" w:hAnsi="Arial Narrow" w:cs="Arial"/>
          <w:sz w:val="22"/>
          <w:szCs w:val="22"/>
        </w:rPr>
        <w:t>5</w:t>
      </w:r>
      <w:r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59191A">
        <w:rPr>
          <w:rFonts w:ascii="Arial Narrow" w:hAnsi="Arial Narrow" w:cs="Arial"/>
          <w:sz w:val="22"/>
          <w:szCs w:val="22"/>
        </w:rPr>
        <w:t>Pohoda</w:t>
      </w:r>
      <w:r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B42CFA" w:rsidRDefault="00B42CFA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29"/>
      </w:tblGrid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 schválení účtovnej závierky na valnom zhromaždení už nemožno otvárať účtovné knihy minulých účtovných období a prípadné opravy sa vykonajú v bežnom účtovnom období (§ 16/10,11 ZoU).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ukladaní pokuty za nesprávnosti v účtovníctve prihliadne daňový úrad aj na to, či UJ písomne ohlásila obsah a sumu vykonanej opravy chýb minulých účtovných období (§ 38/5 ZoU).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Pritom sa uvádza forma tohto zabezpečenia a uvádza sa zmena reálnej hodnoty v priebehu účtovného obdobia (§ 27 ZoU).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55"/>
        <w:gridCol w:w="1135"/>
        <w:gridCol w:w="1135"/>
        <w:gridCol w:w="1844"/>
        <w:gridCol w:w="1846"/>
      </w:tblGrid>
      <w:tr w:rsidR="00B42CFA">
        <w:trPr>
          <w:trHeight w:val="153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B42CFA">
        <w:trPr>
          <w:trHeight w:val="62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09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závierkovému dňu oceňujú, okrem iného, aj deriváty a majetok a záväzky zabezpečené derivátmi (§ 27/1 ZoU); precenenie na reálnu hodnotu k závierkovému dňu sa účtuje (§ 16 PU) - výsledkovo (účty 56x, 66x) alebo súvahovo (účet 414)].</w:t>
      </w: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86"/>
      </w:tblGrid>
      <w:tr w:rsidR="00B42CFA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 w:rsidR="00B42CFA" w:rsidRDefault="00B42CF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21"/>
      </w:tblGrid>
      <w:tr w:rsidR="00B42CFA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Zabezpečené záväzky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</w:tr>
      <w:tr w:rsidR="00B42CFA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 xml:space="preserve">Spôsob </w:t>
            </w:r>
          </w:p>
          <w:p w:rsidR="00B42CFA" w:rsidRDefault="00B42CFA">
            <w:pPr>
              <w:pStyle w:val="TopHeader"/>
            </w:pPr>
            <w:r>
              <w:t>zabezpečenia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Hodnota záväzkov</w:t>
            </w:r>
          </w:p>
        </w:tc>
      </w:tr>
      <w:tr w:rsidR="00B42CFA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B42CFA" w:rsidRDefault="00B42CFA">
      <w:pPr>
        <w:numPr>
          <w:ilvl w:val="0"/>
          <w:numId w:val="6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B42CFA" w:rsidRDefault="00B42CFA">
      <w:pPr>
        <w:numPr>
          <w:ilvl w:val="0"/>
          <w:numId w:val="6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1"/>
        <w:gridCol w:w="1701"/>
        <w:gridCol w:w="1603"/>
      </w:tblGrid>
      <w:tr w:rsidR="00B42CFA">
        <w:trPr>
          <w:trHeight w:val="780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 podsúvahovej položky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Majetok prijatý do úschovy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</w:t>
      </w:r>
    </w:p>
    <w:p w:rsidR="00B42CFA" w:rsidRPr="00E965C1" w:rsidRDefault="00B42CFA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  <w:r w:rsidR="00E965C1">
        <w:rPr>
          <w:rFonts w:ascii="Arial Narrow" w:hAnsi="Arial Narrow" w:cs="Arial Narrow"/>
          <w:sz w:val="22"/>
          <w:szCs w:val="22"/>
        </w:rPr>
        <w:t xml:space="preserve"> </w:t>
      </w:r>
      <w:r w:rsidR="00E965C1" w:rsidRPr="00E965C1">
        <w:rPr>
          <w:rFonts w:ascii="Arial Narrow" w:hAnsi="Arial Narrow" w:cs="Arial Narrow"/>
          <w:b/>
          <w:sz w:val="22"/>
          <w:szCs w:val="22"/>
        </w:rPr>
        <w:t>Nenastal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965C1">
        <w:rPr>
          <w:rFonts w:ascii="Arial Narrow" w:hAnsi="Arial Narrow" w:cs="Arial Narrow"/>
          <w:sz w:val="22"/>
          <w:szCs w:val="22"/>
        </w:rPr>
        <w:t xml:space="preserve"> nenastali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E965C1">
        <w:rPr>
          <w:rFonts w:ascii="Arial Narrow" w:hAnsi="Arial Narrow" w:cs="Arial Narrow"/>
          <w:sz w:val="22"/>
          <w:szCs w:val="22"/>
        </w:rPr>
        <w:t>nebola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B42CFA" w:rsidRDefault="00B42CF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965C1">
        <w:rPr>
          <w:rFonts w:ascii="Arial Narrow" w:hAnsi="Arial Narrow" w:cs="Arial Narrow"/>
          <w:bCs/>
          <w:sz w:val="22"/>
          <w:szCs w:val="22"/>
        </w:rPr>
        <w:t>nie</w:t>
      </w:r>
    </w:p>
    <w:sectPr w:rsidR="00B42CFA">
      <w:headerReference w:type="default" r:id="rId8"/>
      <w:footerReference w:type="default" r:id="rId9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7922" w:rsidRDefault="00637922">
      <w:r>
        <w:separator/>
      </w:r>
    </w:p>
  </w:endnote>
  <w:endnote w:type="continuationSeparator" w:id="0">
    <w:p w:rsidR="00637922" w:rsidRDefault="00637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altName w:val="Calibri Light"/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 w:rsidR="00C765C8">
      <w:rPr>
        <w:noProof/>
      </w:rPr>
      <w:t>1</w:t>
    </w:r>
    <w:r>
      <w:fldChar w:fldCharType="end"/>
    </w:r>
  </w:p>
  <w:p w:rsidR="00B42CFA" w:rsidRDefault="00B42C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7922" w:rsidRDefault="00637922">
      <w:r>
        <w:separator/>
      </w:r>
    </w:p>
  </w:footnote>
  <w:footnote w:type="continuationSeparator" w:id="0">
    <w:p w:rsidR="00637922" w:rsidRDefault="006379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 w:rsidP="00F70CA8">
    <w:pPr>
      <w:pStyle w:val="Zkladntext"/>
      <w:tabs>
        <w:tab w:val="left" w:pos="2990"/>
        <w:tab w:val="left" w:pos="6348"/>
      </w:tabs>
      <w:ind w:left="-397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 w:rsidR="006474A2" w:rsidRPr="006474A2">
      <w:rPr>
        <w:rFonts w:ascii="Arial" w:hAnsi="Arial" w:cs="Arial"/>
        <w:sz w:val="22"/>
        <w:szCs w:val="22"/>
      </w:rPr>
      <w:t>47257172</w:t>
    </w:r>
    <w:r w:rsidR="00F70CA8" w:rsidRPr="00F70CA8"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 </w:t>
    </w:r>
    <w:r w:rsidR="006474A2" w:rsidRPr="006474A2">
      <w:rPr>
        <w:rFonts w:ascii="Arial" w:hAnsi="Arial" w:cs="Arial"/>
        <w:sz w:val="22"/>
        <w:szCs w:val="22"/>
      </w:rPr>
      <w:t>2120048766</w:t>
    </w:r>
  </w:p>
  <w:p w:rsidR="006C5779" w:rsidRDefault="006C5779">
    <w:pPr>
      <w:pStyle w:val="Zkladntext"/>
      <w:tabs>
        <w:tab w:val="left" w:pos="2990"/>
        <w:tab w:val="left" w:pos="6348"/>
      </w:tabs>
      <w:ind w:left="-397" w:firstLine="0"/>
      <w:jc w:val="center"/>
    </w:pPr>
  </w:p>
  <w:p w:rsidR="00B42CFA" w:rsidRDefault="00B42C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5" w15:restartNumberingAfterBreak="0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087"/>
    <w:rsid w:val="000452CC"/>
    <w:rsid w:val="00122087"/>
    <w:rsid w:val="00126913"/>
    <w:rsid w:val="0015773C"/>
    <w:rsid w:val="001D051C"/>
    <w:rsid w:val="001E11C6"/>
    <w:rsid w:val="0020519D"/>
    <w:rsid w:val="00223338"/>
    <w:rsid w:val="00241FBA"/>
    <w:rsid w:val="00250687"/>
    <w:rsid w:val="00264AAB"/>
    <w:rsid w:val="002C7E14"/>
    <w:rsid w:val="002D70FB"/>
    <w:rsid w:val="003E4345"/>
    <w:rsid w:val="00480640"/>
    <w:rsid w:val="0048303C"/>
    <w:rsid w:val="00497797"/>
    <w:rsid w:val="004D7657"/>
    <w:rsid w:val="00503DCB"/>
    <w:rsid w:val="00511A7A"/>
    <w:rsid w:val="00512727"/>
    <w:rsid w:val="005703D2"/>
    <w:rsid w:val="0059191A"/>
    <w:rsid w:val="00616D19"/>
    <w:rsid w:val="00622C2B"/>
    <w:rsid w:val="00637922"/>
    <w:rsid w:val="006474A2"/>
    <w:rsid w:val="006704C2"/>
    <w:rsid w:val="00686498"/>
    <w:rsid w:val="006C5779"/>
    <w:rsid w:val="00763F1D"/>
    <w:rsid w:val="007A6CE2"/>
    <w:rsid w:val="007A7A03"/>
    <w:rsid w:val="00844D2B"/>
    <w:rsid w:val="00860EE4"/>
    <w:rsid w:val="008702C5"/>
    <w:rsid w:val="00903F4A"/>
    <w:rsid w:val="009153B1"/>
    <w:rsid w:val="00945E58"/>
    <w:rsid w:val="0095274B"/>
    <w:rsid w:val="00A26510"/>
    <w:rsid w:val="00A755D9"/>
    <w:rsid w:val="00AC0079"/>
    <w:rsid w:val="00AE7E78"/>
    <w:rsid w:val="00B42CFA"/>
    <w:rsid w:val="00BD689E"/>
    <w:rsid w:val="00C16B47"/>
    <w:rsid w:val="00C765C8"/>
    <w:rsid w:val="00D71732"/>
    <w:rsid w:val="00D96A4B"/>
    <w:rsid w:val="00DA4CCA"/>
    <w:rsid w:val="00DC4730"/>
    <w:rsid w:val="00E509C8"/>
    <w:rsid w:val="00E965C1"/>
    <w:rsid w:val="00F12FC4"/>
    <w:rsid w:val="00F15BDE"/>
    <w:rsid w:val="00F70348"/>
    <w:rsid w:val="00F70CA8"/>
    <w:rsid w:val="00FC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80E15BB"/>
  <w15:chartTrackingRefBased/>
  <w15:docId w15:val="{46B97169-D96B-4F61-8486-7178E17DA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customStyle="1" w:styleId="Popisek">
    <w:name w:val="Popise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lky">
    <w:name w:val="Obsah tabulky"/>
    <w:basedOn w:val="Normlny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7EDEE-FA0D-4B54-831D-4F8F3FD4F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2937</Words>
  <Characters>16744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19642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Windows User</cp:lastModifiedBy>
  <cp:revision>3</cp:revision>
  <cp:lastPrinted>2015-07-22T08:26:00Z</cp:lastPrinted>
  <dcterms:created xsi:type="dcterms:W3CDTF">2021-06-22T16:13:00Z</dcterms:created>
  <dcterms:modified xsi:type="dcterms:W3CDTF">2021-06-22T16:13:00Z</dcterms:modified>
</cp:coreProperties>
</file>