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C765C8">
        <w:rPr>
          <w:rFonts w:ascii="Arial Narrow" w:hAnsi="Arial Narrow" w:cs="Arial Narrow"/>
          <w:b/>
        </w:rPr>
        <w:t>2020</w:t>
      </w:r>
      <w:bookmarkStart w:id="0" w:name="_GoBack"/>
      <w:bookmarkEnd w:id="0"/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="00F70CA8"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6474A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348" w:rsidP="00903F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správcu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474A2" w:rsidP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F70CA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806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703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48064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55D9" w:rsidP="005703D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120032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55D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104442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55D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55D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29187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C6D2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903F4A" w:rsidRDefault="00B42CFA" w:rsidP="00903F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03F4A">
        <w:rPr>
          <w:rFonts w:ascii="Arial Narrow" w:hAnsi="Arial Narrow" w:cs="Arial Narrow"/>
          <w:bCs/>
          <w:sz w:val="22"/>
          <w:szCs w:val="22"/>
        </w:rPr>
        <w:t>Účtovná jednotka</w:t>
      </w:r>
      <w:r w:rsidR="00903F4A" w:rsidRPr="009153B1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903F4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903F4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903F4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03F4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480640">
        <w:rPr>
          <w:rFonts w:ascii="Arial Narrow" w:hAnsi="Arial Narrow" w:cs="Arial Narrow"/>
          <w:sz w:val="22"/>
          <w:szCs w:val="22"/>
        </w:rPr>
        <w:t>: 02.11.2020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480640">
        <w:rPr>
          <w:rFonts w:ascii="Arial Narrow" w:hAnsi="Arial Narrow" w:cs="Arial Narrow"/>
          <w:sz w:val="22"/>
          <w:szCs w:val="22"/>
        </w:rPr>
        <w:t>20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53B1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7922" w:rsidRDefault="00637922">
      <w:r>
        <w:separator/>
      </w:r>
    </w:p>
  </w:endnote>
  <w:endnote w:type="continuationSeparator" w:id="0">
    <w:p w:rsidR="00637922" w:rsidRDefault="00637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altName w:val="Calibri Light"/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C765C8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7922" w:rsidRDefault="00637922">
      <w:r>
        <w:separator/>
      </w:r>
    </w:p>
  </w:footnote>
  <w:footnote w:type="continuationSeparator" w:id="0">
    <w:p w:rsidR="00637922" w:rsidRDefault="006379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474A2" w:rsidRPr="006474A2">
      <w:rPr>
        <w:rFonts w:ascii="Arial" w:hAnsi="Arial" w:cs="Arial"/>
        <w:sz w:val="22"/>
        <w:szCs w:val="22"/>
      </w:rPr>
      <w:t>47257172</w:t>
    </w:r>
    <w:r w:rsidR="00F70CA8" w:rsidRPr="00F70CA8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474A2" w:rsidRPr="006474A2">
      <w:rPr>
        <w:rFonts w:ascii="Arial" w:hAnsi="Arial" w:cs="Arial"/>
        <w:sz w:val="22"/>
        <w:szCs w:val="22"/>
      </w:rPr>
      <w:t>2120048766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122087"/>
    <w:rsid w:val="00126913"/>
    <w:rsid w:val="0015773C"/>
    <w:rsid w:val="001D051C"/>
    <w:rsid w:val="001E11C6"/>
    <w:rsid w:val="0020519D"/>
    <w:rsid w:val="00223338"/>
    <w:rsid w:val="00241FBA"/>
    <w:rsid w:val="00250687"/>
    <w:rsid w:val="00264AAB"/>
    <w:rsid w:val="002C7E14"/>
    <w:rsid w:val="002D70FB"/>
    <w:rsid w:val="003E4345"/>
    <w:rsid w:val="00480640"/>
    <w:rsid w:val="0048303C"/>
    <w:rsid w:val="00497797"/>
    <w:rsid w:val="004D7657"/>
    <w:rsid w:val="00503DCB"/>
    <w:rsid w:val="00511A7A"/>
    <w:rsid w:val="00512727"/>
    <w:rsid w:val="005703D2"/>
    <w:rsid w:val="0059191A"/>
    <w:rsid w:val="00616D19"/>
    <w:rsid w:val="00622C2B"/>
    <w:rsid w:val="00637922"/>
    <w:rsid w:val="006474A2"/>
    <w:rsid w:val="006704C2"/>
    <w:rsid w:val="00686498"/>
    <w:rsid w:val="006C5779"/>
    <w:rsid w:val="00763F1D"/>
    <w:rsid w:val="007A6CE2"/>
    <w:rsid w:val="007A7A03"/>
    <w:rsid w:val="00844D2B"/>
    <w:rsid w:val="00860EE4"/>
    <w:rsid w:val="008702C5"/>
    <w:rsid w:val="00903F4A"/>
    <w:rsid w:val="009153B1"/>
    <w:rsid w:val="00945E58"/>
    <w:rsid w:val="0095274B"/>
    <w:rsid w:val="00A26510"/>
    <w:rsid w:val="00A755D9"/>
    <w:rsid w:val="00AC0079"/>
    <w:rsid w:val="00AE7E78"/>
    <w:rsid w:val="00B42CFA"/>
    <w:rsid w:val="00BD689E"/>
    <w:rsid w:val="00C16B47"/>
    <w:rsid w:val="00C765C8"/>
    <w:rsid w:val="00D71732"/>
    <w:rsid w:val="00D96A4B"/>
    <w:rsid w:val="00DA4CCA"/>
    <w:rsid w:val="00DC4730"/>
    <w:rsid w:val="00E509C8"/>
    <w:rsid w:val="00E965C1"/>
    <w:rsid w:val="00F12FC4"/>
    <w:rsid w:val="00F15BDE"/>
    <w:rsid w:val="00F70348"/>
    <w:rsid w:val="00F70CA8"/>
    <w:rsid w:val="00FC6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80E15BB"/>
  <w15:chartTrackingRefBased/>
  <w15:docId w15:val="{46B97169-D96B-4F61-8486-7178E17D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7EDEE-FA0D-4B54-831D-4F8F3FD4F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2937</Words>
  <Characters>16744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3</cp:revision>
  <cp:lastPrinted>2015-07-22T08:26:00Z</cp:lastPrinted>
  <dcterms:created xsi:type="dcterms:W3CDTF">2021-06-22T16:13:00Z</dcterms:created>
  <dcterms:modified xsi:type="dcterms:W3CDTF">2021-06-22T16:13:00Z</dcterms:modified>
</cp:coreProperties>
</file>