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0456F7"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0456F7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Vavrečka 99,02901 Vavrečka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0456F7">
        <w:rPr>
          <w:rFonts w:ascii="Arial" w:hAnsi="Arial"/>
          <w:b/>
          <w:bCs/>
          <w:color w:val="FF0000"/>
          <w:sz w:val="20"/>
        </w:rPr>
        <w:t>69764/L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 w:rsidP="000456F7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0456F7"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="000456F7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24.09.2021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0456F7">
        <w:rPr>
          <w:rFonts w:ascii="Arial" w:hAnsi="Arial" w:cs="Arial"/>
          <w:color w:val="FF0000"/>
          <w:sz w:val="21"/>
          <w:szCs w:val="21"/>
          <w:shd w:val="clear" w:color="auto" w:fill="FFFFFF"/>
        </w:rPr>
        <w:t>Vavrečka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C3024A" w:rsidRDefault="000456F7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Juraj Bednárik, Vavrečka 99, 029 01 Vavrečka </w:t>
      </w:r>
    </w:p>
    <w:p w:rsidR="000456F7" w:rsidRDefault="00587B19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="000456F7">
        <w:rPr>
          <w:rFonts w:ascii="Arial" w:hAnsi="Arial" w:cs="Arial"/>
          <w:color w:val="FF0000"/>
          <w:sz w:val="20"/>
          <w:szCs w:val="20"/>
        </w:rPr>
        <w:t>3500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="000456F7">
        <w:rPr>
          <w:rFonts w:ascii="Arial" w:hAnsi="Arial" w:cs="Arial"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7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  <w:r w:rsidR="000456F7" w:rsidRPr="000456F7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0456F7" w:rsidRP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800000"/>
          <w:sz w:val="20"/>
          <w:szCs w:val="20"/>
        </w:rPr>
      </w:pPr>
    </w:p>
    <w:p w:rsidR="000456F7" w:rsidRPr="00C3024A" w:rsidRDefault="000456F7" w:rsidP="000456F7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Mgr. Oľga Bednáriková, Vavrečka 99, 029 01 Vavrečka </w:t>
      </w:r>
    </w:p>
    <w:p w:rsidR="000456F7" w:rsidRDefault="000456F7" w:rsidP="000456F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1500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3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C3024A">
        <w:rPr>
          <w:rFonts w:ascii="Arial" w:hAnsi="Arial" w:cs="Arial"/>
          <w:color w:val="FF0000"/>
          <w:sz w:val="20"/>
          <w:szCs w:val="20"/>
        </w:rPr>
        <w:t>201</w:t>
      </w:r>
      <w:r w:rsidR="00017646">
        <w:rPr>
          <w:rFonts w:ascii="Arial" w:hAnsi="Arial" w:cs="Arial"/>
          <w:color w:val="FF0000"/>
          <w:sz w:val="20"/>
          <w:szCs w:val="20"/>
        </w:rPr>
        <w:t>9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0456F7">
      <w:pPr>
        <w:rPr>
          <w:rFonts w:ascii="Arial" w:hAnsi="Arial"/>
          <w:sz w:val="20"/>
        </w:rPr>
      </w:pPr>
      <w:r>
        <w:rPr>
          <w:rFonts w:ascii="Arial" w:hAnsi="Arial" w:cs="Arial"/>
          <w:color w:val="FF0000"/>
          <w:sz w:val="20"/>
          <w:szCs w:val="20"/>
        </w:rPr>
        <w:t>Juraj Bednárik</w:t>
      </w:r>
      <w:r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Juraj Bednárik</w:t>
      </w:r>
      <w:r w:rsidR="000456F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Mgr. Oľga Bednáriková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0456F7" w:rsidRDefault="000456F7">
      <w:pPr>
        <w:rPr>
          <w:rFonts w:ascii="Arial" w:hAnsi="Arial"/>
          <w:sz w:val="20"/>
        </w:rPr>
      </w:pPr>
    </w:p>
    <w:p w:rsidR="000456F7" w:rsidRDefault="000456F7">
      <w:pPr>
        <w:rPr>
          <w:rFonts w:ascii="Arial" w:hAnsi="Arial"/>
          <w:sz w:val="20"/>
        </w:rPr>
      </w:pPr>
    </w:p>
    <w:p w:rsidR="000456F7" w:rsidRDefault="000456F7">
      <w:pPr>
        <w:rPr>
          <w:rFonts w:ascii="Arial" w:hAnsi="Arial"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0456F7">
        <w:rPr>
          <w:rFonts w:ascii="Arial" w:hAnsi="Arial" w:cs="Arial"/>
          <w:color w:val="FF0000"/>
          <w:sz w:val="20"/>
          <w:szCs w:val="20"/>
        </w:rPr>
        <w:t>Juraj Bednárik</w:t>
      </w:r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Mgr. Oľga Bednáriková</w:t>
      </w:r>
    </w:p>
    <w:p w:rsidR="00587B19" w:rsidRDefault="00587B19"/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201</w:t>
      </w:r>
      <w:r w:rsidR="00017646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9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017646">
        <w:rPr>
          <w:rFonts w:ascii="Arial" w:hAnsi="Arial" w:cs="Arial"/>
          <w:color w:val="FF0000"/>
          <w:sz w:val="20"/>
          <w:szCs w:val="20"/>
        </w:rPr>
        <w:t>01.01.2019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5861FB" w:rsidRPr="00C3024A">
        <w:rPr>
          <w:rFonts w:ascii="Arial" w:hAnsi="Arial" w:cs="Arial"/>
          <w:color w:val="FF0000"/>
          <w:sz w:val="20"/>
          <w:szCs w:val="20"/>
        </w:rPr>
        <w:t>201</w:t>
      </w:r>
      <w:r w:rsidR="00017646">
        <w:rPr>
          <w:rFonts w:ascii="Arial" w:hAnsi="Arial" w:cs="Arial"/>
          <w:color w:val="FF0000"/>
          <w:sz w:val="20"/>
          <w:szCs w:val="20"/>
        </w:rPr>
        <w:t>9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Pr="007D79CC">
        <w:rPr>
          <w:rFonts w:ascii="Arial" w:hAnsi="Arial"/>
          <w:color w:val="FF0000"/>
          <w:sz w:val="20"/>
          <w:szCs w:val="20"/>
        </w:rPr>
        <w:t>01.01.201</w:t>
      </w:r>
      <w:r>
        <w:rPr>
          <w:rFonts w:ascii="Arial" w:hAnsi="Arial"/>
          <w:color w:val="FF0000"/>
          <w:sz w:val="20"/>
          <w:szCs w:val="20"/>
        </w:rPr>
        <w:t>9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31.12.201</w:t>
      </w:r>
      <w:r>
        <w:rPr>
          <w:rFonts w:ascii="Arial" w:hAnsi="Arial"/>
          <w:color w:val="FF0000"/>
          <w:sz w:val="20"/>
          <w:szCs w:val="20"/>
        </w:rPr>
        <w:t>9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201</w:t>
      </w:r>
      <w:r>
        <w:rPr>
          <w:rFonts w:ascii="Arial" w:hAnsi="Arial"/>
          <w:i w:val="0"/>
          <w:iCs w:val="0"/>
          <w:color w:val="FF0000"/>
          <w:sz w:val="20"/>
          <w:szCs w:val="20"/>
        </w:rPr>
        <w:t>9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0456F7">
        <w:rPr>
          <w:rFonts w:ascii="Arial" w:hAnsi="Arial"/>
          <w:i w:val="0"/>
          <w:iCs w:val="0"/>
          <w:color w:val="FF0000"/>
          <w:sz w:val="20"/>
          <w:szCs w:val="20"/>
        </w:rPr>
        <w:t>0</w:t>
      </w:r>
      <w:r w:rsidR="000456F7">
        <w:rPr>
          <w:rFonts w:ascii="Arial" w:hAnsi="Arial"/>
          <w:i w:val="0"/>
          <w:iCs w:val="0"/>
          <w:color w:val="FF0000"/>
          <w:sz w:val="20"/>
          <w:szCs w:val="20"/>
        </w:rPr>
        <w:t>,</w:t>
      </w:r>
      <w:r w:rsidRPr="000456F7">
        <w:rPr>
          <w:rFonts w:ascii="Arial" w:hAnsi="Arial"/>
          <w:i w:val="0"/>
          <w:iCs w:val="0"/>
          <w:color w:val="FF0000"/>
          <w:sz w:val="20"/>
          <w:szCs w:val="20"/>
        </w:rPr>
        <w:t xml:space="preserve">- 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0456F7" w:rsidRPr="000456F7">
        <w:rPr>
          <w:rFonts w:ascii="Arial" w:hAnsi="Arial"/>
          <w:i w:val="0"/>
          <w:iCs w:val="0"/>
          <w:color w:val="FF0000"/>
          <w:sz w:val="20"/>
          <w:szCs w:val="20"/>
        </w:rPr>
        <w:t>233,96</w:t>
      </w:r>
      <w:r w:rsidRPr="000456F7">
        <w:rPr>
          <w:rFonts w:ascii="Arial" w:hAnsi="Arial"/>
          <w:i w:val="0"/>
          <w:iCs w:val="0"/>
          <w:color w:val="FF0000"/>
          <w:sz w:val="20"/>
          <w:szCs w:val="20"/>
        </w:rPr>
        <w:t xml:space="preserve"> EUR 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takto:</w:t>
      </w:r>
    </w:p>
    <w:p w:rsidR="00017646" w:rsidRPr="000456F7" w:rsidRDefault="00017646" w:rsidP="00017646">
      <w:pPr>
        <w:widowControl/>
        <w:ind w:left="360"/>
        <w:jc w:val="both"/>
        <w:rPr>
          <w:rFonts w:ascii="Arial" w:hAnsi="Arial"/>
          <w:color w:val="FF0000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0456F7" w:rsidRPr="000456F7">
        <w:rPr>
          <w:rFonts w:ascii="Arial" w:hAnsi="Arial"/>
          <w:color w:val="FF0000"/>
          <w:sz w:val="20"/>
          <w:szCs w:val="20"/>
        </w:rPr>
        <w:t>23,</w:t>
      </w:r>
      <w:r w:rsidR="000456F7">
        <w:rPr>
          <w:rFonts w:ascii="Arial" w:hAnsi="Arial"/>
          <w:color w:val="FF0000"/>
          <w:sz w:val="20"/>
          <w:szCs w:val="20"/>
        </w:rPr>
        <w:t>40</w:t>
      </w:r>
      <w:r w:rsidRPr="000456F7">
        <w:rPr>
          <w:rFonts w:ascii="Arial" w:hAnsi="Arial"/>
          <w:color w:val="FF0000"/>
          <w:sz w:val="20"/>
          <w:szCs w:val="20"/>
        </w:rPr>
        <w:t xml:space="preserve"> 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0456F7" w:rsidRPr="000456F7">
        <w:rPr>
          <w:rFonts w:ascii="Arial" w:hAnsi="Arial"/>
          <w:color w:val="FF0000"/>
          <w:sz w:val="20"/>
          <w:szCs w:val="20"/>
        </w:rPr>
        <w:t>210,56</w:t>
      </w:r>
      <w:r w:rsidRPr="000456F7">
        <w:rPr>
          <w:rFonts w:ascii="Arial" w:hAnsi="Arial"/>
          <w:color w:val="FF0000"/>
          <w:sz w:val="20"/>
          <w:szCs w:val="20"/>
        </w:rPr>
        <w:t xml:space="preserve"> EUR 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</w:t>
      </w:r>
      <w:bookmarkStart w:id="0" w:name="_GoBack"/>
      <w:bookmarkEnd w:id="0"/>
      <w:r w:rsidR="00F36DFE">
        <w:rPr>
          <w:rFonts w:ascii="Arial" w:hAnsi="Arial" w:cs="Arial"/>
          <w:sz w:val="20"/>
          <w:szCs w:val="20"/>
        </w:rPr>
        <w:t xml:space="preserve">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2417E4" w:rsidRPr="002417E4">
        <w:rPr>
          <w:rFonts w:ascii="Arial" w:hAnsi="Arial" w:cs="Arial"/>
          <w:color w:val="000000" w:themeColor="text1"/>
          <w:sz w:val="20"/>
          <w:szCs w:val="20"/>
        </w:rPr>
        <w:t>o</w:t>
      </w:r>
      <w:r w:rsidR="002417E4">
        <w:rPr>
          <w:rFonts w:ascii="Arial" w:hAnsi="Arial" w:cs="Arial"/>
          <w:color w:val="800000"/>
          <w:sz w:val="20"/>
          <w:szCs w:val="20"/>
        </w:rPr>
        <w:t xml:space="preserve"> </w:t>
      </w:r>
      <w:r w:rsidR="002417E4" w:rsidRPr="002417E4">
        <w:rPr>
          <w:rFonts w:ascii="Arial" w:hAnsi="Arial" w:cs="Arial"/>
          <w:color w:val="FF0000"/>
          <w:sz w:val="20"/>
          <w:szCs w:val="20"/>
        </w:rPr>
        <w:t>Vavrečke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24.09.2021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 w:rsidP="000456F7">
      <w:pPr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 w:cs="Arial"/>
          <w:sz w:val="20"/>
          <w:szCs w:val="20"/>
        </w:rPr>
        <w:tab/>
      </w:r>
      <w:r w:rsidR="000456F7">
        <w:rPr>
          <w:rFonts w:ascii="Arial" w:hAnsi="Arial" w:cs="Arial"/>
          <w:color w:val="FF0000"/>
          <w:sz w:val="20"/>
          <w:szCs w:val="20"/>
        </w:rPr>
        <w:t>Juraj Bednárik</w:t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0456F7">
        <w:rPr>
          <w:rFonts w:ascii="Arial" w:hAnsi="Arial" w:cs="Arial"/>
          <w:color w:val="800000"/>
          <w:sz w:val="20"/>
          <w:szCs w:val="20"/>
        </w:rPr>
        <w:t xml:space="preserve">         </w:t>
      </w:r>
      <w:r w:rsidR="000456F7">
        <w:rPr>
          <w:rFonts w:ascii="Arial" w:hAnsi="Arial" w:cs="Arial"/>
          <w:color w:val="FF0000"/>
          <w:sz w:val="20"/>
          <w:szCs w:val="20"/>
        </w:rPr>
        <w:t>Mgr. Oľga Bednáriková</w:t>
      </w: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0456F7" w:rsidRPr="00C3024A" w:rsidRDefault="000456F7" w:rsidP="000456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0456F7" w:rsidRDefault="000456F7" w:rsidP="000456F7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Vavrečka 99,02901 Vavrečka</w:t>
      </w:r>
    </w:p>
    <w:p w:rsidR="000456F7" w:rsidRDefault="000456F7" w:rsidP="000456F7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69764/L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 w:rsidP="000456F7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0456F7" w:rsidRPr="00C3024A" w:rsidRDefault="00587B19" w:rsidP="000456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0456F7"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="000456F7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0456F7" w:rsidRDefault="000456F7" w:rsidP="000456F7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FF0000"/>
          <w:sz w:val="20"/>
          <w:szCs w:val="20"/>
        </w:rPr>
        <w:t>24.09.2021</w:t>
      </w:r>
    </w:p>
    <w:p w:rsidR="000456F7" w:rsidRPr="00C3024A" w:rsidRDefault="000456F7" w:rsidP="000456F7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Vavrečka</w:t>
      </w:r>
    </w:p>
    <w:p w:rsidR="000456F7" w:rsidRDefault="000456F7" w:rsidP="000456F7"/>
    <w:p w:rsidR="000456F7" w:rsidRDefault="000456F7" w:rsidP="000456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0456F7" w:rsidRDefault="000456F7" w:rsidP="000456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0456F7" w:rsidRPr="000456F7" w:rsidRDefault="000456F7" w:rsidP="000456F7">
      <w:pPr>
        <w:pStyle w:val="Odstavecseseznamem"/>
        <w:numPr>
          <w:ilvl w:val="0"/>
          <w:numId w:val="9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0456F7">
        <w:rPr>
          <w:rFonts w:ascii="Arial" w:hAnsi="Arial" w:cs="Arial"/>
          <w:color w:val="FF0000"/>
          <w:sz w:val="20"/>
          <w:szCs w:val="20"/>
        </w:rPr>
        <w:t xml:space="preserve">Juraj Bednárik, Vavrečka 99, 029 01 Vavrečka </w:t>
      </w: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3500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7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</w:p>
    <w:p w:rsidR="000456F7" w:rsidRP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800000"/>
          <w:sz w:val="20"/>
          <w:szCs w:val="20"/>
        </w:rPr>
      </w:pPr>
    </w:p>
    <w:p w:rsidR="000456F7" w:rsidRPr="000456F7" w:rsidRDefault="000456F7" w:rsidP="000456F7">
      <w:pPr>
        <w:pStyle w:val="Odstavecseseznamem"/>
        <w:numPr>
          <w:ilvl w:val="0"/>
          <w:numId w:val="9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0456F7">
        <w:rPr>
          <w:rFonts w:ascii="Arial" w:hAnsi="Arial" w:cs="Arial"/>
          <w:color w:val="FF0000"/>
          <w:sz w:val="20"/>
          <w:szCs w:val="20"/>
        </w:rPr>
        <w:t xml:space="preserve">Mgr. Oľga Bednáriková, Vavrečka 99, 029 01 Vavrečka </w:t>
      </w: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1500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30</w:t>
      </w:r>
      <w:r w:rsidRPr="00C3024A">
        <w:rPr>
          <w:rFonts w:ascii="Arial" w:hAnsi="Arial" w:cs="Arial"/>
          <w:color w:val="FF0000"/>
          <w:sz w:val="20"/>
          <w:szCs w:val="20"/>
        </w:rPr>
        <w:t>%</w:t>
      </w:r>
    </w:p>
    <w:p w:rsidR="000456F7" w:rsidRDefault="000456F7" w:rsidP="000456F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A2851"/>
    <w:multiLevelType w:val="hybridMultilevel"/>
    <w:tmpl w:val="0C1E55B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93DCA"/>
    <w:multiLevelType w:val="multilevel"/>
    <w:tmpl w:val="0C1E55B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17DD1"/>
    <w:multiLevelType w:val="multilevel"/>
    <w:tmpl w:val="B7F85B6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67462"/>
    <w:multiLevelType w:val="hybridMultilevel"/>
    <w:tmpl w:val="5D168742"/>
    <w:lvl w:ilvl="0" w:tplc="041B0011">
      <w:start w:val="1"/>
      <w:numFmt w:val="decimal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456F7"/>
    <w:rsid w:val="00067856"/>
    <w:rsid w:val="00145104"/>
    <w:rsid w:val="001E5FA3"/>
    <w:rsid w:val="0022030C"/>
    <w:rsid w:val="002417E4"/>
    <w:rsid w:val="0028374A"/>
    <w:rsid w:val="00331EFE"/>
    <w:rsid w:val="00481ADC"/>
    <w:rsid w:val="00546B6D"/>
    <w:rsid w:val="005861FB"/>
    <w:rsid w:val="00587B19"/>
    <w:rsid w:val="007F573E"/>
    <w:rsid w:val="00852769"/>
    <w:rsid w:val="00B03495"/>
    <w:rsid w:val="00B435F7"/>
    <w:rsid w:val="00C3024A"/>
    <w:rsid w:val="00C60FFB"/>
    <w:rsid w:val="00C86BF2"/>
    <w:rsid w:val="00D92946"/>
    <w:rsid w:val="00DA77E9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23EFB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635</Words>
  <Characters>3625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4</cp:revision>
  <cp:lastPrinted>2015-03-16T20:04:00Z</cp:lastPrinted>
  <dcterms:created xsi:type="dcterms:W3CDTF">2021-09-24T17:36:00Z</dcterms:created>
  <dcterms:modified xsi:type="dcterms:W3CDTF">2021-09-30T18:44:00Z</dcterms:modified>
</cp:coreProperties>
</file>