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0456F7"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24.09.2021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587B19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0456F7"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0456F7"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="000456F7"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0456F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 w:rsidR="000456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01764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9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017646">
        <w:rPr>
          <w:rFonts w:ascii="Arial" w:hAnsi="Arial" w:cs="Arial"/>
          <w:color w:val="FF0000"/>
          <w:sz w:val="20"/>
          <w:szCs w:val="20"/>
        </w:rPr>
        <w:t>01.01.2019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01.01.201</w:t>
      </w:r>
      <w:r>
        <w:rPr>
          <w:rFonts w:ascii="Arial" w:hAnsi="Arial"/>
          <w:color w:val="FF0000"/>
          <w:sz w:val="20"/>
          <w:szCs w:val="20"/>
        </w:rPr>
        <w:t>9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>
        <w:rPr>
          <w:rFonts w:ascii="Arial" w:hAnsi="Arial"/>
          <w:color w:val="FF0000"/>
          <w:sz w:val="20"/>
          <w:szCs w:val="20"/>
        </w:rPr>
        <w:t>9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>0</w:t>
      </w:r>
      <w:r w:rsidR="000456F7">
        <w:rPr>
          <w:rFonts w:ascii="Arial" w:hAnsi="Arial"/>
          <w:i w:val="0"/>
          <w:iCs w:val="0"/>
          <w:color w:val="FF0000"/>
          <w:sz w:val="20"/>
          <w:szCs w:val="20"/>
        </w:rPr>
        <w:t>,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-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0456F7" w:rsidRPr="000456F7">
        <w:rPr>
          <w:rFonts w:ascii="Arial" w:hAnsi="Arial"/>
          <w:i w:val="0"/>
          <w:iCs w:val="0"/>
          <w:color w:val="FF0000"/>
          <w:sz w:val="20"/>
          <w:szCs w:val="20"/>
        </w:rPr>
        <w:t>233,96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0456F7" w:rsidRPr="000456F7">
        <w:rPr>
          <w:rFonts w:ascii="Arial" w:hAnsi="Arial"/>
          <w:color w:val="FF0000"/>
          <w:sz w:val="20"/>
          <w:szCs w:val="20"/>
        </w:rPr>
        <w:t>23,</w:t>
      </w:r>
      <w:r w:rsidR="000456F7">
        <w:rPr>
          <w:rFonts w:ascii="Arial" w:hAnsi="Arial"/>
          <w:color w:val="FF0000"/>
          <w:sz w:val="20"/>
          <w:szCs w:val="20"/>
        </w:rPr>
        <w:t>40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0456F7" w:rsidRPr="000456F7">
        <w:rPr>
          <w:rFonts w:ascii="Arial" w:hAnsi="Arial"/>
          <w:color w:val="FF0000"/>
          <w:sz w:val="20"/>
          <w:szCs w:val="20"/>
        </w:rPr>
        <w:t>210,56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</w:t>
      </w:r>
      <w:bookmarkStart w:id="0" w:name="_GoBack"/>
      <w:bookmarkEnd w:id="0"/>
      <w:r w:rsidR="00F36DFE">
        <w:rPr>
          <w:rFonts w:ascii="Arial" w:hAnsi="Arial" w:cs="Arial"/>
          <w:sz w:val="20"/>
          <w:szCs w:val="20"/>
        </w:rPr>
        <w:t xml:space="preserve">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2417E4" w:rsidRPr="002417E4">
        <w:rPr>
          <w:rFonts w:ascii="Arial" w:hAnsi="Arial" w:cs="Arial"/>
          <w:color w:val="000000" w:themeColor="text1"/>
          <w:sz w:val="20"/>
          <w:szCs w:val="20"/>
        </w:rPr>
        <w:t>o</w:t>
      </w:r>
      <w:r w:rsidR="002417E4">
        <w:rPr>
          <w:rFonts w:ascii="Arial" w:hAnsi="Arial" w:cs="Arial"/>
          <w:color w:val="800000"/>
          <w:sz w:val="20"/>
          <w:szCs w:val="20"/>
        </w:rPr>
        <w:t xml:space="preserve"> </w:t>
      </w:r>
      <w:r w:rsidR="002417E4" w:rsidRPr="002417E4">
        <w:rPr>
          <w:rFonts w:ascii="Arial" w:hAnsi="Arial" w:cs="Arial"/>
          <w:color w:val="FF0000"/>
          <w:sz w:val="20"/>
          <w:szCs w:val="20"/>
        </w:rPr>
        <w:t>Vavrečke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24.09.2021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Default="000456F7" w:rsidP="000456F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0456F7" w:rsidRDefault="000456F7" w:rsidP="000456F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0456F7" w:rsidRPr="00C3024A" w:rsidRDefault="00587B19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</w:rPr>
        <w:t>24.09.2021</w:t>
      </w:r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417E4"/>
    <w:rsid w:val="0028374A"/>
    <w:rsid w:val="00331EFE"/>
    <w:rsid w:val="00481ADC"/>
    <w:rsid w:val="00546B6D"/>
    <w:rsid w:val="005861FB"/>
    <w:rsid w:val="00587B19"/>
    <w:rsid w:val="007F573E"/>
    <w:rsid w:val="00852769"/>
    <w:rsid w:val="00B03495"/>
    <w:rsid w:val="00B435F7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23EFB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635</Words>
  <Characters>3625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2021-09-24T17:36:00Z</dcterms:created>
  <dcterms:modified xsi:type="dcterms:W3CDTF">2021-09-30T18:44:00Z</dcterms:modified>
</cp:coreProperties>
</file>