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0456F7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0456F7"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0456F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2</w:t>
      </w:r>
      <w:r w:rsidR="003734E1">
        <w:rPr>
          <w:rFonts w:ascii="Arial" w:hAnsi="Arial" w:cs="Arial"/>
          <w:color w:val="FF0000"/>
          <w:sz w:val="20"/>
          <w:szCs w:val="20"/>
        </w:rPr>
        <w:t>9</w:t>
      </w:r>
      <w:r w:rsidR="000456F7">
        <w:rPr>
          <w:rFonts w:ascii="Arial" w:hAnsi="Arial" w:cs="Arial"/>
          <w:color w:val="FF0000"/>
          <w:sz w:val="20"/>
          <w:szCs w:val="20"/>
        </w:rPr>
        <w:t>.09.2021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0456F7"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0456F7"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C3024A" w:rsidRDefault="000456F7" w:rsidP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3734E1">
        <w:rPr>
          <w:rFonts w:ascii="Arial" w:hAnsi="Arial" w:cs="Arial"/>
          <w:color w:val="FF0000"/>
          <w:sz w:val="20"/>
          <w:szCs w:val="20"/>
        </w:rPr>
        <w:t>2020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0456F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 w:rsidR="000456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3734E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2020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3734E1">
        <w:rPr>
          <w:rFonts w:ascii="Arial" w:hAnsi="Arial" w:cs="Arial"/>
          <w:color w:val="FF0000"/>
          <w:sz w:val="20"/>
          <w:szCs w:val="20"/>
        </w:rPr>
        <w:t>01.01.2020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3734E1">
        <w:rPr>
          <w:rFonts w:ascii="Arial" w:hAnsi="Arial" w:cs="Arial"/>
          <w:color w:val="FF0000"/>
          <w:sz w:val="20"/>
          <w:szCs w:val="20"/>
        </w:rPr>
        <w:t>2020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3734E1">
        <w:rPr>
          <w:rFonts w:ascii="Arial" w:hAnsi="Arial"/>
          <w:color w:val="FF0000"/>
          <w:sz w:val="20"/>
          <w:szCs w:val="20"/>
        </w:rPr>
        <w:t>01.01.2020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3734E1">
        <w:rPr>
          <w:rFonts w:ascii="Arial" w:hAnsi="Arial"/>
          <w:color w:val="FF0000"/>
          <w:sz w:val="20"/>
          <w:szCs w:val="20"/>
        </w:rPr>
        <w:t>20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3734E1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>0</w:t>
      </w:r>
      <w:r w:rsidR="000456F7">
        <w:rPr>
          <w:rFonts w:ascii="Arial" w:hAnsi="Arial"/>
          <w:i w:val="0"/>
          <w:iCs w:val="0"/>
          <w:color w:val="FF0000"/>
          <w:sz w:val="20"/>
          <w:szCs w:val="20"/>
        </w:rPr>
        <w:t>,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-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3734E1">
        <w:rPr>
          <w:rFonts w:ascii="Arial" w:hAnsi="Arial"/>
          <w:i w:val="0"/>
          <w:iCs w:val="0"/>
          <w:color w:val="FF0000"/>
          <w:sz w:val="20"/>
          <w:szCs w:val="20"/>
        </w:rPr>
        <w:t>283,53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3734E1">
        <w:rPr>
          <w:rFonts w:ascii="Arial" w:hAnsi="Arial"/>
          <w:color w:val="FF0000"/>
          <w:sz w:val="20"/>
          <w:szCs w:val="20"/>
        </w:rPr>
        <w:t>28,35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3734E1">
        <w:rPr>
          <w:rFonts w:ascii="Arial" w:hAnsi="Arial"/>
          <w:color w:val="FF0000"/>
          <w:sz w:val="20"/>
          <w:szCs w:val="20"/>
        </w:rPr>
        <w:t>255,18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B0471" w:rsidRPr="00DB0471">
        <w:rPr>
          <w:rFonts w:ascii="Arial" w:hAnsi="Arial" w:cs="Arial"/>
          <w:sz w:val="20"/>
          <w:szCs w:val="20"/>
        </w:rPr>
        <w:t>o</w:t>
      </w:r>
      <w:r w:rsidR="00DB0471">
        <w:rPr>
          <w:rFonts w:ascii="Arial" w:hAnsi="Arial" w:cs="Arial"/>
          <w:color w:val="800000"/>
          <w:sz w:val="20"/>
          <w:szCs w:val="20"/>
        </w:rPr>
        <w:t xml:space="preserve"> </w:t>
      </w:r>
      <w:r w:rsidR="00DB0471" w:rsidRPr="00DB0471">
        <w:rPr>
          <w:rFonts w:ascii="Arial" w:hAnsi="Arial" w:cs="Arial"/>
          <w:color w:val="FF0000"/>
          <w:sz w:val="20"/>
          <w:szCs w:val="20"/>
        </w:rPr>
        <w:t>Vavrečke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2</w:t>
      </w:r>
      <w:r w:rsidR="003734E1">
        <w:rPr>
          <w:rFonts w:ascii="Arial" w:hAnsi="Arial" w:cs="Arial"/>
          <w:color w:val="FF0000"/>
          <w:sz w:val="20"/>
          <w:szCs w:val="20"/>
        </w:rPr>
        <w:t>9</w:t>
      </w:r>
      <w:r w:rsidR="000456F7">
        <w:rPr>
          <w:rFonts w:ascii="Arial" w:hAnsi="Arial" w:cs="Arial"/>
          <w:color w:val="FF0000"/>
          <w:sz w:val="20"/>
          <w:szCs w:val="20"/>
        </w:rPr>
        <w:t>.09.2021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  <w:bookmarkStart w:id="0" w:name="_GoBack"/>
      <w:bookmarkEnd w:id="0"/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0456F7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0456F7">
        <w:rPr>
          <w:rFonts w:ascii="Arial" w:hAnsi="Arial" w:cs="Arial"/>
          <w:color w:val="800000"/>
          <w:sz w:val="20"/>
          <w:szCs w:val="20"/>
        </w:rPr>
        <w:t xml:space="preserve">        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0456F7" w:rsidRPr="00C3024A" w:rsidRDefault="000456F7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0456F7" w:rsidRDefault="000456F7" w:rsidP="000456F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0456F7" w:rsidRDefault="000456F7" w:rsidP="000456F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734E1">
        <w:rPr>
          <w:rFonts w:ascii="Arial" w:hAnsi="Arial" w:cs="Arial"/>
          <w:color w:val="FF0000"/>
          <w:sz w:val="20"/>
          <w:szCs w:val="20"/>
        </w:rPr>
        <w:t>29</w:t>
      </w:r>
      <w:r>
        <w:rPr>
          <w:rFonts w:ascii="Arial" w:hAnsi="Arial" w:cs="Arial"/>
          <w:color w:val="FF0000"/>
          <w:sz w:val="20"/>
          <w:szCs w:val="20"/>
        </w:rPr>
        <w:t>.09.2021</w:t>
      </w:r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30</w:t>
      </w:r>
      <w:r w:rsidRPr="00C3024A">
        <w:rPr>
          <w:rFonts w:ascii="Arial" w:hAnsi="Arial" w:cs="Arial"/>
          <w:color w:val="FF0000"/>
          <w:sz w:val="20"/>
          <w:szCs w:val="20"/>
        </w:rPr>
        <w:t>%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8374A"/>
    <w:rsid w:val="00331EFE"/>
    <w:rsid w:val="003734E1"/>
    <w:rsid w:val="00481ADC"/>
    <w:rsid w:val="00546B6D"/>
    <w:rsid w:val="005861FB"/>
    <w:rsid w:val="00587B19"/>
    <w:rsid w:val="007F573E"/>
    <w:rsid w:val="00852769"/>
    <w:rsid w:val="00B03495"/>
    <w:rsid w:val="00B435F7"/>
    <w:rsid w:val="00C3024A"/>
    <w:rsid w:val="00C60FFB"/>
    <w:rsid w:val="00C86BF2"/>
    <w:rsid w:val="00D92946"/>
    <w:rsid w:val="00DA77E9"/>
    <w:rsid w:val="00DB0471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A98E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2015-03-16T20:04:00Z</cp:lastPrinted>
  <dcterms:created xsi:type="dcterms:W3CDTF">2021-09-29T19:59:00Z</dcterms:created>
  <dcterms:modified xsi:type="dcterms:W3CDTF">2021-09-30T18:46:00Z</dcterms:modified>
</cp:coreProperties>
</file>