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456F7">
        <w:rPr>
          <w:rFonts w:ascii="Arial" w:hAnsi="Arial" w:cs="Arial"/>
          <w:b/>
          <w:bCs/>
          <w:color w:val="FF0000"/>
          <w:sz w:val="20"/>
          <w:szCs w:val="20"/>
        </w:rPr>
        <w:t>B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O Reality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0456F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C06CC5">
        <w:rPr>
          <w:rFonts w:ascii="Arial" w:hAnsi="Arial"/>
          <w:b/>
          <w:bCs/>
          <w:color w:val="FF0000"/>
          <w:sz w:val="20"/>
        </w:rPr>
        <w:t>66314</w:t>
      </w:r>
      <w:r w:rsidR="000456F7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0456F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30</w:t>
      </w:r>
      <w:r w:rsidR="000456F7">
        <w:rPr>
          <w:rFonts w:ascii="Arial" w:hAnsi="Arial" w:cs="Arial"/>
          <w:color w:val="FF0000"/>
          <w:sz w:val="20"/>
          <w:szCs w:val="20"/>
        </w:rPr>
        <w:t>.09.2021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0456F7"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C3024A" w:rsidRDefault="000456F7" w:rsidP="000456F7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 w:rsidRPr="00C3024A">
        <w:rPr>
          <w:rFonts w:ascii="Arial" w:hAnsi="Arial" w:cs="Arial"/>
          <w:color w:val="FF0000"/>
          <w:sz w:val="20"/>
          <w:szCs w:val="20"/>
        </w:rPr>
        <w:t>0%</w:t>
      </w:r>
      <w:r>
        <w:rPr>
          <w:rFonts w:ascii="Arial" w:hAnsi="Arial" w:cs="Arial"/>
          <w:sz w:val="20"/>
          <w:szCs w:val="20"/>
        </w:rPr>
        <w:t>;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Pr="00C3024A">
        <w:rPr>
          <w:rFonts w:ascii="Arial" w:hAnsi="Arial" w:cs="Arial"/>
          <w:color w:val="FF0000"/>
          <w:sz w:val="20"/>
          <w:szCs w:val="20"/>
        </w:rPr>
        <w:t>201</w:t>
      </w:r>
      <w:r w:rsidR="00017646">
        <w:rPr>
          <w:rFonts w:ascii="Arial" w:hAnsi="Arial" w:cs="Arial"/>
          <w:color w:val="FF0000"/>
          <w:sz w:val="20"/>
          <w:szCs w:val="20"/>
        </w:rPr>
        <w:t>9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C06CC5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Mgr. Oľga Bednáriková</w:t>
      </w:r>
      <w:r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>na úvod skonštatoval</w:t>
      </w:r>
      <w:r>
        <w:rPr>
          <w:rFonts w:ascii="Arial" w:hAnsi="Arial"/>
          <w:sz w:val="20"/>
        </w:rPr>
        <w:t>a</w:t>
      </w:r>
      <w:r w:rsidR="00587B19">
        <w:rPr>
          <w:rFonts w:ascii="Arial" w:hAnsi="Arial"/>
          <w:sz w:val="20"/>
        </w:rPr>
        <w:t xml:space="preserve">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C06CC5" w:rsidRDefault="00C06CC5">
      <w:pPr>
        <w:rPr>
          <w:rFonts w:ascii="Arial" w:hAnsi="Arial"/>
          <w:sz w:val="20"/>
        </w:rPr>
      </w:pPr>
      <w:bookmarkStart w:id="0" w:name="_GoBack"/>
      <w:bookmarkEnd w:id="0"/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>
      <w:r>
        <w:rPr>
          <w:rFonts w:ascii="Arial" w:hAnsi="Arial" w:cs="Arial"/>
          <w:b/>
          <w:bCs/>
          <w:sz w:val="20"/>
          <w:szCs w:val="20"/>
        </w:rPr>
        <w:t>, 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201</w:t>
      </w:r>
      <w:r w:rsidR="00017646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9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017646">
        <w:rPr>
          <w:rFonts w:ascii="Arial" w:hAnsi="Arial" w:cs="Arial"/>
          <w:color w:val="FF0000"/>
          <w:sz w:val="20"/>
          <w:szCs w:val="20"/>
        </w:rPr>
        <w:t>01.01.2019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5861FB" w:rsidRPr="00C3024A">
        <w:rPr>
          <w:rFonts w:ascii="Arial" w:hAnsi="Arial" w:cs="Arial"/>
          <w:color w:val="FF0000"/>
          <w:sz w:val="20"/>
          <w:szCs w:val="20"/>
        </w:rPr>
        <w:t>201</w:t>
      </w:r>
      <w:r w:rsidR="00017646">
        <w:rPr>
          <w:rFonts w:ascii="Arial" w:hAnsi="Arial" w:cs="Arial"/>
          <w:color w:val="FF0000"/>
          <w:sz w:val="20"/>
          <w:szCs w:val="20"/>
        </w:rPr>
        <w:t>9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Pr="007D79CC">
        <w:rPr>
          <w:rFonts w:ascii="Arial" w:hAnsi="Arial"/>
          <w:color w:val="FF0000"/>
          <w:sz w:val="20"/>
          <w:szCs w:val="20"/>
        </w:rPr>
        <w:t>01.01.201</w:t>
      </w:r>
      <w:r>
        <w:rPr>
          <w:rFonts w:ascii="Arial" w:hAnsi="Arial"/>
          <w:color w:val="FF0000"/>
          <w:sz w:val="20"/>
          <w:szCs w:val="20"/>
        </w:rPr>
        <w:t>9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7D79CC">
        <w:rPr>
          <w:rFonts w:ascii="Arial" w:hAnsi="Arial"/>
          <w:color w:val="FF0000"/>
          <w:sz w:val="20"/>
          <w:szCs w:val="20"/>
        </w:rPr>
        <w:t>31.12.201</w:t>
      </w:r>
      <w:r>
        <w:rPr>
          <w:rFonts w:ascii="Arial" w:hAnsi="Arial"/>
          <w:color w:val="FF0000"/>
          <w:sz w:val="20"/>
          <w:szCs w:val="20"/>
        </w:rPr>
        <w:t>9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7D79CC">
        <w:rPr>
          <w:rFonts w:ascii="Arial" w:hAnsi="Arial"/>
          <w:i w:val="0"/>
          <w:iCs w:val="0"/>
          <w:color w:val="FF0000"/>
          <w:sz w:val="20"/>
          <w:szCs w:val="20"/>
        </w:rPr>
        <w:t>201</w:t>
      </w:r>
      <w:r>
        <w:rPr>
          <w:rFonts w:ascii="Arial" w:hAnsi="Arial"/>
          <w:i w:val="0"/>
          <w:iCs w:val="0"/>
          <w:color w:val="FF0000"/>
          <w:sz w:val="20"/>
          <w:szCs w:val="20"/>
        </w:rPr>
        <w:t>9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C06CC5">
        <w:rPr>
          <w:rFonts w:ascii="Arial" w:hAnsi="Arial"/>
          <w:i w:val="0"/>
          <w:iCs w:val="0"/>
          <w:color w:val="FF0000"/>
          <w:sz w:val="20"/>
          <w:szCs w:val="20"/>
        </w:rPr>
        <w:t>6084,96</w:t>
      </w:r>
      <w:r w:rsidR="000456F7">
        <w:rPr>
          <w:rFonts w:ascii="Arial" w:hAnsi="Arial"/>
          <w:i w:val="0"/>
          <w:iCs w:val="0"/>
          <w:color w:val="FF0000"/>
          <w:sz w:val="20"/>
          <w:szCs w:val="20"/>
        </w:rPr>
        <w:t>,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- 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C06CC5">
        <w:rPr>
          <w:rFonts w:ascii="Arial" w:hAnsi="Arial"/>
          <w:i w:val="0"/>
          <w:iCs w:val="0"/>
          <w:color w:val="FF0000"/>
          <w:sz w:val="20"/>
          <w:szCs w:val="20"/>
        </w:rPr>
        <w:t>0,-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EUR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0456F7" w:rsidRDefault="00017646" w:rsidP="00017646">
      <w:pPr>
        <w:widowControl/>
        <w:ind w:left="360"/>
        <w:jc w:val="both"/>
        <w:rPr>
          <w:rFonts w:ascii="Arial" w:hAnsi="Arial"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C06CC5">
        <w:rPr>
          <w:rFonts w:ascii="Arial" w:hAnsi="Arial"/>
          <w:color w:val="FF0000"/>
          <w:sz w:val="20"/>
          <w:szCs w:val="20"/>
        </w:rPr>
        <w:t>0,-</w:t>
      </w:r>
      <w:r w:rsidRPr="000456F7">
        <w:rPr>
          <w:rFonts w:ascii="Arial" w:hAnsi="Arial"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C06CC5">
        <w:rPr>
          <w:rFonts w:ascii="Arial" w:hAnsi="Arial"/>
          <w:color w:val="FF0000"/>
          <w:sz w:val="20"/>
          <w:szCs w:val="20"/>
        </w:rPr>
        <w:t>0,-</w:t>
      </w:r>
      <w:r w:rsidRPr="000456F7">
        <w:rPr>
          <w:rFonts w:ascii="Arial" w:hAnsi="Arial"/>
          <w:color w:val="FF0000"/>
          <w:sz w:val="20"/>
          <w:szCs w:val="20"/>
        </w:rPr>
        <w:t xml:space="preserve"> EUR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C06CC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Vavrečke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C06CC5" w:rsidRPr="00C06CC5">
        <w:rPr>
          <w:rFonts w:ascii="Arial" w:hAnsi="Arial" w:cs="Arial"/>
          <w:color w:val="FF0000"/>
          <w:sz w:val="20"/>
          <w:szCs w:val="20"/>
        </w:rPr>
        <w:t>30</w:t>
      </w:r>
      <w:r w:rsidR="00C06CC5">
        <w:rPr>
          <w:rFonts w:ascii="Arial" w:hAnsi="Arial" w:cs="Arial"/>
          <w:color w:val="FF0000"/>
          <w:sz w:val="20"/>
          <w:szCs w:val="20"/>
        </w:rPr>
        <w:t>.</w:t>
      </w:r>
      <w:r w:rsidR="000456F7">
        <w:rPr>
          <w:rFonts w:ascii="Arial" w:hAnsi="Arial" w:cs="Arial"/>
          <w:color w:val="FF0000"/>
          <w:sz w:val="20"/>
          <w:szCs w:val="20"/>
        </w:rPr>
        <w:t>09.2021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0456F7">
      <w:pPr>
        <w:jc w:val="both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 w:cs="Arial"/>
          <w:sz w:val="20"/>
          <w:szCs w:val="20"/>
        </w:rPr>
        <w:tab/>
      </w:r>
      <w:r w:rsidR="00C06CC5">
        <w:rPr>
          <w:rFonts w:ascii="Arial" w:hAnsi="Arial" w:cs="Arial"/>
          <w:color w:val="FF0000"/>
          <w:sz w:val="20"/>
          <w:szCs w:val="20"/>
        </w:rPr>
        <w:t xml:space="preserve">Mgr. Oľga </w:t>
      </w:r>
      <w:r w:rsidR="000456F7">
        <w:rPr>
          <w:rFonts w:ascii="Arial" w:hAnsi="Arial" w:cs="Arial"/>
          <w:color w:val="FF0000"/>
          <w:sz w:val="20"/>
          <w:szCs w:val="20"/>
        </w:rPr>
        <w:t xml:space="preserve"> Bednárik</w:t>
      </w:r>
      <w:r w:rsidR="00C06CC5">
        <w:rPr>
          <w:rFonts w:ascii="Arial" w:hAnsi="Arial" w:cs="Arial"/>
          <w:color w:val="FF0000"/>
          <w:sz w:val="20"/>
          <w:szCs w:val="20"/>
        </w:rPr>
        <w:t>ová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0456F7">
        <w:rPr>
          <w:rFonts w:ascii="Arial" w:hAnsi="Arial" w:cs="Arial"/>
          <w:color w:val="800000"/>
          <w:sz w:val="20"/>
          <w:szCs w:val="20"/>
        </w:rPr>
        <w:t xml:space="preserve">        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C06CC5" w:rsidRDefault="00C06CC5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C06CC5" w:rsidRPr="00C3024A" w:rsidRDefault="00C06CC5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C06CC5" w:rsidRDefault="00C06CC5" w:rsidP="00C06CC5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C06CC5" w:rsidRDefault="00C06CC5" w:rsidP="00C06CC5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66314/L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0456F7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06CC5" w:rsidRPr="00C3024A" w:rsidRDefault="00587B19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0456F7" w:rsidRPr="00C3024A" w:rsidRDefault="000456F7" w:rsidP="000456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0456F7" w:rsidRDefault="000456F7" w:rsidP="000456F7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30</w:t>
      </w:r>
      <w:r>
        <w:rPr>
          <w:rFonts w:ascii="Arial" w:hAnsi="Arial" w:cs="Arial"/>
          <w:color w:val="FF0000"/>
          <w:sz w:val="20"/>
          <w:szCs w:val="20"/>
        </w:rPr>
        <w:t>.09.2021</w:t>
      </w:r>
    </w:p>
    <w:p w:rsidR="000456F7" w:rsidRPr="00C3024A" w:rsidRDefault="000456F7" w:rsidP="000456F7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0456F7" w:rsidRDefault="000456F7" w:rsidP="000456F7"/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0456F7" w:rsidRDefault="000456F7" w:rsidP="000456F7">
      <w:pPr>
        <w:pStyle w:val="Odstavecseseznamem"/>
        <w:numPr>
          <w:ilvl w:val="0"/>
          <w:numId w:val="9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  <w:r w:rsidRPr="000456F7"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>
        <w:rPr>
          <w:rFonts w:ascii="Arial" w:hAnsi="Arial" w:cs="Arial"/>
          <w:color w:val="FF0000"/>
          <w:sz w:val="20"/>
          <w:szCs w:val="20"/>
        </w:rPr>
        <w:t>0</w:t>
      </w:r>
      <w:r w:rsidRPr="00C3024A">
        <w:rPr>
          <w:rFonts w:ascii="Arial" w:hAnsi="Arial" w:cs="Arial"/>
          <w:color w:val="FF0000"/>
          <w:sz w:val="20"/>
          <w:szCs w:val="20"/>
        </w:rPr>
        <w:t>%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A2851"/>
    <w:multiLevelType w:val="hybridMultilevel"/>
    <w:tmpl w:val="0C1E55B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DCA"/>
    <w:multiLevelType w:val="multilevel"/>
    <w:tmpl w:val="0C1E5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7DD1"/>
    <w:multiLevelType w:val="multilevel"/>
    <w:tmpl w:val="B7F85B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67462"/>
    <w:multiLevelType w:val="hybridMultilevel"/>
    <w:tmpl w:val="5D168742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456F7"/>
    <w:rsid w:val="00067856"/>
    <w:rsid w:val="00145104"/>
    <w:rsid w:val="001E5FA3"/>
    <w:rsid w:val="0022030C"/>
    <w:rsid w:val="0028374A"/>
    <w:rsid w:val="00331EFE"/>
    <w:rsid w:val="00481ADC"/>
    <w:rsid w:val="00546B6D"/>
    <w:rsid w:val="005861FB"/>
    <w:rsid w:val="00587B19"/>
    <w:rsid w:val="007F573E"/>
    <w:rsid w:val="00852769"/>
    <w:rsid w:val="00B03495"/>
    <w:rsid w:val="00B435F7"/>
    <w:rsid w:val="00C06CC5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EBE2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4</cp:revision>
  <cp:lastPrinted>2015-03-16T20:04:00Z</cp:lastPrinted>
  <dcterms:created xsi:type="dcterms:W3CDTF">2021-09-24T17:36:00Z</dcterms:created>
  <dcterms:modified xsi:type="dcterms:W3CDTF">2021-09-30T18:43:00Z</dcterms:modified>
</cp:coreProperties>
</file>