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</w:t>
      </w:r>
      <w:r w:rsidR="00F421CC">
        <w:rPr>
          <w:b/>
          <w:bCs/>
          <w:sz w:val="56"/>
          <w:szCs w:val="56"/>
        </w:rPr>
        <w:t>20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7E3C37">
        <w:rPr>
          <w:b w:val="0"/>
          <w:color w:val="000000"/>
        </w:rPr>
        <w:t>9</w:t>
      </w:r>
      <w:proofErr w:type="gramEnd"/>
      <w:r>
        <w:rPr>
          <w:b w:val="0"/>
          <w:color w:val="000000"/>
        </w:rPr>
        <w:t xml:space="preserve"> bol </w:t>
      </w:r>
      <w:r w:rsidR="00F421CC">
        <w:rPr>
          <w:b w:val="0"/>
          <w:color w:val="000000"/>
        </w:rPr>
        <w:t>1013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>Mgr. Stanislav Chaban</w:t>
            </w:r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549C7">
        <w:t>10.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549C7">
        <w:t>8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D549C7">
        <w:t>5</w:t>
      </w:r>
      <w:r w:rsidRPr="00156DCE">
        <w:t>.</w:t>
      </w:r>
      <w:r w:rsidR="00156DCE">
        <w:t xml:space="preserve"> </w:t>
      </w:r>
      <w:r w:rsidR="00D549C7">
        <w:t>decembra</w:t>
      </w:r>
      <w:r w:rsidRPr="00156DCE">
        <w:t xml:space="preserve"> 201</w:t>
      </w:r>
      <w:r w:rsidR="00D549C7">
        <w:t>8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549C7">
        <w:rPr>
          <w:b/>
          <w:bCs/>
        </w:rPr>
        <w:t>Ondrej Martinec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Ing. Erik Murgaš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549C7">
        <w:rPr>
          <w:b/>
          <w:bCs/>
        </w:rPr>
        <w:t xml:space="preserve">PhDr. Lucia </w:t>
      </w:r>
      <w:proofErr w:type="spellStart"/>
      <w:r w:rsidR="00D549C7">
        <w:rPr>
          <w:b/>
          <w:bCs/>
        </w:rPr>
        <w:t>Lamperová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Mgr. Barbora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 xml:space="preserve">Janka </w:t>
      </w:r>
      <w:proofErr w:type="spellStart"/>
      <w:r w:rsidR="00D549C7">
        <w:rPr>
          <w:b/>
          <w:bCs/>
        </w:rPr>
        <w:t>Pančíková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>Mgr. Stanislav Chaban</w:t>
      </w:r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549C7">
        <w:t>10.</w:t>
      </w:r>
      <w:r>
        <w:t xml:space="preserve"> novembra 201</w:t>
      </w:r>
      <w:r w:rsidR="00D549C7">
        <w:t>8</w:t>
      </w:r>
      <w:r>
        <w:t xml:space="preserve"> bol zvolený za starostu obce  </w:t>
      </w:r>
      <w:r w:rsidR="00C60A07">
        <w:t>Mgr. Stanislav Chaban</w:t>
      </w:r>
      <w:r>
        <w:t xml:space="preserve">,  ktorý zložením sľubu dňom </w:t>
      </w:r>
      <w:r w:rsidR="00D549C7">
        <w:t>5</w:t>
      </w:r>
      <w:r>
        <w:t xml:space="preserve">. </w:t>
      </w:r>
      <w:r w:rsidR="00D549C7">
        <w:t>decembra</w:t>
      </w:r>
      <w:r>
        <w:t xml:space="preserve"> 201</w:t>
      </w:r>
      <w:r w:rsidR="00D549C7">
        <w:t>8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Vajsová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376CAD">
        <w:t>.4</w:t>
      </w:r>
      <w:r w:rsidR="00754478">
        <w:t>/20</w:t>
      </w:r>
      <w:r w:rsidR="00376CAD">
        <w:t>21</w:t>
      </w:r>
      <w:r w:rsidR="0067730B">
        <w:t xml:space="preserve"> </w:t>
      </w:r>
      <w:r w:rsidR="00064AFF">
        <w:t xml:space="preserve">zo dňa </w:t>
      </w:r>
      <w:r w:rsidR="00E32EBF">
        <w:t>2</w:t>
      </w:r>
      <w:r w:rsidR="00376CAD">
        <w:t>7</w:t>
      </w:r>
      <w:r w:rsidR="00E40BB1">
        <w:t>.</w:t>
      </w:r>
      <w:r w:rsidR="0067730B">
        <w:t>1</w:t>
      </w:r>
      <w:r w:rsidR="00E40BB1">
        <w:t>.20</w:t>
      </w:r>
      <w:r w:rsidR="00376CAD">
        <w:t>21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</w:t>
      </w:r>
      <w:r w:rsidR="00376CAD">
        <w:rPr>
          <w:b/>
          <w:i/>
          <w:iCs/>
          <w:sz w:val="36"/>
          <w:szCs w:val="36"/>
          <w:u w:val="single"/>
        </w:rPr>
        <w:t>20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376CAD">
            <w:r>
              <w:t>1.1.20</w:t>
            </w:r>
            <w:r w:rsidR="00376CAD">
              <w:t>20</w:t>
            </w:r>
          </w:p>
        </w:tc>
        <w:tc>
          <w:tcPr>
            <w:tcW w:w="1317" w:type="dxa"/>
          </w:tcPr>
          <w:p w:rsidR="00064AFF" w:rsidRDefault="00064AFF" w:rsidP="00376CAD">
            <w:r>
              <w:t>31.12.20</w:t>
            </w:r>
            <w:r w:rsidR="00376CAD">
              <w:t>20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D549C7" w:rsidP="000C306E">
      <w:r>
        <w:t>Veronika  Kollárová</w:t>
      </w:r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5560C8" w:rsidRDefault="005560C8" w:rsidP="000C306E">
      <w:r>
        <w:t>Ľubica Račková- učiteľka</w:t>
      </w:r>
    </w:p>
    <w:p w:rsidR="00754478" w:rsidRDefault="00D549C7" w:rsidP="000C306E">
      <w:r>
        <w:t xml:space="preserve">Petra </w:t>
      </w:r>
      <w:proofErr w:type="spellStart"/>
      <w:r>
        <w:t>Herchlová</w:t>
      </w:r>
      <w:proofErr w:type="spellEnd"/>
      <w:r w:rsidR="00754478">
        <w:t xml:space="preserve"> </w:t>
      </w:r>
      <w:r>
        <w:t>–</w:t>
      </w:r>
      <w:r w:rsidR="00754478">
        <w:t xml:space="preserve"> </w:t>
      </w:r>
      <w:r>
        <w:t xml:space="preserve">asistentka </w:t>
      </w:r>
      <w:r w:rsidR="00754478">
        <w:t>učiteľa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F000BF" w:rsidP="000C306E">
      <w:r>
        <w:t>Anna Strečková</w:t>
      </w:r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</w:t>
      </w:r>
      <w:r w:rsidR="007E3C37">
        <w:rPr>
          <w:b/>
        </w:rPr>
        <w:t>1</w:t>
      </w:r>
      <w:r>
        <w:t xml:space="preserve">, počet žiakov MŠ: </w:t>
      </w:r>
      <w:r w:rsidR="007E3C37">
        <w:t>26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7E3C37">
        <w:t xml:space="preserve">Zuzana </w:t>
      </w:r>
      <w:proofErr w:type="spellStart"/>
      <w:r w:rsidR="007E3C37">
        <w:t>Kutajo</w:t>
      </w:r>
      <w:r w:rsidR="00F000BF">
        <w:t>vá</w:t>
      </w:r>
      <w:proofErr w:type="spellEnd"/>
      <w:r w:rsidR="00801232">
        <w:t>,</w:t>
      </w:r>
      <w:r w:rsidR="002F5F28">
        <w:t xml:space="preserve"> poslanci: </w:t>
      </w:r>
      <w:r w:rsidR="007E3C37">
        <w:t xml:space="preserve">Jana </w:t>
      </w:r>
      <w:proofErr w:type="spellStart"/>
      <w:r w:rsidR="007E3C37">
        <w:t>Pančíková</w:t>
      </w:r>
      <w:proofErr w:type="spellEnd"/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7E3C37">
        <w:t>9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</w:t>
      </w:r>
      <w:r w:rsidR="005560C8">
        <w:t>20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</w:t>
      </w:r>
      <w:r w:rsidR="005560C8">
        <w:rPr>
          <w:b/>
          <w:i/>
          <w:iCs/>
          <w:sz w:val="36"/>
          <w:szCs w:val="36"/>
        </w:rPr>
        <w:t>20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5560C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</w:t>
            </w:r>
            <w:r w:rsidR="005560C8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2146" w:type="dxa"/>
          </w:tcPr>
          <w:p w:rsidR="00064AFF" w:rsidRDefault="00064AFF" w:rsidP="005560C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5560C8">
              <w:rPr>
                <w:b/>
                <w:sz w:val="28"/>
                <w:szCs w:val="28"/>
              </w:rPr>
              <w:t>9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A85C1A" w:rsidRDefault="00A85C1A" w:rsidP="001F2FF6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1F2FF6">
              <w:rPr>
                <w:b/>
              </w:rPr>
              <w:t>37</w:t>
            </w:r>
            <w:r>
              <w:rPr>
                <w:b/>
              </w:rPr>
              <w:t> </w:t>
            </w:r>
            <w:r w:rsidR="001F2FF6">
              <w:rPr>
                <w:b/>
              </w:rPr>
              <w:t>821</w:t>
            </w:r>
            <w:r>
              <w:rPr>
                <w:b/>
              </w:rPr>
              <w:t>,</w:t>
            </w:r>
            <w:r w:rsidR="001F2FF6">
              <w:rPr>
                <w:b/>
              </w:rPr>
              <w:t>59</w:t>
            </w:r>
          </w:p>
        </w:tc>
        <w:tc>
          <w:tcPr>
            <w:tcW w:w="2146" w:type="dxa"/>
          </w:tcPr>
          <w:p w:rsidR="00A85C1A" w:rsidRDefault="007E3C37" w:rsidP="005560C8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5560C8">
              <w:rPr>
                <w:b/>
              </w:rPr>
              <w:t>11</w:t>
            </w:r>
            <w:r>
              <w:rPr>
                <w:b/>
              </w:rPr>
              <w:t> </w:t>
            </w:r>
            <w:r w:rsidR="005560C8">
              <w:rPr>
                <w:b/>
              </w:rPr>
              <w:t>769</w:t>
            </w:r>
            <w:r>
              <w:rPr>
                <w:b/>
              </w:rPr>
              <w:t>,</w:t>
            </w:r>
            <w:r w:rsidR="005560C8">
              <w:rPr>
                <w:b/>
              </w:rPr>
              <w:t>18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A85C1A" w:rsidRDefault="00A85C1A" w:rsidP="001F2FF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E3C37">
              <w:rPr>
                <w:b/>
              </w:rPr>
              <w:t> 7</w:t>
            </w:r>
            <w:r w:rsidR="001F2FF6">
              <w:rPr>
                <w:b/>
              </w:rPr>
              <w:t>08</w:t>
            </w:r>
            <w:r w:rsidR="007E3C37">
              <w:rPr>
                <w:b/>
              </w:rPr>
              <w:t> </w:t>
            </w:r>
            <w:r w:rsidR="001F2FF6">
              <w:rPr>
                <w:b/>
              </w:rPr>
              <w:t>906</w:t>
            </w:r>
            <w:r w:rsidR="007E3C37">
              <w:rPr>
                <w:b/>
              </w:rPr>
              <w:t>,</w:t>
            </w:r>
            <w:r w:rsidR="001F2FF6">
              <w:rPr>
                <w:b/>
              </w:rPr>
              <w:t>28</w:t>
            </w:r>
          </w:p>
        </w:tc>
        <w:tc>
          <w:tcPr>
            <w:tcW w:w="2146" w:type="dxa"/>
          </w:tcPr>
          <w:p w:rsidR="00A85C1A" w:rsidRDefault="00A85C1A" w:rsidP="005560C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E3C37">
              <w:rPr>
                <w:b/>
              </w:rPr>
              <w:t> 7</w:t>
            </w:r>
            <w:r w:rsidR="005560C8">
              <w:rPr>
                <w:b/>
              </w:rPr>
              <w:t>12</w:t>
            </w:r>
            <w:r w:rsidR="007E3C37">
              <w:rPr>
                <w:b/>
              </w:rPr>
              <w:t xml:space="preserve"> </w:t>
            </w:r>
            <w:r w:rsidR="005560C8">
              <w:rPr>
                <w:b/>
              </w:rPr>
              <w:t>343</w:t>
            </w:r>
            <w:r w:rsidR="007E3C37">
              <w:rPr>
                <w:b/>
              </w:rPr>
              <w:t>,94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nehmotný majetok</w:t>
            </w:r>
          </w:p>
        </w:tc>
        <w:tc>
          <w:tcPr>
            <w:tcW w:w="2322" w:type="dxa"/>
          </w:tcPr>
          <w:p w:rsidR="00A85C1A" w:rsidRPr="00874AE0" w:rsidRDefault="007E3C37" w:rsidP="00A85C1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A85C1A" w:rsidRPr="00874AE0" w:rsidRDefault="005560C8" w:rsidP="00A85C1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hmotný majetok</w:t>
            </w:r>
          </w:p>
        </w:tc>
        <w:tc>
          <w:tcPr>
            <w:tcW w:w="2322" w:type="dxa"/>
          </w:tcPr>
          <w:p w:rsidR="00A85C1A" w:rsidRDefault="00A85C1A" w:rsidP="001F2FF6">
            <w:pPr>
              <w:jc w:val="right"/>
            </w:pPr>
            <w:r>
              <w:t>1</w:t>
            </w:r>
            <w:r w:rsidR="007E3C37">
              <w:t> 53</w:t>
            </w:r>
            <w:r w:rsidR="001F2FF6">
              <w:t>1</w:t>
            </w:r>
            <w:r w:rsidR="007E3C37">
              <w:t> </w:t>
            </w:r>
            <w:r w:rsidR="001F2FF6">
              <w:t>936</w:t>
            </w:r>
            <w:r w:rsidR="007E3C37">
              <w:t>,</w:t>
            </w:r>
            <w:r w:rsidR="001F2FF6">
              <w:t>28</w:t>
            </w:r>
          </w:p>
        </w:tc>
        <w:tc>
          <w:tcPr>
            <w:tcW w:w="2146" w:type="dxa"/>
          </w:tcPr>
          <w:p w:rsidR="00A85C1A" w:rsidRDefault="00A85C1A" w:rsidP="005560C8">
            <w:pPr>
              <w:jc w:val="right"/>
            </w:pPr>
            <w:r>
              <w:t>1</w:t>
            </w:r>
            <w:r w:rsidR="007E3C37">
              <w:t> 5</w:t>
            </w:r>
            <w:r w:rsidR="005560C8">
              <w:t>35</w:t>
            </w:r>
            <w:r w:rsidR="007E3C37">
              <w:t xml:space="preserve"> </w:t>
            </w:r>
            <w:r w:rsidR="005560C8">
              <w:t>373</w:t>
            </w:r>
            <w:r w:rsidR="007E3C37">
              <w:t>,</w:t>
            </w:r>
            <w:r w:rsidR="005560C8">
              <w:t>94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finančný majetok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176 970,00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176 970,00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A85C1A" w:rsidRDefault="001F2FF6" w:rsidP="00A85C1A">
            <w:pPr>
              <w:jc w:val="right"/>
              <w:rPr>
                <w:b/>
              </w:rPr>
            </w:pPr>
            <w:r>
              <w:rPr>
                <w:b/>
              </w:rPr>
              <w:t>128 843,53</w:t>
            </w:r>
            <w:r w:rsidR="00A85C1A">
              <w:rPr>
                <w:b/>
              </w:rPr>
              <w:t xml:space="preserve">         </w:t>
            </w:r>
          </w:p>
        </w:tc>
        <w:tc>
          <w:tcPr>
            <w:tcW w:w="2146" w:type="dxa"/>
          </w:tcPr>
          <w:p w:rsidR="00A85C1A" w:rsidRDefault="005560C8" w:rsidP="005560C8">
            <w:pPr>
              <w:jc w:val="right"/>
              <w:rPr>
                <w:b/>
              </w:rPr>
            </w:pPr>
            <w:r>
              <w:rPr>
                <w:b/>
              </w:rPr>
              <w:t>99</w:t>
            </w:r>
            <w:r w:rsidR="004A05B7">
              <w:rPr>
                <w:b/>
              </w:rPr>
              <w:t> </w:t>
            </w:r>
            <w:r>
              <w:rPr>
                <w:b/>
              </w:rPr>
              <w:t>110</w:t>
            </w:r>
            <w:r w:rsidR="004A05B7">
              <w:rPr>
                <w:b/>
              </w:rPr>
              <w:t>,</w:t>
            </w:r>
            <w:r>
              <w:rPr>
                <w:b/>
              </w:rPr>
              <w:t>69</w:t>
            </w:r>
            <w:r w:rsidR="00A85C1A">
              <w:rPr>
                <w:b/>
              </w:rPr>
              <w:t xml:space="preserve">        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</w:t>
            </w:r>
          </w:p>
        </w:tc>
        <w:tc>
          <w:tcPr>
            <w:tcW w:w="3990" w:type="dxa"/>
          </w:tcPr>
          <w:p w:rsidR="00A85C1A" w:rsidRDefault="00A85C1A" w:rsidP="00A85C1A">
            <w:r>
              <w:t>Zásoby</w:t>
            </w:r>
          </w:p>
        </w:tc>
        <w:tc>
          <w:tcPr>
            <w:tcW w:w="2322" w:type="dxa"/>
          </w:tcPr>
          <w:p w:rsidR="00A85C1A" w:rsidRDefault="00356139" w:rsidP="004A05B7">
            <w:pPr>
              <w:jc w:val="right"/>
            </w:pPr>
            <w:r>
              <w:t>873,33</w:t>
            </w:r>
          </w:p>
        </w:tc>
        <w:tc>
          <w:tcPr>
            <w:tcW w:w="2146" w:type="dxa"/>
          </w:tcPr>
          <w:p w:rsidR="00A85C1A" w:rsidRDefault="00A85C1A" w:rsidP="005560C8">
            <w:pPr>
              <w:jc w:val="right"/>
            </w:pPr>
            <w:r>
              <w:t>1 </w:t>
            </w:r>
            <w:r w:rsidR="005560C8">
              <w:t>654</w:t>
            </w:r>
            <w:r>
              <w:t>,</w:t>
            </w:r>
            <w:r w:rsidR="004A05B7">
              <w:t>4</w:t>
            </w:r>
            <w:r w:rsidR="005560C8"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B.II</w:t>
            </w:r>
          </w:p>
        </w:tc>
        <w:tc>
          <w:tcPr>
            <w:tcW w:w="3990" w:type="dxa"/>
          </w:tcPr>
          <w:p w:rsidR="00A85C1A" w:rsidRDefault="00A85C1A" w:rsidP="00A85C1A">
            <w:r>
              <w:t>Zúčtovanie medzi subjektami verejnej správy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Dlhodobé pohľadávky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B.IV</w:t>
            </w:r>
          </w:p>
        </w:tc>
        <w:tc>
          <w:tcPr>
            <w:tcW w:w="3990" w:type="dxa"/>
          </w:tcPr>
          <w:p w:rsidR="00A85C1A" w:rsidRDefault="00A85C1A" w:rsidP="00A85C1A">
            <w:r>
              <w:t>Krátkodobé pohľadávky</w:t>
            </w:r>
          </w:p>
        </w:tc>
        <w:tc>
          <w:tcPr>
            <w:tcW w:w="2322" w:type="dxa"/>
          </w:tcPr>
          <w:p w:rsidR="00A85C1A" w:rsidRDefault="00356139" w:rsidP="004A05B7">
            <w:pPr>
              <w:jc w:val="right"/>
            </w:pPr>
            <w:r>
              <w:t>8 092,54</w:t>
            </w:r>
          </w:p>
        </w:tc>
        <w:tc>
          <w:tcPr>
            <w:tcW w:w="2146" w:type="dxa"/>
          </w:tcPr>
          <w:p w:rsidR="00A85C1A" w:rsidRDefault="00A85C1A" w:rsidP="005560C8">
            <w:pPr>
              <w:jc w:val="right"/>
            </w:pPr>
            <w:r>
              <w:t>9</w:t>
            </w:r>
            <w:r w:rsidR="004A05B7">
              <w:t> </w:t>
            </w:r>
            <w:r w:rsidR="005560C8">
              <w:t>088</w:t>
            </w:r>
            <w:r w:rsidR="004A05B7">
              <w:t>,</w:t>
            </w:r>
            <w:r w:rsidR="005560C8">
              <w:t>50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</w:t>
            </w:r>
          </w:p>
        </w:tc>
        <w:tc>
          <w:tcPr>
            <w:tcW w:w="3990" w:type="dxa"/>
          </w:tcPr>
          <w:p w:rsidR="00A85C1A" w:rsidRDefault="00A85C1A" w:rsidP="00A85C1A">
            <w:r>
              <w:t>Finančné účty</w:t>
            </w:r>
          </w:p>
        </w:tc>
        <w:tc>
          <w:tcPr>
            <w:tcW w:w="2322" w:type="dxa"/>
          </w:tcPr>
          <w:p w:rsidR="00A85C1A" w:rsidRDefault="00356139" w:rsidP="00A85C1A">
            <w:pPr>
              <w:jc w:val="right"/>
            </w:pPr>
            <w:r>
              <w:t>119 877,66</w:t>
            </w:r>
          </w:p>
        </w:tc>
        <w:tc>
          <w:tcPr>
            <w:tcW w:w="2146" w:type="dxa"/>
          </w:tcPr>
          <w:p w:rsidR="00A85C1A" w:rsidRDefault="005560C8" w:rsidP="005560C8">
            <w:pPr>
              <w:jc w:val="right"/>
            </w:pPr>
            <w:r>
              <w:t>88 367</w:t>
            </w:r>
            <w:r w:rsidR="004A05B7">
              <w:t>,</w:t>
            </w:r>
            <w:r>
              <w:t>79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B.VI</w:t>
            </w:r>
          </w:p>
        </w:tc>
        <w:tc>
          <w:tcPr>
            <w:tcW w:w="3990" w:type="dxa"/>
          </w:tcPr>
          <w:p w:rsidR="00A85C1A" w:rsidRDefault="00A85C1A" w:rsidP="00A85C1A">
            <w:r>
              <w:t>Poskytnuté návratné finančné výpomoci dlhodobé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B.VII</w:t>
            </w:r>
          </w:p>
        </w:tc>
        <w:tc>
          <w:tcPr>
            <w:tcW w:w="3990" w:type="dxa"/>
          </w:tcPr>
          <w:p w:rsidR="00A85C1A" w:rsidRDefault="00A85C1A" w:rsidP="00A85C1A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A85C1A" w:rsidRDefault="00356139" w:rsidP="004A05B7">
            <w:pPr>
              <w:jc w:val="right"/>
              <w:rPr>
                <w:b/>
              </w:rPr>
            </w:pPr>
            <w:r>
              <w:rPr>
                <w:b/>
              </w:rPr>
              <w:t>71,78</w:t>
            </w:r>
          </w:p>
        </w:tc>
        <w:tc>
          <w:tcPr>
            <w:tcW w:w="2146" w:type="dxa"/>
          </w:tcPr>
          <w:p w:rsidR="00A85C1A" w:rsidRDefault="004A05B7" w:rsidP="005560C8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560C8">
              <w:rPr>
                <w:b/>
              </w:rPr>
              <w:t>14</w:t>
            </w:r>
            <w:r>
              <w:rPr>
                <w:b/>
              </w:rPr>
              <w:t>,</w:t>
            </w:r>
            <w:r w:rsidR="005560C8">
              <w:rPr>
                <w:b/>
              </w:rPr>
              <w:t>55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5560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560C8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2134" w:type="dxa"/>
          </w:tcPr>
          <w:p w:rsidR="00064AFF" w:rsidRDefault="00064AFF" w:rsidP="005560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560C8">
              <w:rPr>
                <w:b/>
                <w:sz w:val="28"/>
                <w:szCs w:val="28"/>
              </w:rPr>
              <w:t>19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A85C1A" w:rsidRDefault="00A85C1A" w:rsidP="00356139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356139">
              <w:rPr>
                <w:b/>
              </w:rPr>
              <w:t>37</w:t>
            </w:r>
            <w:r>
              <w:rPr>
                <w:b/>
              </w:rPr>
              <w:t> </w:t>
            </w:r>
            <w:r w:rsidR="00356139">
              <w:rPr>
                <w:b/>
              </w:rPr>
              <w:t>821</w:t>
            </w:r>
            <w:r>
              <w:rPr>
                <w:b/>
              </w:rPr>
              <w:t>,</w:t>
            </w:r>
            <w:r w:rsidR="00356139">
              <w:rPr>
                <w:b/>
              </w:rPr>
              <w:t>59</w:t>
            </w:r>
          </w:p>
        </w:tc>
        <w:tc>
          <w:tcPr>
            <w:tcW w:w="2134" w:type="dxa"/>
          </w:tcPr>
          <w:p w:rsidR="00A85C1A" w:rsidRDefault="004A05B7" w:rsidP="005560C8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5560C8">
              <w:rPr>
                <w:b/>
              </w:rPr>
              <w:t>11</w:t>
            </w:r>
            <w:r>
              <w:rPr>
                <w:b/>
              </w:rPr>
              <w:t> </w:t>
            </w:r>
            <w:r w:rsidR="005560C8">
              <w:rPr>
                <w:b/>
              </w:rPr>
              <w:t>76</w:t>
            </w:r>
            <w:r>
              <w:rPr>
                <w:b/>
              </w:rPr>
              <w:t>9,</w:t>
            </w:r>
            <w:r w:rsidR="005560C8">
              <w:rPr>
                <w:b/>
              </w:rPr>
              <w:t>18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A85C1A" w:rsidRDefault="00A85C1A" w:rsidP="00356139">
            <w:pPr>
              <w:jc w:val="right"/>
              <w:rPr>
                <w:b/>
              </w:rPr>
            </w:pPr>
            <w:r>
              <w:rPr>
                <w:b/>
              </w:rPr>
              <w:t>1 4</w:t>
            </w:r>
            <w:r w:rsidR="00356139">
              <w:rPr>
                <w:b/>
              </w:rPr>
              <w:t>62</w:t>
            </w:r>
            <w:r>
              <w:rPr>
                <w:b/>
              </w:rPr>
              <w:t> </w:t>
            </w:r>
            <w:r w:rsidR="004A05B7">
              <w:rPr>
                <w:b/>
              </w:rPr>
              <w:t>5</w:t>
            </w:r>
            <w:r w:rsidR="00356139">
              <w:rPr>
                <w:b/>
              </w:rPr>
              <w:t>44</w:t>
            </w:r>
            <w:r>
              <w:rPr>
                <w:b/>
              </w:rPr>
              <w:t>,</w:t>
            </w:r>
            <w:r w:rsidR="00356139">
              <w:rPr>
                <w:b/>
              </w:rPr>
              <w:t>90</w:t>
            </w:r>
          </w:p>
        </w:tc>
        <w:tc>
          <w:tcPr>
            <w:tcW w:w="2134" w:type="dxa"/>
          </w:tcPr>
          <w:p w:rsidR="00A85C1A" w:rsidRDefault="00A85C1A" w:rsidP="005560C8">
            <w:pPr>
              <w:jc w:val="right"/>
              <w:rPr>
                <w:b/>
              </w:rPr>
            </w:pPr>
            <w:r>
              <w:rPr>
                <w:b/>
              </w:rPr>
              <w:t>1 4</w:t>
            </w:r>
            <w:r w:rsidR="005560C8">
              <w:rPr>
                <w:b/>
              </w:rPr>
              <w:t>55</w:t>
            </w:r>
            <w:r>
              <w:rPr>
                <w:b/>
              </w:rPr>
              <w:t> </w:t>
            </w:r>
            <w:r w:rsidR="005560C8">
              <w:rPr>
                <w:b/>
              </w:rPr>
              <w:t>520</w:t>
            </w:r>
            <w:r>
              <w:rPr>
                <w:b/>
              </w:rPr>
              <w:t>,</w:t>
            </w:r>
            <w:r w:rsidR="005560C8">
              <w:rPr>
                <w:b/>
              </w:rPr>
              <w:t>77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</w:t>
            </w:r>
          </w:p>
        </w:tc>
        <w:tc>
          <w:tcPr>
            <w:tcW w:w="3970" w:type="dxa"/>
          </w:tcPr>
          <w:p w:rsidR="00A85C1A" w:rsidRDefault="00A85C1A" w:rsidP="00A85C1A">
            <w:r>
              <w:t>Oceňovacie rozdiely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lastRenderedPageBreak/>
              <w:t>A.II</w:t>
            </w:r>
          </w:p>
        </w:tc>
        <w:tc>
          <w:tcPr>
            <w:tcW w:w="3970" w:type="dxa"/>
          </w:tcPr>
          <w:p w:rsidR="00A85C1A" w:rsidRDefault="00A85C1A" w:rsidP="00A85C1A">
            <w:r>
              <w:t>Fondy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</w:t>
            </w:r>
          </w:p>
        </w:tc>
        <w:tc>
          <w:tcPr>
            <w:tcW w:w="3970" w:type="dxa"/>
          </w:tcPr>
          <w:p w:rsidR="00A85C1A" w:rsidRDefault="00A85C1A" w:rsidP="00A85C1A">
            <w:r>
              <w:t>Výsledok hospodárenia</w:t>
            </w:r>
          </w:p>
        </w:tc>
        <w:tc>
          <w:tcPr>
            <w:tcW w:w="2314" w:type="dxa"/>
          </w:tcPr>
          <w:p w:rsidR="00A85C1A" w:rsidRDefault="00A85C1A" w:rsidP="00356139">
            <w:pPr>
              <w:jc w:val="right"/>
            </w:pPr>
            <w:r>
              <w:t>1 4</w:t>
            </w:r>
            <w:r w:rsidR="00356139">
              <w:t>62</w:t>
            </w:r>
            <w:r>
              <w:t> </w:t>
            </w:r>
            <w:r w:rsidR="004A05B7">
              <w:t>5</w:t>
            </w:r>
            <w:r w:rsidR="00356139">
              <w:t>44</w:t>
            </w:r>
            <w:r>
              <w:t>,</w:t>
            </w:r>
            <w:r w:rsidR="00356139">
              <w:t>90</w:t>
            </w:r>
          </w:p>
        </w:tc>
        <w:tc>
          <w:tcPr>
            <w:tcW w:w="2134" w:type="dxa"/>
          </w:tcPr>
          <w:p w:rsidR="00A85C1A" w:rsidRDefault="004A05B7" w:rsidP="005560C8">
            <w:pPr>
              <w:jc w:val="right"/>
            </w:pPr>
            <w:r>
              <w:t>1 4</w:t>
            </w:r>
            <w:r w:rsidR="005560C8">
              <w:t>55</w:t>
            </w:r>
            <w:r>
              <w:t> </w:t>
            </w:r>
            <w:r w:rsidR="005560C8">
              <w:t>520</w:t>
            </w:r>
            <w:r>
              <w:t>,</w:t>
            </w:r>
            <w:r w:rsidR="005560C8">
              <w:t>7</w:t>
            </w:r>
            <w:r>
              <w:t>7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A.III.1</w:t>
            </w:r>
          </w:p>
        </w:tc>
        <w:tc>
          <w:tcPr>
            <w:tcW w:w="3970" w:type="dxa"/>
          </w:tcPr>
          <w:p w:rsidR="00A85C1A" w:rsidRDefault="00A85C1A" w:rsidP="00A85C1A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2314" w:type="dxa"/>
          </w:tcPr>
          <w:p w:rsidR="00A85C1A" w:rsidRDefault="00A85C1A" w:rsidP="00356139">
            <w:pPr>
              <w:jc w:val="right"/>
            </w:pPr>
            <w:r>
              <w:t>1 4</w:t>
            </w:r>
            <w:r w:rsidR="00356139">
              <w:t>55</w:t>
            </w:r>
            <w:r>
              <w:t> </w:t>
            </w:r>
            <w:r w:rsidR="00356139">
              <w:t>520</w:t>
            </w:r>
            <w:r>
              <w:t>,</w:t>
            </w:r>
            <w:r w:rsidR="00356139">
              <w:t>7</w:t>
            </w:r>
            <w:r w:rsidR="004A05B7">
              <w:t>6</w:t>
            </w:r>
          </w:p>
        </w:tc>
        <w:tc>
          <w:tcPr>
            <w:tcW w:w="2134" w:type="dxa"/>
          </w:tcPr>
          <w:p w:rsidR="00A85C1A" w:rsidRDefault="00A85C1A" w:rsidP="005560C8">
            <w:pPr>
              <w:jc w:val="right"/>
            </w:pPr>
            <w:r>
              <w:t>1 4</w:t>
            </w:r>
            <w:r w:rsidR="005560C8">
              <w:t>63</w:t>
            </w:r>
            <w:r>
              <w:t> </w:t>
            </w:r>
            <w:r w:rsidR="005560C8">
              <w:t>255</w:t>
            </w:r>
            <w:r>
              <w:t>,</w:t>
            </w:r>
            <w:r w:rsidR="005560C8">
              <w:t>86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A.III.2</w:t>
            </w:r>
          </w:p>
        </w:tc>
        <w:tc>
          <w:tcPr>
            <w:tcW w:w="3970" w:type="dxa"/>
          </w:tcPr>
          <w:p w:rsidR="00A85C1A" w:rsidRDefault="00A85C1A" w:rsidP="00A85C1A">
            <w:r>
              <w:t>Výsledok hospodárenia za bežné obdobie</w:t>
            </w:r>
          </w:p>
        </w:tc>
        <w:tc>
          <w:tcPr>
            <w:tcW w:w="2314" w:type="dxa"/>
          </w:tcPr>
          <w:p w:rsidR="00A85C1A" w:rsidRDefault="004A05B7" w:rsidP="00356139">
            <w:pPr>
              <w:jc w:val="right"/>
            </w:pPr>
            <w:r>
              <w:t>-7 7</w:t>
            </w:r>
            <w:r w:rsidR="00356139">
              <w:t>24</w:t>
            </w:r>
            <w:r w:rsidR="00F7489A">
              <w:t>,</w:t>
            </w:r>
            <w:r w:rsidR="00356139">
              <w:t>14</w:t>
            </w:r>
          </w:p>
        </w:tc>
        <w:tc>
          <w:tcPr>
            <w:tcW w:w="2134" w:type="dxa"/>
          </w:tcPr>
          <w:p w:rsidR="00A85C1A" w:rsidRDefault="005560C8" w:rsidP="00A85C1A">
            <w:pPr>
              <w:jc w:val="right"/>
            </w:pPr>
            <w:r>
              <w:t>-7 735,09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A85C1A" w:rsidRDefault="00356139" w:rsidP="00356139">
            <w:pPr>
              <w:jc w:val="right"/>
              <w:rPr>
                <w:b/>
              </w:rPr>
            </w:pPr>
            <w:r>
              <w:rPr>
                <w:b/>
              </w:rPr>
              <w:t>54</w:t>
            </w:r>
            <w:r w:rsidR="004A05B7">
              <w:rPr>
                <w:b/>
              </w:rPr>
              <w:t> </w:t>
            </w:r>
            <w:r>
              <w:rPr>
                <w:b/>
              </w:rPr>
              <w:t>185</w:t>
            </w:r>
            <w:r w:rsidR="004A05B7">
              <w:rPr>
                <w:b/>
              </w:rPr>
              <w:t>,</w:t>
            </w:r>
            <w:r>
              <w:rPr>
                <w:b/>
              </w:rPr>
              <w:t>84</w:t>
            </w:r>
          </w:p>
        </w:tc>
        <w:tc>
          <w:tcPr>
            <w:tcW w:w="2134" w:type="dxa"/>
          </w:tcPr>
          <w:p w:rsidR="00A85C1A" w:rsidRDefault="005560C8" w:rsidP="00F7489A">
            <w:pPr>
              <w:jc w:val="right"/>
              <w:rPr>
                <w:b/>
              </w:rPr>
            </w:pPr>
            <w:r>
              <w:rPr>
                <w:b/>
              </w:rPr>
              <w:t>49 418,06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</w:t>
            </w:r>
          </w:p>
        </w:tc>
        <w:tc>
          <w:tcPr>
            <w:tcW w:w="3970" w:type="dxa"/>
          </w:tcPr>
          <w:p w:rsidR="00A85C1A" w:rsidRDefault="00A85C1A" w:rsidP="00A85C1A">
            <w:r>
              <w:t>Rezervy</w:t>
            </w:r>
          </w:p>
        </w:tc>
        <w:tc>
          <w:tcPr>
            <w:tcW w:w="2314" w:type="dxa"/>
          </w:tcPr>
          <w:p w:rsidR="00A85C1A" w:rsidRDefault="004A05B7" w:rsidP="00356139">
            <w:pPr>
              <w:jc w:val="right"/>
            </w:pPr>
            <w:r>
              <w:t xml:space="preserve">1 </w:t>
            </w:r>
            <w:r w:rsidR="00356139">
              <w:t>2</w:t>
            </w:r>
            <w:r>
              <w:t>00,00</w:t>
            </w:r>
          </w:p>
        </w:tc>
        <w:tc>
          <w:tcPr>
            <w:tcW w:w="2134" w:type="dxa"/>
          </w:tcPr>
          <w:p w:rsidR="00A85C1A" w:rsidRDefault="005560C8" w:rsidP="004A05B7">
            <w:pPr>
              <w:jc w:val="right"/>
            </w:pPr>
            <w:r>
              <w:t>1 600,00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B.II</w:t>
            </w:r>
          </w:p>
        </w:tc>
        <w:tc>
          <w:tcPr>
            <w:tcW w:w="3970" w:type="dxa"/>
          </w:tcPr>
          <w:p w:rsidR="00A85C1A" w:rsidRDefault="00A85C1A" w:rsidP="00A85C1A">
            <w:r>
              <w:t>Zúčtovanie medzi subjektami verejnej správy</w:t>
            </w:r>
          </w:p>
        </w:tc>
        <w:tc>
          <w:tcPr>
            <w:tcW w:w="2314" w:type="dxa"/>
          </w:tcPr>
          <w:p w:rsidR="00A85C1A" w:rsidRDefault="00356139" w:rsidP="00356139">
            <w:pPr>
              <w:jc w:val="right"/>
            </w:pPr>
            <w:r>
              <w:t>20</w:t>
            </w:r>
            <w:r w:rsidR="00A23D53">
              <w:t> </w:t>
            </w:r>
            <w:r>
              <w:t>333</w:t>
            </w:r>
            <w:r w:rsidR="00A23D53">
              <w:t>,</w:t>
            </w:r>
            <w:r>
              <w:t>8</w:t>
            </w:r>
            <w:r w:rsidR="00A23D53">
              <w:t>4</w:t>
            </w:r>
          </w:p>
        </w:tc>
        <w:tc>
          <w:tcPr>
            <w:tcW w:w="2134" w:type="dxa"/>
          </w:tcPr>
          <w:p w:rsidR="00A85C1A" w:rsidRDefault="005560C8" w:rsidP="00A85C1A">
            <w:pPr>
              <w:jc w:val="right"/>
            </w:pPr>
            <w:r>
              <w:t>13 622,14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B.III</w:t>
            </w:r>
          </w:p>
        </w:tc>
        <w:tc>
          <w:tcPr>
            <w:tcW w:w="3970" w:type="dxa"/>
          </w:tcPr>
          <w:p w:rsidR="00A85C1A" w:rsidRDefault="00A85C1A" w:rsidP="00A85C1A">
            <w:r>
              <w:t>Dlhodobé záväzky</w:t>
            </w:r>
          </w:p>
        </w:tc>
        <w:tc>
          <w:tcPr>
            <w:tcW w:w="2314" w:type="dxa"/>
          </w:tcPr>
          <w:p w:rsidR="00A85C1A" w:rsidRDefault="00A23D53" w:rsidP="00356139">
            <w:pPr>
              <w:jc w:val="right"/>
            </w:pPr>
            <w:r>
              <w:t xml:space="preserve">2 </w:t>
            </w:r>
            <w:r w:rsidR="00356139">
              <w:t>660</w:t>
            </w:r>
            <w:r>
              <w:t>,8</w:t>
            </w:r>
            <w:r w:rsidR="00356139">
              <w:t>9</w:t>
            </w:r>
          </w:p>
        </w:tc>
        <w:tc>
          <w:tcPr>
            <w:tcW w:w="2134" w:type="dxa"/>
          </w:tcPr>
          <w:p w:rsidR="00A85C1A" w:rsidRDefault="005560C8" w:rsidP="00A85C1A">
            <w:pPr>
              <w:jc w:val="right"/>
            </w:pPr>
            <w:r>
              <w:t>2 043,08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B.IV</w:t>
            </w:r>
          </w:p>
        </w:tc>
        <w:tc>
          <w:tcPr>
            <w:tcW w:w="3970" w:type="dxa"/>
          </w:tcPr>
          <w:p w:rsidR="00A85C1A" w:rsidRDefault="00A85C1A" w:rsidP="00A85C1A">
            <w:r>
              <w:t>Krátkodobé záväzky</w:t>
            </w:r>
          </w:p>
        </w:tc>
        <w:tc>
          <w:tcPr>
            <w:tcW w:w="2314" w:type="dxa"/>
          </w:tcPr>
          <w:p w:rsidR="00A85C1A" w:rsidRDefault="00356139" w:rsidP="00356139">
            <w:pPr>
              <w:jc w:val="right"/>
            </w:pPr>
            <w:r>
              <w:t>29</w:t>
            </w:r>
            <w:r w:rsidR="00A23D53">
              <w:t> </w:t>
            </w:r>
            <w:r>
              <w:t>991</w:t>
            </w:r>
            <w:r w:rsidR="00A23D53">
              <w:t>,</w:t>
            </w:r>
            <w:r>
              <w:t>11</w:t>
            </w:r>
          </w:p>
        </w:tc>
        <w:tc>
          <w:tcPr>
            <w:tcW w:w="2134" w:type="dxa"/>
          </w:tcPr>
          <w:p w:rsidR="00A85C1A" w:rsidRDefault="005560C8" w:rsidP="005560C8">
            <w:pPr>
              <w:jc w:val="right"/>
            </w:pPr>
            <w:r>
              <w:t>32 152</w:t>
            </w:r>
            <w:r w:rsidR="00A85C1A">
              <w:t>,</w:t>
            </w:r>
            <w:r>
              <w:t>84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B.V</w:t>
            </w:r>
          </w:p>
        </w:tc>
        <w:tc>
          <w:tcPr>
            <w:tcW w:w="3970" w:type="dxa"/>
          </w:tcPr>
          <w:p w:rsidR="00A85C1A" w:rsidRDefault="00A85C1A" w:rsidP="00A85C1A">
            <w:r>
              <w:t>Bankové úvery a výpomoci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A85C1A" w:rsidRDefault="00A23D53" w:rsidP="00356139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356139">
              <w:rPr>
                <w:b/>
              </w:rPr>
              <w:t>21</w:t>
            </w:r>
            <w:r>
              <w:rPr>
                <w:b/>
              </w:rPr>
              <w:t xml:space="preserve"> </w:t>
            </w:r>
            <w:r w:rsidR="00356139">
              <w:rPr>
                <w:b/>
              </w:rPr>
              <w:t>090</w:t>
            </w:r>
            <w:r>
              <w:rPr>
                <w:b/>
              </w:rPr>
              <w:t>,</w:t>
            </w:r>
            <w:r w:rsidR="00356139">
              <w:rPr>
                <w:b/>
              </w:rPr>
              <w:t>8</w:t>
            </w:r>
            <w:r>
              <w:rPr>
                <w:b/>
              </w:rPr>
              <w:t>5</w:t>
            </w:r>
          </w:p>
        </w:tc>
        <w:tc>
          <w:tcPr>
            <w:tcW w:w="2134" w:type="dxa"/>
          </w:tcPr>
          <w:p w:rsidR="00A85C1A" w:rsidRDefault="005560C8" w:rsidP="00A85C1A">
            <w:pPr>
              <w:jc w:val="right"/>
              <w:rPr>
                <w:b/>
              </w:rPr>
            </w:pPr>
            <w:r>
              <w:rPr>
                <w:b/>
              </w:rPr>
              <w:t>306 830,35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5560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5560C8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2146" w:type="dxa"/>
          </w:tcPr>
          <w:p w:rsidR="00064AFF" w:rsidRDefault="00064AFF" w:rsidP="005560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5560C8">
              <w:rPr>
                <w:b/>
                <w:sz w:val="28"/>
                <w:szCs w:val="28"/>
              </w:rPr>
              <w:t>19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883142" w:rsidRPr="004D1F9D" w:rsidRDefault="00A23D53" w:rsidP="00356139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356139">
              <w:rPr>
                <w:b/>
              </w:rPr>
              <w:t>6</w:t>
            </w:r>
            <w:r>
              <w:rPr>
                <w:b/>
              </w:rPr>
              <w:t> </w:t>
            </w:r>
            <w:r w:rsidR="00356139">
              <w:rPr>
                <w:b/>
              </w:rPr>
              <w:t>393</w:t>
            </w:r>
            <w:r>
              <w:rPr>
                <w:b/>
              </w:rPr>
              <w:t>,</w:t>
            </w:r>
            <w:r w:rsidR="00356139">
              <w:rPr>
                <w:b/>
              </w:rPr>
              <w:t>28</w:t>
            </w:r>
          </w:p>
        </w:tc>
        <w:tc>
          <w:tcPr>
            <w:tcW w:w="2146" w:type="dxa"/>
          </w:tcPr>
          <w:p w:rsidR="00883142" w:rsidRPr="004D1F9D" w:rsidRDefault="005560C8" w:rsidP="00883142">
            <w:pPr>
              <w:jc w:val="right"/>
              <w:rPr>
                <w:b/>
              </w:rPr>
            </w:pPr>
            <w:r>
              <w:rPr>
                <w:b/>
              </w:rPr>
              <w:t>49 685,31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83142" w:rsidRPr="004D1F9D" w:rsidRDefault="00356139" w:rsidP="00356139">
            <w:pPr>
              <w:jc w:val="right"/>
              <w:rPr>
                <w:b/>
              </w:rPr>
            </w:pPr>
            <w:r>
              <w:rPr>
                <w:b/>
              </w:rPr>
              <w:t>67</w:t>
            </w:r>
            <w:r w:rsidR="00883142">
              <w:rPr>
                <w:b/>
              </w:rPr>
              <w:t> </w:t>
            </w:r>
            <w:r>
              <w:rPr>
                <w:b/>
              </w:rPr>
              <w:t>019</w:t>
            </w:r>
            <w:r w:rsidR="00883142">
              <w:rPr>
                <w:b/>
              </w:rPr>
              <w:t>,</w:t>
            </w:r>
            <w:r>
              <w:rPr>
                <w:b/>
              </w:rPr>
              <w:t>61</w:t>
            </w:r>
          </w:p>
        </w:tc>
        <w:tc>
          <w:tcPr>
            <w:tcW w:w="2146" w:type="dxa"/>
          </w:tcPr>
          <w:p w:rsidR="00883142" w:rsidRPr="004D1F9D" w:rsidRDefault="00A23D53" w:rsidP="005560C8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5560C8">
              <w:rPr>
                <w:b/>
              </w:rPr>
              <w:t>2</w:t>
            </w:r>
            <w:r>
              <w:rPr>
                <w:b/>
              </w:rPr>
              <w:t> </w:t>
            </w:r>
            <w:r w:rsidR="005560C8">
              <w:rPr>
                <w:b/>
              </w:rPr>
              <w:t>434</w:t>
            </w:r>
            <w:r>
              <w:rPr>
                <w:b/>
              </w:rPr>
              <w:t>,8</w:t>
            </w:r>
            <w:r w:rsidR="005560C8">
              <w:rPr>
                <w:b/>
              </w:rPr>
              <w:t>7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A23D53" w:rsidRPr="004D1F9D" w:rsidRDefault="00A23D53" w:rsidP="00356139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356139">
              <w:rPr>
                <w:b/>
              </w:rPr>
              <w:t>41</w:t>
            </w:r>
            <w:r>
              <w:rPr>
                <w:b/>
              </w:rPr>
              <w:t> </w:t>
            </w:r>
            <w:r w:rsidR="00356139">
              <w:rPr>
                <w:b/>
              </w:rPr>
              <w:t>852</w:t>
            </w:r>
            <w:r>
              <w:rPr>
                <w:b/>
              </w:rPr>
              <w:t>,</w:t>
            </w:r>
            <w:r w:rsidR="00356139">
              <w:rPr>
                <w:b/>
              </w:rPr>
              <w:t>43</w:t>
            </w:r>
          </w:p>
        </w:tc>
        <w:tc>
          <w:tcPr>
            <w:tcW w:w="2146" w:type="dxa"/>
          </w:tcPr>
          <w:p w:rsidR="00A23D53" w:rsidRPr="004D1F9D" w:rsidRDefault="005560C8" w:rsidP="00A23D53">
            <w:pPr>
              <w:jc w:val="right"/>
              <w:rPr>
                <w:b/>
              </w:rPr>
            </w:pPr>
            <w:r>
              <w:rPr>
                <w:b/>
              </w:rPr>
              <w:t>329 683,25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A23D53" w:rsidRPr="004D1F9D" w:rsidRDefault="00356139" w:rsidP="00A23D53">
            <w:pPr>
              <w:jc w:val="right"/>
              <w:rPr>
                <w:b/>
              </w:rPr>
            </w:pPr>
            <w:r>
              <w:rPr>
                <w:b/>
              </w:rPr>
              <w:t>677,58</w:t>
            </w:r>
          </w:p>
        </w:tc>
        <w:tc>
          <w:tcPr>
            <w:tcW w:w="2146" w:type="dxa"/>
          </w:tcPr>
          <w:p w:rsidR="00A23D53" w:rsidRPr="004D1F9D" w:rsidRDefault="005560C8" w:rsidP="00A23D53">
            <w:pPr>
              <w:jc w:val="right"/>
              <w:rPr>
                <w:b/>
              </w:rPr>
            </w:pPr>
            <w:r>
              <w:rPr>
                <w:b/>
              </w:rPr>
              <w:t>1 203,86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A23D53" w:rsidRPr="004D1F9D" w:rsidRDefault="00356139" w:rsidP="00A23D53">
            <w:pPr>
              <w:jc w:val="right"/>
              <w:rPr>
                <w:b/>
              </w:rPr>
            </w:pPr>
            <w:r>
              <w:rPr>
                <w:b/>
              </w:rPr>
              <w:t>2 185,49</w:t>
            </w:r>
          </w:p>
        </w:tc>
        <w:tc>
          <w:tcPr>
            <w:tcW w:w="2146" w:type="dxa"/>
          </w:tcPr>
          <w:p w:rsidR="00A23D53" w:rsidRPr="004D1F9D" w:rsidRDefault="00A23D53" w:rsidP="005560C8">
            <w:pPr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5560C8">
              <w:rPr>
                <w:b/>
              </w:rPr>
              <w:t>933</w:t>
            </w:r>
            <w:r>
              <w:rPr>
                <w:b/>
              </w:rPr>
              <w:t>,</w:t>
            </w:r>
            <w:r w:rsidR="005560C8">
              <w:rPr>
                <w:b/>
              </w:rPr>
              <w:t>8</w:t>
            </w:r>
            <w:r>
              <w:rPr>
                <w:b/>
              </w:rPr>
              <w:t>7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Odpisy, rezervy a </w:t>
            </w:r>
            <w:proofErr w:type="spellStart"/>
            <w:r w:rsidRPr="004D1F9D">
              <w:rPr>
                <w:b/>
              </w:rPr>
              <w:t>oprav.pol</w:t>
            </w:r>
            <w:proofErr w:type="spellEnd"/>
            <w:r w:rsidRPr="004D1F9D">
              <w:rPr>
                <w:b/>
              </w:rPr>
              <w:t>. a </w:t>
            </w:r>
            <w:proofErr w:type="spellStart"/>
            <w:r w:rsidRPr="004D1F9D">
              <w:rPr>
                <w:b/>
              </w:rPr>
              <w:t>zúčt.čas</w:t>
            </w:r>
            <w:proofErr w:type="spellEnd"/>
            <w:r w:rsidRPr="004D1F9D">
              <w:rPr>
                <w:b/>
              </w:rPr>
              <w:t>. rozlíšenia</w:t>
            </w:r>
          </w:p>
        </w:tc>
        <w:tc>
          <w:tcPr>
            <w:tcW w:w="2322" w:type="dxa"/>
          </w:tcPr>
          <w:p w:rsidR="00A23D53" w:rsidRPr="004D1F9D" w:rsidRDefault="00356139" w:rsidP="00A23D53">
            <w:pPr>
              <w:jc w:val="right"/>
              <w:rPr>
                <w:b/>
              </w:rPr>
            </w:pPr>
            <w:r>
              <w:rPr>
                <w:b/>
              </w:rPr>
              <w:t>107 241,00</w:t>
            </w:r>
          </w:p>
        </w:tc>
        <w:tc>
          <w:tcPr>
            <w:tcW w:w="2146" w:type="dxa"/>
          </w:tcPr>
          <w:p w:rsidR="00A23D53" w:rsidRPr="004D1F9D" w:rsidRDefault="005560C8" w:rsidP="005560C8">
            <w:pPr>
              <w:jc w:val="right"/>
              <w:rPr>
                <w:b/>
              </w:rPr>
            </w:pPr>
            <w:r>
              <w:rPr>
                <w:b/>
              </w:rPr>
              <w:t>98</w:t>
            </w:r>
            <w:r w:rsidR="00A23D53">
              <w:rPr>
                <w:b/>
              </w:rPr>
              <w:t> </w:t>
            </w:r>
            <w:r>
              <w:rPr>
                <w:b/>
              </w:rPr>
              <w:t>173</w:t>
            </w:r>
            <w:r w:rsidR="00A23D53">
              <w:rPr>
                <w:b/>
              </w:rPr>
              <w:t>,</w:t>
            </w:r>
            <w:r>
              <w:rPr>
                <w:b/>
              </w:rPr>
              <w:t>36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A23D53" w:rsidRPr="004D1F9D" w:rsidRDefault="00CE1896" w:rsidP="00A23D53">
            <w:pPr>
              <w:jc w:val="right"/>
              <w:rPr>
                <w:b/>
              </w:rPr>
            </w:pPr>
            <w:r>
              <w:rPr>
                <w:b/>
              </w:rPr>
              <w:t>4 192,19</w:t>
            </w:r>
          </w:p>
        </w:tc>
        <w:tc>
          <w:tcPr>
            <w:tcW w:w="2146" w:type="dxa"/>
          </w:tcPr>
          <w:p w:rsidR="00A23D53" w:rsidRPr="004D1F9D" w:rsidRDefault="00A23D53" w:rsidP="001F2FF6">
            <w:pPr>
              <w:jc w:val="right"/>
              <w:rPr>
                <w:b/>
              </w:rPr>
            </w:pPr>
            <w:r>
              <w:rPr>
                <w:b/>
              </w:rPr>
              <w:t>5 </w:t>
            </w:r>
            <w:r w:rsidR="001F2FF6">
              <w:rPr>
                <w:b/>
              </w:rPr>
              <w:t>146</w:t>
            </w:r>
            <w:r>
              <w:rPr>
                <w:b/>
              </w:rPr>
              <w:t>,</w:t>
            </w:r>
            <w:r w:rsidR="001F2FF6">
              <w:rPr>
                <w:b/>
              </w:rPr>
              <w:t>15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A23D53" w:rsidRPr="004D1F9D" w:rsidRDefault="00C5585B" w:rsidP="00A23D53">
            <w:pPr>
              <w:jc w:val="right"/>
              <w:rPr>
                <w:b/>
              </w:rPr>
            </w:pPr>
            <w:r>
              <w:rPr>
                <w:b/>
              </w:rPr>
              <w:t>16 740,00</w:t>
            </w:r>
          </w:p>
        </w:tc>
        <w:tc>
          <w:tcPr>
            <w:tcW w:w="2146" w:type="dxa"/>
          </w:tcPr>
          <w:p w:rsidR="00A23D53" w:rsidRPr="004D1F9D" w:rsidRDefault="001F2FF6" w:rsidP="001F2FF6">
            <w:pPr>
              <w:jc w:val="right"/>
              <w:rPr>
                <w:b/>
              </w:rPr>
            </w:pPr>
            <w:r>
              <w:rPr>
                <w:b/>
              </w:rPr>
              <w:t>23</w:t>
            </w:r>
            <w:r w:rsidR="00A23D53">
              <w:rPr>
                <w:b/>
              </w:rPr>
              <w:t> </w:t>
            </w:r>
            <w:r>
              <w:rPr>
                <w:b/>
              </w:rPr>
              <w:t>580</w:t>
            </w:r>
            <w:r w:rsidR="00A23D53">
              <w:rPr>
                <w:b/>
              </w:rPr>
              <w:t>,00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A23D53" w:rsidRPr="004D1F9D" w:rsidRDefault="00C5585B" w:rsidP="007F34AA">
            <w:pPr>
              <w:jc w:val="right"/>
              <w:rPr>
                <w:b/>
              </w:rPr>
            </w:pPr>
            <w:r>
              <w:rPr>
                <w:b/>
              </w:rPr>
              <w:t>586 301,58</w:t>
            </w:r>
          </w:p>
        </w:tc>
        <w:tc>
          <w:tcPr>
            <w:tcW w:w="2146" w:type="dxa"/>
          </w:tcPr>
          <w:p w:rsidR="00A23D53" w:rsidRPr="004D1F9D" w:rsidRDefault="007F34AA" w:rsidP="001F2FF6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1F2FF6">
              <w:rPr>
                <w:b/>
              </w:rPr>
              <w:t>61</w:t>
            </w:r>
            <w:r>
              <w:rPr>
                <w:b/>
              </w:rPr>
              <w:t> </w:t>
            </w:r>
            <w:r w:rsidR="001F2FF6">
              <w:rPr>
                <w:b/>
              </w:rPr>
              <w:t>840</w:t>
            </w:r>
            <w:r>
              <w:rPr>
                <w:b/>
              </w:rPr>
              <w:t>,</w:t>
            </w:r>
            <w:r w:rsidR="001F2FF6">
              <w:rPr>
                <w:b/>
              </w:rPr>
              <w:t>67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A23D53" w:rsidRPr="004D1F9D" w:rsidRDefault="00A64DB8" w:rsidP="007F34AA">
            <w:pPr>
              <w:jc w:val="right"/>
              <w:rPr>
                <w:b/>
              </w:rPr>
            </w:pPr>
            <w:r>
              <w:rPr>
                <w:b/>
              </w:rPr>
              <w:t>19 053,43</w:t>
            </w:r>
          </w:p>
        </w:tc>
        <w:tc>
          <w:tcPr>
            <w:tcW w:w="2146" w:type="dxa"/>
          </w:tcPr>
          <w:p w:rsidR="00A23D53" w:rsidRPr="004D1F9D" w:rsidRDefault="007F34AA" w:rsidP="001F2FF6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1F2FF6">
              <w:rPr>
                <w:b/>
              </w:rPr>
              <w:t>1</w:t>
            </w:r>
            <w:r>
              <w:rPr>
                <w:b/>
              </w:rPr>
              <w:t> </w:t>
            </w:r>
            <w:r w:rsidR="001F2FF6">
              <w:rPr>
                <w:b/>
              </w:rPr>
              <w:t>756</w:t>
            </w:r>
            <w:r>
              <w:rPr>
                <w:b/>
              </w:rPr>
              <w:t>,</w:t>
            </w:r>
            <w:r w:rsidR="001F2FF6">
              <w:rPr>
                <w:b/>
              </w:rPr>
              <w:t>99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A23D53" w:rsidRPr="004D1F9D" w:rsidRDefault="00A64DB8" w:rsidP="007F34AA">
            <w:pPr>
              <w:jc w:val="right"/>
              <w:rPr>
                <w:b/>
              </w:rPr>
            </w:pPr>
            <w:r>
              <w:rPr>
                <w:b/>
              </w:rPr>
              <w:t>363 683,05</w:t>
            </w:r>
          </w:p>
        </w:tc>
        <w:tc>
          <w:tcPr>
            <w:tcW w:w="2146" w:type="dxa"/>
          </w:tcPr>
          <w:p w:rsidR="00A23D53" w:rsidRPr="004D1F9D" w:rsidRDefault="007F34AA" w:rsidP="001F2FF6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1F2FF6">
              <w:rPr>
                <w:b/>
              </w:rPr>
              <w:t>62</w:t>
            </w:r>
            <w:r>
              <w:rPr>
                <w:b/>
              </w:rPr>
              <w:t> </w:t>
            </w:r>
            <w:r w:rsidR="001F2FF6">
              <w:rPr>
                <w:b/>
              </w:rPr>
              <w:t>474</w:t>
            </w:r>
            <w:r>
              <w:rPr>
                <w:b/>
              </w:rPr>
              <w:t>,</w:t>
            </w:r>
            <w:r w:rsidR="001F2FF6">
              <w:rPr>
                <w:b/>
              </w:rPr>
              <w:t>21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A23D53" w:rsidRPr="004D1F9D" w:rsidRDefault="00A64DB8" w:rsidP="007F34AA">
            <w:pPr>
              <w:jc w:val="right"/>
              <w:rPr>
                <w:b/>
              </w:rPr>
            </w:pPr>
            <w:r>
              <w:rPr>
                <w:b/>
              </w:rPr>
              <w:t>6 034,39</w:t>
            </w:r>
          </w:p>
        </w:tc>
        <w:tc>
          <w:tcPr>
            <w:tcW w:w="2146" w:type="dxa"/>
          </w:tcPr>
          <w:p w:rsidR="00A23D53" w:rsidRPr="004D1F9D" w:rsidRDefault="001F2FF6" w:rsidP="00A23D53">
            <w:pPr>
              <w:jc w:val="right"/>
              <w:rPr>
                <w:b/>
              </w:rPr>
            </w:pPr>
            <w:r>
              <w:rPr>
                <w:b/>
              </w:rPr>
              <w:t>7 573,04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Zúčtovanie rezerv a </w:t>
            </w:r>
            <w:proofErr w:type="spellStart"/>
            <w:r w:rsidRPr="004D1F9D">
              <w:rPr>
                <w:b/>
              </w:rPr>
              <w:t>opr</w:t>
            </w:r>
            <w:proofErr w:type="spellEnd"/>
            <w:r w:rsidRPr="004D1F9D">
              <w:rPr>
                <w:b/>
              </w:rPr>
              <w:t xml:space="preserve">. položiek a účtovanie </w:t>
            </w:r>
            <w:proofErr w:type="spellStart"/>
            <w:r w:rsidRPr="004D1F9D">
              <w:rPr>
                <w:b/>
              </w:rPr>
              <w:t>čas.rozlíšenia</w:t>
            </w:r>
            <w:proofErr w:type="spellEnd"/>
          </w:p>
        </w:tc>
        <w:tc>
          <w:tcPr>
            <w:tcW w:w="2322" w:type="dxa"/>
          </w:tcPr>
          <w:p w:rsidR="00A23D53" w:rsidRPr="004D1F9D" w:rsidRDefault="00A23D53" w:rsidP="00A64DB8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 w:rsidR="00A64DB8">
              <w:rPr>
                <w:b/>
              </w:rPr>
              <w:t>1 600,00</w:t>
            </w:r>
          </w:p>
        </w:tc>
        <w:tc>
          <w:tcPr>
            <w:tcW w:w="2146" w:type="dxa"/>
          </w:tcPr>
          <w:p w:rsidR="00A23D53" w:rsidRPr="004D1F9D" w:rsidRDefault="001F2FF6" w:rsidP="00A23D53">
            <w:pPr>
              <w:jc w:val="right"/>
              <w:rPr>
                <w:b/>
              </w:rPr>
            </w:pPr>
            <w:r>
              <w:rPr>
                <w:b/>
              </w:rPr>
              <w:t>3 408,30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A23D53" w:rsidRPr="004D1F9D" w:rsidRDefault="00A64DB8" w:rsidP="00A23D53">
            <w:pPr>
              <w:jc w:val="right"/>
              <w:rPr>
                <w:b/>
              </w:rPr>
            </w:pPr>
            <w:r>
              <w:rPr>
                <w:b/>
              </w:rPr>
              <w:t>71,39</w:t>
            </w:r>
          </w:p>
        </w:tc>
        <w:tc>
          <w:tcPr>
            <w:tcW w:w="2146" w:type="dxa"/>
          </w:tcPr>
          <w:p w:rsidR="00A23D53" w:rsidRPr="004D1F9D" w:rsidRDefault="001F2FF6" w:rsidP="00A23D53">
            <w:pPr>
              <w:jc w:val="right"/>
              <w:rPr>
                <w:b/>
              </w:rPr>
            </w:pPr>
            <w:r>
              <w:rPr>
                <w:b/>
              </w:rPr>
              <w:t>132,84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A23D53" w:rsidRPr="004D1F9D" w:rsidRDefault="00D837C4" w:rsidP="007F34AA">
            <w:pPr>
              <w:jc w:val="right"/>
              <w:rPr>
                <w:b/>
              </w:rPr>
            </w:pPr>
            <w:r>
              <w:rPr>
                <w:b/>
              </w:rPr>
              <w:t>202 883,46</w:t>
            </w:r>
          </w:p>
        </w:tc>
        <w:tc>
          <w:tcPr>
            <w:tcW w:w="2146" w:type="dxa"/>
          </w:tcPr>
          <w:p w:rsidR="00A23D53" w:rsidRPr="004D1F9D" w:rsidRDefault="001F2FF6" w:rsidP="00A23D53">
            <w:pPr>
              <w:jc w:val="right"/>
              <w:rPr>
                <w:b/>
              </w:rPr>
            </w:pPr>
            <w:r>
              <w:rPr>
                <w:b/>
              </w:rPr>
              <w:t>158 760,20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7F34AA" w:rsidRPr="004D1F9D" w:rsidRDefault="00D837C4" w:rsidP="00D837C4">
            <w:pPr>
              <w:jc w:val="right"/>
              <w:rPr>
                <w:b/>
              </w:rPr>
            </w:pPr>
            <w:r>
              <w:rPr>
                <w:b/>
              </w:rPr>
              <w:t>593 325,72</w:t>
            </w:r>
          </w:p>
        </w:tc>
        <w:tc>
          <w:tcPr>
            <w:tcW w:w="2146" w:type="dxa"/>
          </w:tcPr>
          <w:p w:rsidR="007F34AA" w:rsidRPr="004D1F9D" w:rsidRDefault="007F34AA" w:rsidP="001F2FF6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1F2FF6">
              <w:rPr>
                <w:b/>
              </w:rPr>
              <w:t>54</w:t>
            </w:r>
            <w:r>
              <w:rPr>
                <w:b/>
              </w:rPr>
              <w:t> </w:t>
            </w:r>
            <w:r w:rsidR="001F2FF6">
              <w:rPr>
                <w:b/>
              </w:rPr>
              <w:t>105</w:t>
            </w:r>
            <w:r>
              <w:rPr>
                <w:b/>
              </w:rPr>
              <w:t>,</w:t>
            </w:r>
            <w:r w:rsidR="001F2FF6">
              <w:rPr>
                <w:b/>
              </w:rPr>
              <w:t>58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7F34AA" w:rsidRPr="004D1F9D" w:rsidRDefault="00D837C4" w:rsidP="007F34AA">
            <w:pPr>
              <w:jc w:val="right"/>
              <w:rPr>
                <w:b/>
              </w:rPr>
            </w:pPr>
            <w:r>
              <w:rPr>
                <w:b/>
              </w:rPr>
              <w:t>7 024,14</w:t>
            </w:r>
          </w:p>
        </w:tc>
        <w:tc>
          <w:tcPr>
            <w:tcW w:w="2146" w:type="dxa"/>
          </w:tcPr>
          <w:p w:rsidR="007F34AA" w:rsidRPr="004D1F9D" w:rsidRDefault="001F2FF6" w:rsidP="007F34AA">
            <w:pPr>
              <w:jc w:val="right"/>
              <w:rPr>
                <w:b/>
              </w:rPr>
            </w:pPr>
            <w:r>
              <w:rPr>
                <w:b/>
              </w:rPr>
              <w:t>-7 735,09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lastRenderedPageBreak/>
              <w:t>Výsledok hospodárenia po zdanení</w:t>
            </w:r>
          </w:p>
        </w:tc>
        <w:tc>
          <w:tcPr>
            <w:tcW w:w="2322" w:type="dxa"/>
          </w:tcPr>
          <w:p w:rsidR="007F34AA" w:rsidRPr="004D1F9D" w:rsidRDefault="00D837C4" w:rsidP="007F34AA">
            <w:pPr>
              <w:jc w:val="right"/>
              <w:rPr>
                <w:b/>
              </w:rPr>
            </w:pPr>
            <w:r>
              <w:rPr>
                <w:b/>
              </w:rPr>
              <w:t>7 024,14</w:t>
            </w:r>
            <w:bookmarkStart w:id="0" w:name="_GoBack"/>
            <w:bookmarkEnd w:id="0"/>
          </w:p>
        </w:tc>
        <w:tc>
          <w:tcPr>
            <w:tcW w:w="2146" w:type="dxa"/>
          </w:tcPr>
          <w:p w:rsidR="007F34AA" w:rsidRPr="004D1F9D" w:rsidRDefault="001F2FF6" w:rsidP="007F34AA">
            <w:pPr>
              <w:jc w:val="right"/>
              <w:rPr>
                <w:b/>
              </w:rPr>
            </w:pPr>
            <w:r>
              <w:rPr>
                <w:b/>
              </w:rPr>
              <w:t>-7 735,09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F2FF6">
        <w:t>19</w:t>
      </w:r>
      <w:r w:rsidR="00064AFF">
        <w:t>.0</w:t>
      </w:r>
      <w:r w:rsidR="001F2FF6">
        <w:t>8</w:t>
      </w:r>
      <w:r w:rsidR="00064AFF">
        <w:t>.20</w:t>
      </w:r>
      <w:r w:rsidR="007F34AA">
        <w:t>2</w:t>
      </w:r>
      <w:r w:rsidR="001F2FF6">
        <w:t>1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>Mgr. Stanislav Chaban</w:t>
      </w:r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48E9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2FF6"/>
    <w:rsid w:val="001F7BC9"/>
    <w:rsid w:val="00212CF2"/>
    <w:rsid w:val="002139B9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45BAB"/>
    <w:rsid w:val="00356139"/>
    <w:rsid w:val="00374B10"/>
    <w:rsid w:val="00376CAD"/>
    <w:rsid w:val="004379E0"/>
    <w:rsid w:val="00437C09"/>
    <w:rsid w:val="00454343"/>
    <w:rsid w:val="00485B2E"/>
    <w:rsid w:val="00497915"/>
    <w:rsid w:val="004A05B7"/>
    <w:rsid w:val="004A5FBB"/>
    <w:rsid w:val="004B77B7"/>
    <w:rsid w:val="004C1694"/>
    <w:rsid w:val="004D1F9D"/>
    <w:rsid w:val="005013B2"/>
    <w:rsid w:val="00502751"/>
    <w:rsid w:val="00505C27"/>
    <w:rsid w:val="0053190B"/>
    <w:rsid w:val="005357A3"/>
    <w:rsid w:val="005560C8"/>
    <w:rsid w:val="00597103"/>
    <w:rsid w:val="005A2202"/>
    <w:rsid w:val="005B2C23"/>
    <w:rsid w:val="005B59E6"/>
    <w:rsid w:val="005C7EBE"/>
    <w:rsid w:val="005F4EE0"/>
    <w:rsid w:val="00605CB3"/>
    <w:rsid w:val="00652DE3"/>
    <w:rsid w:val="0067730B"/>
    <w:rsid w:val="006B1C14"/>
    <w:rsid w:val="006F3046"/>
    <w:rsid w:val="00716804"/>
    <w:rsid w:val="007336C6"/>
    <w:rsid w:val="00754478"/>
    <w:rsid w:val="007E3C37"/>
    <w:rsid w:val="007F34AA"/>
    <w:rsid w:val="00801232"/>
    <w:rsid w:val="00810CA9"/>
    <w:rsid w:val="008746C2"/>
    <w:rsid w:val="00874AE0"/>
    <w:rsid w:val="00877A73"/>
    <w:rsid w:val="00883142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23D53"/>
    <w:rsid w:val="00A40F51"/>
    <w:rsid w:val="00A47AFC"/>
    <w:rsid w:val="00A52FB9"/>
    <w:rsid w:val="00A64DB8"/>
    <w:rsid w:val="00A67AAF"/>
    <w:rsid w:val="00A73AE4"/>
    <w:rsid w:val="00A85C1A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87774"/>
    <w:rsid w:val="00BB6DBA"/>
    <w:rsid w:val="00BC25E3"/>
    <w:rsid w:val="00BD1CD1"/>
    <w:rsid w:val="00BE3728"/>
    <w:rsid w:val="00BF3232"/>
    <w:rsid w:val="00C5585B"/>
    <w:rsid w:val="00C60A07"/>
    <w:rsid w:val="00C6104E"/>
    <w:rsid w:val="00C72657"/>
    <w:rsid w:val="00C735E8"/>
    <w:rsid w:val="00C85044"/>
    <w:rsid w:val="00C9696A"/>
    <w:rsid w:val="00CA6434"/>
    <w:rsid w:val="00CE1896"/>
    <w:rsid w:val="00D03462"/>
    <w:rsid w:val="00D258A8"/>
    <w:rsid w:val="00D549C7"/>
    <w:rsid w:val="00D623E9"/>
    <w:rsid w:val="00D837C4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128D3"/>
    <w:rsid w:val="00F3526F"/>
    <w:rsid w:val="00F421CC"/>
    <w:rsid w:val="00F51670"/>
    <w:rsid w:val="00F56BDF"/>
    <w:rsid w:val="00F7233B"/>
    <w:rsid w:val="00F7489A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C7B0E2"/>
  <w15:docId w15:val="{D88ADB69-8EE3-41C1-9F0F-785012724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1104</TotalTime>
  <Pages>1</Pages>
  <Words>1275</Words>
  <Characters>7269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54</cp:revision>
  <cp:lastPrinted>2020-09-28T06:46:00Z</cp:lastPrinted>
  <dcterms:created xsi:type="dcterms:W3CDTF">2011-07-20T08:41:00Z</dcterms:created>
  <dcterms:modified xsi:type="dcterms:W3CDTF">2021-08-20T06:50:00Z</dcterms:modified>
</cp:coreProperties>
</file>