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341DF" w:rsidRDefault="001724E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1C59C9">
        <w:rPr>
          <w:b/>
          <w:bCs/>
          <w:sz w:val="32"/>
          <w:szCs w:val="32"/>
        </w:rPr>
        <w:t xml:space="preserve"> </w:t>
      </w:r>
      <w:r w:rsidR="007341DF">
        <w:rPr>
          <w:b/>
          <w:bCs/>
          <w:sz w:val="32"/>
          <w:szCs w:val="32"/>
        </w:rPr>
        <w:t>1. Základné údaje o spoločnosti</w:t>
      </w:r>
    </w:p>
    <w:p w:rsidR="007341DF" w:rsidRDefault="007341DF">
      <w:pPr>
        <w:rPr>
          <w:b/>
          <w:bCs/>
          <w:sz w:val="32"/>
          <w:szCs w:val="32"/>
        </w:rPr>
      </w:pPr>
    </w:p>
    <w:p w:rsidR="007341DF" w:rsidRDefault="007341DF">
      <w:pPr>
        <w:rPr>
          <w:b/>
          <w:bCs/>
          <w:sz w:val="32"/>
          <w:szCs w:val="32"/>
        </w:rPr>
      </w:pPr>
    </w:p>
    <w:p w:rsidR="007341DF" w:rsidRDefault="007341DF">
      <w:pPr>
        <w:rPr>
          <w:b/>
          <w:bCs/>
          <w:sz w:val="32"/>
          <w:szCs w:val="32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Obchodné meno</w:t>
      </w:r>
      <w:r>
        <w:rPr>
          <w:sz w:val="28"/>
          <w:szCs w:val="28"/>
        </w:rPr>
        <w:t>:          TOMIFA, spol. s r.o.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Právna forma:</w:t>
      </w:r>
      <w:r>
        <w:rPr>
          <w:sz w:val="28"/>
          <w:szCs w:val="28"/>
        </w:rPr>
        <w:t xml:space="preserve">              spoločnosť s ručením obmedzeným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Sídlo:</w:t>
      </w:r>
      <w:r>
        <w:rPr>
          <w:sz w:val="28"/>
          <w:szCs w:val="28"/>
        </w:rPr>
        <w:t xml:space="preserve">                            053 11  Iliašovce č.69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Deň vzniku:</w:t>
      </w:r>
      <w:r>
        <w:rPr>
          <w:sz w:val="28"/>
          <w:szCs w:val="28"/>
        </w:rPr>
        <w:t xml:space="preserve">                 19.12.1997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IČO:</w:t>
      </w:r>
      <w:r>
        <w:rPr>
          <w:sz w:val="28"/>
          <w:szCs w:val="28"/>
        </w:rPr>
        <w:t xml:space="preserve">                             36181340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Základné imanie:</w:t>
      </w:r>
      <w:r>
        <w:rPr>
          <w:sz w:val="28"/>
          <w:szCs w:val="28"/>
        </w:rPr>
        <w:t xml:space="preserve">         6</w:t>
      </w:r>
      <w:r w:rsidR="00106A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640 EUR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Registrácia:</w:t>
      </w:r>
      <w:r>
        <w:rPr>
          <w:sz w:val="28"/>
          <w:szCs w:val="28"/>
        </w:rPr>
        <w:t xml:space="preserve">                  Okresný súd Košice I.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vložka číslo 10079/V 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Predmet činnosti:</w:t>
      </w:r>
      <w:r>
        <w:rPr>
          <w:sz w:val="28"/>
          <w:szCs w:val="28"/>
        </w:rPr>
        <w:t xml:space="preserve">      -   spracovanie dreva – piliarska výroba a impregnácia 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dreva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ind w:left="2400"/>
        <w:rPr>
          <w:sz w:val="28"/>
          <w:szCs w:val="28"/>
        </w:rPr>
      </w:pPr>
      <w:r>
        <w:rPr>
          <w:sz w:val="28"/>
          <w:szCs w:val="28"/>
        </w:rPr>
        <w:t>-   stolárske práce, výroba nábytku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ind w:left="2400"/>
        <w:rPr>
          <w:sz w:val="28"/>
          <w:szCs w:val="28"/>
        </w:rPr>
      </w:pPr>
      <w:r>
        <w:rPr>
          <w:sz w:val="28"/>
          <w:szCs w:val="28"/>
        </w:rPr>
        <w:t>-   zariaďovanie interiérov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-   nákup a predaj dreva, výrobkov z dreva, nábytku    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a bytového zariadenia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sprostredkovanie obchodu, výroby a služieb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Štatutárny orgán:</w:t>
      </w:r>
      <w:r>
        <w:rPr>
          <w:sz w:val="28"/>
          <w:szCs w:val="28"/>
        </w:rPr>
        <w:t xml:space="preserve">      konatelia:   František Bdžoch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Iliašovce 168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Michal Bdžoch</w:t>
      </w:r>
    </w:p>
    <w:p w:rsidR="00C5451D" w:rsidRDefault="007341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Iliašovce 267              </w:t>
      </w:r>
    </w:p>
    <w:p w:rsidR="00C5451D" w:rsidRDefault="00C5451D">
      <w:pPr>
        <w:rPr>
          <w:sz w:val="28"/>
          <w:szCs w:val="28"/>
        </w:rPr>
      </w:pPr>
    </w:p>
    <w:p w:rsidR="00C5451D" w:rsidRDefault="00C545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Anton Nothegger</w:t>
      </w:r>
    </w:p>
    <w:p w:rsidR="00C5451D" w:rsidRDefault="00C545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St. </w:t>
      </w:r>
      <w:proofErr w:type="spellStart"/>
      <w:r>
        <w:rPr>
          <w:sz w:val="28"/>
          <w:szCs w:val="28"/>
        </w:rPr>
        <w:t>Ulrich</w:t>
      </w:r>
      <w:proofErr w:type="spellEnd"/>
      <w:r>
        <w:rPr>
          <w:sz w:val="28"/>
          <w:szCs w:val="28"/>
        </w:rPr>
        <w:t>, Rakúsko</w:t>
      </w:r>
    </w:p>
    <w:p w:rsidR="007341DF" w:rsidRDefault="007341D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</w:p>
    <w:p w:rsidR="007341DF" w:rsidRDefault="007341DF">
      <w:pPr>
        <w:rPr>
          <w:sz w:val="28"/>
          <w:szCs w:val="28"/>
        </w:rPr>
      </w:pPr>
    </w:p>
    <w:p w:rsidR="007341DF" w:rsidRDefault="007341DF">
      <w:pPr>
        <w:rPr>
          <w:sz w:val="28"/>
          <w:szCs w:val="28"/>
        </w:rPr>
      </w:pPr>
    </w:p>
    <w:p w:rsidR="007341DF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b/>
          <w:i/>
          <w:color w:val="000000"/>
          <w:sz w:val="28"/>
          <w:szCs w:val="28"/>
        </w:rPr>
        <w:t>Spoločníci:</w:t>
      </w:r>
      <w:r w:rsidRPr="00E736E3">
        <w:rPr>
          <w:color w:val="000000"/>
          <w:sz w:val="28"/>
          <w:szCs w:val="28"/>
        </w:rPr>
        <w:t xml:space="preserve">        Bdžoch František   -  </w:t>
      </w:r>
      <w:r w:rsidR="00CE1C04">
        <w:rPr>
          <w:color w:val="000000"/>
          <w:sz w:val="28"/>
          <w:szCs w:val="28"/>
        </w:rPr>
        <w:t xml:space="preserve"> </w:t>
      </w:r>
      <w:r w:rsidRPr="00E736E3">
        <w:rPr>
          <w:color w:val="000000"/>
          <w:sz w:val="28"/>
          <w:szCs w:val="28"/>
        </w:rPr>
        <w:t xml:space="preserve">    25% 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Bdžoch Michal      -       25% 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</w:t>
      </w:r>
      <w:r w:rsidR="00106AD0">
        <w:rPr>
          <w:color w:val="000000"/>
          <w:sz w:val="28"/>
          <w:szCs w:val="28"/>
        </w:rPr>
        <w:t xml:space="preserve">     Nothegger Anton   -       </w:t>
      </w:r>
      <w:r w:rsidRPr="00E736E3">
        <w:rPr>
          <w:color w:val="000000"/>
          <w:sz w:val="28"/>
          <w:szCs w:val="28"/>
        </w:rPr>
        <w:t>5</w:t>
      </w:r>
      <w:r w:rsidR="00106AD0">
        <w:rPr>
          <w:color w:val="000000"/>
          <w:sz w:val="28"/>
          <w:szCs w:val="28"/>
        </w:rPr>
        <w:t>0</w:t>
      </w:r>
      <w:r w:rsidRPr="00E736E3">
        <w:rPr>
          <w:color w:val="000000"/>
          <w:sz w:val="28"/>
          <w:szCs w:val="28"/>
        </w:rPr>
        <w:t xml:space="preserve"> % podiel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  <w:r w:rsidRPr="00E736E3">
        <w:rPr>
          <w:color w:val="000000"/>
          <w:sz w:val="28"/>
          <w:szCs w:val="28"/>
        </w:rPr>
        <w:t xml:space="preserve">                           Rakúsko</w:t>
      </w:r>
    </w:p>
    <w:p w:rsidR="00072A41" w:rsidRPr="00E736E3" w:rsidRDefault="00072A41">
      <w:pPr>
        <w:spacing w:line="360" w:lineRule="auto"/>
        <w:rPr>
          <w:color w:val="000000"/>
          <w:sz w:val="28"/>
          <w:szCs w:val="28"/>
        </w:rPr>
      </w:pPr>
    </w:p>
    <w:p w:rsidR="007341DF" w:rsidRDefault="008266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7957">
        <w:rPr>
          <w:sz w:val="28"/>
          <w:szCs w:val="28"/>
        </w:rPr>
        <w:t xml:space="preserve"> </w:t>
      </w:r>
      <w:r w:rsidR="00E85520">
        <w:rPr>
          <w:sz w:val="28"/>
          <w:szCs w:val="28"/>
        </w:rPr>
        <w:t xml:space="preserve"> </w:t>
      </w:r>
      <w:r w:rsidR="00664323">
        <w:rPr>
          <w:sz w:val="28"/>
          <w:szCs w:val="28"/>
        </w:rPr>
        <w:t xml:space="preserve"> </w:t>
      </w:r>
    </w:p>
    <w:p w:rsidR="00472498" w:rsidRDefault="007341DF" w:rsidP="00472498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 Organizačná štruktúra spoločnosti</w:t>
      </w:r>
    </w:p>
    <w:p w:rsidR="00472498" w:rsidRP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b/>
          <w:bCs/>
          <w:sz w:val="32"/>
          <w:szCs w:val="32"/>
        </w:rPr>
      </w:pPr>
      <w:r>
        <w:rPr>
          <w:bCs/>
          <w:sz w:val="28"/>
          <w:szCs w:val="28"/>
        </w:rPr>
        <w:t>Valné zhromaždenie</w:t>
      </w:r>
    </w:p>
    <w:p w:rsidR="007341DF" w:rsidRDefault="007341DF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472498">
        <w:rPr>
          <w:sz w:val="28"/>
          <w:szCs w:val="28"/>
        </w:rPr>
        <w:t>Konatelia spoločnosti</w:t>
      </w:r>
    </w:p>
    <w:p w:rsid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Ekonóm – účtovník</w:t>
      </w:r>
    </w:p>
    <w:p w:rsid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Majster výroby</w:t>
      </w:r>
    </w:p>
    <w:p w:rsid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Operátor výroby</w:t>
      </w:r>
    </w:p>
    <w:p w:rsidR="00472498" w:rsidRPr="00472498" w:rsidRDefault="00472498" w:rsidP="00472498">
      <w:pPr>
        <w:pStyle w:val="Odsekzoznamu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Prevádzka – stolárska dielňa</w:t>
      </w:r>
    </w:p>
    <w:p w:rsidR="007341DF" w:rsidRDefault="00472498" w:rsidP="00472498">
      <w:pPr>
        <w:spacing w:line="360" w:lineRule="auto"/>
        <w:rPr>
          <w:sz w:val="28"/>
          <w:szCs w:val="28"/>
        </w:rPr>
      </w:pPr>
      <w:r w:rsidRPr="00472498">
        <w:rPr>
          <w:sz w:val="28"/>
          <w:szCs w:val="28"/>
        </w:rPr>
        <w:t xml:space="preserve">  </w:t>
      </w: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105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2"/>
        <w:gridCol w:w="962"/>
        <w:gridCol w:w="962"/>
        <w:gridCol w:w="962"/>
        <w:gridCol w:w="962"/>
        <w:gridCol w:w="962"/>
        <w:gridCol w:w="962"/>
        <w:gridCol w:w="962"/>
        <w:gridCol w:w="960"/>
        <w:gridCol w:w="960"/>
      </w:tblGrid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sz w:val="24"/>
                <w:szCs w:val="24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FB4760" w:rsidP="001A6F97">
            <w:pPr>
              <w:suppressAutoHyphens w:val="0"/>
              <w:rPr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-120015</wp:posOffset>
                      </wp:positionV>
                      <wp:extent cx="4667250" cy="942975"/>
                      <wp:effectExtent l="0" t="0" r="19050" b="28575"/>
                      <wp:wrapNone/>
                      <wp:docPr id="5" name="Zaoblený obdĺžni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0" cy="942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</w:rPr>
                                  </w:pPr>
                                  <w:r w:rsidRPr="00FB4760">
                                    <w:rPr>
                                      <w:sz w:val="72"/>
                                      <w:szCs w:val="72"/>
                                    </w:rPr>
                                    <w:t>Valná hromada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ený obdĺžnik 5" o:spid="_x0000_s1026" style="position:absolute;margin-left:26.9pt;margin-top:-9.45pt;width:367.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" fillcolor="#5b9bd5 [3204]" strokecolor="#1f4d78 [1604]" strokeweight="1pt">
                      <v:stroke joinstyle="miter"/>
                      <v:textbox>
                        <w:txbxContent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FB4760">
                              <w:rPr>
                                <w:sz w:val="72"/>
                                <w:szCs w:val="72"/>
                              </w:rPr>
                              <w:t>Valná hromada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769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2D3CAE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-115570</wp:posOffset>
                      </wp:positionH>
                      <wp:positionV relativeFrom="paragraph">
                        <wp:posOffset>1976755</wp:posOffset>
                      </wp:positionV>
                      <wp:extent cx="1439545" cy="719455"/>
                      <wp:effectExtent l="0" t="0" r="27305" b="23495"/>
                      <wp:wrapNone/>
                      <wp:docPr id="11" name="Zaoblený obdĺž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71945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B4760">
                                    <w:rPr>
                                      <w:sz w:val="24"/>
                                      <w:szCs w:val="24"/>
                                    </w:rPr>
                                    <w:t>Majster</w:t>
                                  </w:r>
                                </w:p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B4760">
                                    <w:rPr>
                                      <w:sz w:val="24"/>
                                      <w:szCs w:val="24"/>
                                    </w:rPr>
                                    <w:t>výroby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ený obdĺžnik 11" o:spid="_x0000_s1027" style="position:absolute;margin-left:-9.1pt;margin-top:155.65pt;width:113.35pt;height:5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" fillcolor="#5b9bd5 [3204]" strokecolor="#1f4d78 [1604]" strokeweight="1pt">
                      <v:stroke joinstyle="miter"/>
                      <v:textbox>
                        <w:txbxContent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B4760">
                              <w:rPr>
                                <w:sz w:val="24"/>
                                <w:szCs w:val="24"/>
                              </w:rPr>
                              <w:t>Majster</w:t>
                            </w:r>
                          </w:p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B4760">
                              <w:rPr>
                                <w:sz w:val="24"/>
                                <w:szCs w:val="24"/>
                              </w:rPr>
                              <w:t>výroby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3008630</wp:posOffset>
                      </wp:positionH>
                      <wp:positionV relativeFrom="paragraph">
                        <wp:posOffset>1981200</wp:posOffset>
                      </wp:positionV>
                      <wp:extent cx="1439545" cy="719455"/>
                      <wp:effectExtent l="0" t="0" r="27305" b="23495"/>
                      <wp:wrapNone/>
                      <wp:docPr id="13" name="Zaoblený obdĺžni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71945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B4760">
                                    <w:rPr>
                                      <w:sz w:val="24"/>
                                      <w:szCs w:val="24"/>
                                    </w:rPr>
                                    <w:t>Ekonóm</w:t>
                                  </w:r>
                                </w:p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B4760">
                                    <w:rPr>
                                      <w:sz w:val="24"/>
                                      <w:szCs w:val="24"/>
                                    </w:rPr>
                                    <w:t>Účtovník</w:t>
                                  </w:r>
                                </w:p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ený obdĺžnik 13" o:spid="_x0000_s1028" style="position:absolute;margin-left:236.9pt;margin-top:156pt;width:113.35pt;height:56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" fillcolor="#5b9bd5 [3204]" strokecolor="#1f4d78 [1604]" strokeweight="1pt">
                      <v:stroke joinstyle="miter"/>
                      <v:textbox>
                        <w:txbxContent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B4760">
                              <w:rPr>
                                <w:sz w:val="24"/>
                                <w:szCs w:val="24"/>
                              </w:rPr>
                              <w:t>Ekonóm</w:t>
                            </w:r>
                          </w:p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B4760">
                              <w:rPr>
                                <w:sz w:val="24"/>
                                <w:szCs w:val="24"/>
                              </w:rPr>
                              <w:t>Účtovník</w:t>
                            </w:r>
                          </w:p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1976120</wp:posOffset>
                      </wp:positionV>
                      <wp:extent cx="1439545" cy="719455"/>
                      <wp:effectExtent l="0" t="0" r="27305" b="23495"/>
                      <wp:wrapNone/>
                      <wp:docPr id="12" name="Zaoblený obdĺžni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71945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B4760">
                                    <w:rPr>
                                      <w:sz w:val="24"/>
                                      <w:szCs w:val="24"/>
                                    </w:rPr>
                                    <w:t xml:space="preserve">Operátor </w:t>
                                  </w:r>
                                </w:p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B4760">
                                    <w:rPr>
                                      <w:sz w:val="24"/>
                                      <w:szCs w:val="24"/>
                                    </w:rPr>
                                    <w:t>výroby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ený obdĺžnik 12" o:spid="_x0000_s1029" style="position:absolute;margin-left:113.9pt;margin-top:155.6pt;width:113.35pt;height:5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" fillcolor="#5b9bd5 [3204]" strokecolor="#1f4d78 [1604]" strokeweight="1pt">
                      <v:stroke joinstyle="miter"/>
                      <v:textbox>
                        <w:txbxContent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B4760">
                              <w:rPr>
                                <w:sz w:val="24"/>
                                <w:szCs w:val="24"/>
                              </w:rPr>
                              <w:t xml:space="preserve">Operátor </w:t>
                            </w:r>
                          </w:p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B4760">
                              <w:rPr>
                                <w:sz w:val="24"/>
                                <w:szCs w:val="24"/>
                              </w:rPr>
                              <w:t>výroby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B476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3008630</wp:posOffset>
                      </wp:positionH>
                      <wp:positionV relativeFrom="paragraph">
                        <wp:posOffset>1089660</wp:posOffset>
                      </wp:positionV>
                      <wp:extent cx="1440000" cy="720000"/>
                      <wp:effectExtent l="0" t="0" r="27305" b="23495"/>
                      <wp:wrapNone/>
                      <wp:docPr id="10" name="Zaoblený obdĺž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0" cy="720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B4760">
                                    <w:rPr>
                                      <w:sz w:val="28"/>
                                      <w:szCs w:val="28"/>
                                    </w:rPr>
                                    <w:t>Konateľ</w:t>
                                  </w:r>
                                </w:p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B4760">
                                    <w:rPr>
                                      <w:sz w:val="28"/>
                                      <w:szCs w:val="28"/>
                                    </w:rPr>
                                    <w:t>spoločnosti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ený obdĺžnik 10" o:spid="_x0000_s1030" style="position:absolute;margin-left:236.9pt;margin-top:85.8pt;width:113.4pt;height:5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" fillcolor="#5b9bd5 [3204]" strokecolor="#1f4d78 [1604]" strokeweight="1pt">
                      <v:stroke joinstyle="miter"/>
                      <v:textbox>
                        <w:txbxContent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4760">
                              <w:rPr>
                                <w:sz w:val="28"/>
                                <w:szCs w:val="28"/>
                              </w:rPr>
                              <w:t>Konateľ</w:t>
                            </w:r>
                          </w:p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4760">
                              <w:rPr>
                                <w:sz w:val="28"/>
                                <w:szCs w:val="28"/>
                              </w:rPr>
                              <w:t>spoločnosti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B476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1099185</wp:posOffset>
                      </wp:positionV>
                      <wp:extent cx="1438275" cy="720000"/>
                      <wp:effectExtent l="0" t="0" r="28575" b="23495"/>
                      <wp:wrapNone/>
                      <wp:docPr id="8" name="Zaoblený obdĺž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275" cy="720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B4760">
                                    <w:rPr>
                                      <w:sz w:val="28"/>
                                      <w:szCs w:val="28"/>
                                    </w:rPr>
                                    <w:t>Konateľ</w:t>
                                  </w:r>
                                </w:p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B4760">
                                    <w:rPr>
                                      <w:sz w:val="28"/>
                                      <w:szCs w:val="28"/>
                                    </w:rPr>
                                    <w:t>spoločnosti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ený obdĺžnik 8" o:spid="_x0000_s1031" style="position:absolute;margin-left:113.9pt;margin-top:86.55pt;width:113.25pt;height:5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" fillcolor="#5b9bd5 [3204]" strokecolor="#1f4d78 [1604]" strokeweight="1pt">
                      <v:stroke joinstyle="miter"/>
                      <v:textbox>
                        <w:txbxContent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4760">
                              <w:rPr>
                                <w:sz w:val="28"/>
                                <w:szCs w:val="28"/>
                              </w:rPr>
                              <w:t>Konateľ</w:t>
                            </w:r>
                          </w:p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4760">
                              <w:rPr>
                                <w:sz w:val="28"/>
                                <w:szCs w:val="28"/>
                              </w:rPr>
                              <w:t>spoločnosti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B476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3009900</wp:posOffset>
                      </wp:positionV>
                      <wp:extent cx="4114800" cy="923925"/>
                      <wp:effectExtent l="0" t="0" r="0" b="9525"/>
                      <wp:wrapNone/>
                      <wp:docPr id="6" name="Zaoblený obdĺž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14800" cy="9239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22187" w:rsidRPr="003F7AC3" w:rsidRDefault="00222187" w:rsidP="001A6F97">
                                  <w:pPr>
                                    <w:pStyle w:val="Normlnywebov"/>
                                    <w:spacing w:before="0" w:beforeAutospacing="0" w:after="0" w:afterAutospacing="0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752029">
                                    <w:rPr>
                                      <w:rFonts w:ascii="Calibri" w:hAnsi="Calibri"/>
                                      <w:color w:val="FFFFFF"/>
                                      <w:sz w:val="64"/>
                                      <w:szCs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color w:val="FFFFFF"/>
                                      <w:sz w:val="64"/>
                                      <w:szCs w:val="64"/>
                                    </w:rPr>
                                    <w:t xml:space="preserve"> </w:t>
                                  </w:r>
                                  <w:r w:rsidRPr="00752029">
                                    <w:rPr>
                                      <w:rFonts w:ascii="Calibri" w:hAnsi="Calibri"/>
                                      <w:color w:val="FFFFFF"/>
                                      <w:sz w:val="64"/>
                                      <w:szCs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color w:val="FFFFFF"/>
                                      <w:sz w:val="64"/>
                                      <w:szCs w:val="64"/>
                                    </w:rPr>
                                    <w:t xml:space="preserve">  </w:t>
                                  </w:r>
                                  <w:r w:rsidRPr="003F7AC3">
                                    <w:rPr>
                                      <w:rFonts w:ascii="Calibri" w:hAnsi="Calibri"/>
                                      <w:color w:val="FFFFFF"/>
                                      <w:sz w:val="56"/>
                                      <w:szCs w:val="56"/>
                                    </w:rPr>
                                    <w:t>prevádzka</w:t>
                                  </w:r>
                                  <w:r w:rsidRPr="003F7AC3">
                                    <w:rPr>
                                      <w:rFonts w:ascii="Calibri" w:hAnsi="Calibri"/>
                                      <w:color w:val="FFFFFF"/>
                                      <w:position w:val="1"/>
                                      <w:sz w:val="56"/>
                                      <w:szCs w:val="56"/>
                                    </w:rPr>
                                    <w:t xml:space="preserve"> - výroba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ený obdĺžnik 6" o:spid="_x0000_s1032" style="position:absolute;margin-left:9pt;margin-top:237pt;width:324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" fillcolor="#5b9bd5" strokecolor="#41719c" strokeweight="1pt">
                      <v:stroke joinstyle="miter"/>
                      <v:path arrowok="t"/>
                      <v:textbox>
                        <w:txbxContent>
                          <w:p w:rsidR="00222187" w:rsidRPr="003F7AC3" w:rsidRDefault="00222187" w:rsidP="001A6F97">
                            <w:pPr>
                              <w:pStyle w:val="Normlnywebov"/>
                              <w:spacing w:before="0" w:beforeAutospacing="0" w:after="0" w:afterAutospacing="0"/>
                              <w:rPr>
                                <w:sz w:val="56"/>
                                <w:szCs w:val="56"/>
                              </w:rPr>
                            </w:pPr>
                            <w:r w:rsidRPr="00752029">
                              <w:rPr>
                                <w:rFonts w:ascii="Calibri" w:hAnsi="Calibri"/>
                                <w:color w:val="FFFFFF"/>
                                <w:sz w:val="64"/>
                                <w:szCs w:val="6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752029">
                              <w:rPr>
                                <w:rFonts w:ascii="Calibri" w:hAnsi="Calibri"/>
                                <w:color w:val="FFFFFF"/>
                                <w:sz w:val="64"/>
                                <w:szCs w:val="6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64"/>
                                <w:szCs w:val="64"/>
                              </w:rPr>
                              <w:t xml:space="preserve">  </w:t>
                            </w:r>
                            <w:r w:rsidRPr="003F7AC3">
                              <w:rPr>
                                <w:rFonts w:ascii="Calibri" w:hAnsi="Calibri"/>
                                <w:color w:val="FFFFFF"/>
                                <w:sz w:val="56"/>
                                <w:szCs w:val="56"/>
                              </w:rPr>
                              <w:t>prevádzka</w:t>
                            </w:r>
                            <w:r w:rsidRPr="003F7AC3">
                              <w:rPr>
                                <w:rFonts w:ascii="Calibri" w:hAnsi="Calibri"/>
                                <w:color w:val="FFFFFF"/>
                                <w:position w:val="1"/>
                                <w:sz w:val="56"/>
                                <w:szCs w:val="56"/>
                              </w:rPr>
                              <w:t xml:space="preserve"> - výroba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FB4760" w:rsidP="001A6F97">
            <w:pPr>
              <w:suppressAutoHyphens w:val="0"/>
              <w:rPr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-4445</wp:posOffset>
                      </wp:positionV>
                      <wp:extent cx="914400" cy="914400"/>
                      <wp:effectExtent l="0" t="0" r="3175" b="3175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14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 cmpd="sng" algn="ctr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oundrect w14:anchorId="3A0D2E99" id="AutoShape 5" o:spid="_x0000_s1026" style="position:absolute;margin-left:33.15pt;margin-top:-.3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" filled="f" stroked="f"/>
                  </w:pict>
                </mc:Fallback>
              </mc:AlternateContent>
            </w: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FB4760" w:rsidP="001A6F97">
            <w:pPr>
              <w:suppressAutoHyphens w:val="0"/>
              <w:rPr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146685</wp:posOffset>
                      </wp:positionV>
                      <wp:extent cx="1440000" cy="720000"/>
                      <wp:effectExtent l="0" t="0" r="27305" b="23495"/>
                      <wp:wrapNone/>
                      <wp:docPr id="7" name="Zaoblený obdĺž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000" cy="720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B4760">
                                    <w:rPr>
                                      <w:sz w:val="28"/>
                                      <w:szCs w:val="28"/>
                                    </w:rPr>
                                    <w:t>Konateľ</w:t>
                                  </w:r>
                                </w:p>
                                <w:p w:rsidR="00222187" w:rsidRPr="00FB4760" w:rsidRDefault="00222187" w:rsidP="00FB4760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B4760">
                                    <w:rPr>
                                      <w:sz w:val="28"/>
                                      <w:szCs w:val="28"/>
                                    </w:rPr>
                                    <w:t>spoločnosti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Zaoblený obdĺžnik 7" o:spid="_x0000_s1033" style="position:absolute;margin-left:35.9pt;margin-top:11.55pt;width:113.4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" fillcolor="#5b9bd5 [3204]" strokecolor="#1f4d78 [1604]" strokeweight="1pt">
                      <v:stroke joinstyle="miter"/>
                      <v:textbox>
                        <w:txbxContent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4760">
                              <w:rPr>
                                <w:sz w:val="28"/>
                                <w:szCs w:val="28"/>
                              </w:rPr>
                              <w:t>Konateľ</w:t>
                            </w:r>
                          </w:p>
                          <w:p w:rsidR="00222187" w:rsidRPr="00FB4760" w:rsidRDefault="00222187" w:rsidP="00FB476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4760">
                              <w:rPr>
                                <w:sz w:val="28"/>
                                <w:szCs w:val="28"/>
                              </w:rPr>
                              <w:t>spoločnosti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769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F97" w:rsidRPr="001A6F97" w:rsidRDefault="001A6F97" w:rsidP="001A6F97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  <w:tr w:rsidR="001A6F97" w:rsidRPr="001A6F97" w:rsidTr="001A6F9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6F97" w:rsidRPr="001A6F97" w:rsidRDefault="001A6F97" w:rsidP="001A6F97">
            <w:pPr>
              <w:suppressAutoHyphens w:val="0"/>
              <w:rPr>
                <w:lang w:eastAsia="sk-SK"/>
              </w:rPr>
            </w:pPr>
          </w:p>
        </w:tc>
      </w:tr>
    </w:tbl>
    <w:p w:rsidR="00106AD0" w:rsidRDefault="00106AD0">
      <w:pPr>
        <w:spacing w:line="360" w:lineRule="auto"/>
        <w:rPr>
          <w:b/>
          <w:bCs/>
          <w:color w:val="000000"/>
          <w:sz w:val="32"/>
          <w:szCs w:val="32"/>
        </w:rPr>
      </w:pPr>
    </w:p>
    <w:p w:rsidR="007341DF" w:rsidRPr="007341DF" w:rsidRDefault="00F27477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="007341DF" w:rsidRPr="007341DF">
        <w:rPr>
          <w:b/>
          <w:bCs/>
          <w:color w:val="000000"/>
          <w:sz w:val="32"/>
          <w:szCs w:val="32"/>
        </w:rPr>
        <w:t>3. Zamestnanosť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      Spoločnosť v roku 20</w:t>
      </w:r>
      <w:r w:rsidR="00545850">
        <w:rPr>
          <w:color w:val="000000"/>
          <w:sz w:val="28"/>
          <w:szCs w:val="28"/>
        </w:rPr>
        <w:t>20</w:t>
      </w:r>
      <w:r w:rsidRPr="007341DF">
        <w:rPr>
          <w:color w:val="000000"/>
          <w:sz w:val="28"/>
          <w:szCs w:val="28"/>
        </w:rPr>
        <w:t xml:space="preserve"> zamestnávala priemerne </w:t>
      </w:r>
      <w:r w:rsidR="00545850">
        <w:rPr>
          <w:color w:val="000000"/>
          <w:sz w:val="28"/>
          <w:szCs w:val="28"/>
        </w:rPr>
        <w:t>85</w:t>
      </w:r>
      <w:r w:rsidR="001A135E" w:rsidRPr="007341DF">
        <w:rPr>
          <w:color w:val="000000"/>
          <w:sz w:val="28"/>
          <w:szCs w:val="28"/>
        </w:rPr>
        <w:t xml:space="preserve"> </w:t>
      </w:r>
      <w:r w:rsidRPr="007341DF">
        <w:rPr>
          <w:color w:val="000000"/>
          <w:sz w:val="28"/>
          <w:szCs w:val="28"/>
        </w:rPr>
        <w:t xml:space="preserve"> zamestnancov.  K 31.12.</w:t>
      </w:r>
      <w:r w:rsidR="00545850">
        <w:rPr>
          <w:color w:val="000000"/>
          <w:sz w:val="28"/>
          <w:szCs w:val="28"/>
        </w:rPr>
        <w:t>2020 b</w:t>
      </w:r>
      <w:r w:rsidRPr="007341DF">
        <w:rPr>
          <w:color w:val="000000"/>
          <w:sz w:val="28"/>
          <w:szCs w:val="28"/>
        </w:rPr>
        <w:t xml:space="preserve">olo zamestnaných </w:t>
      </w:r>
      <w:r w:rsidR="00A2141E">
        <w:rPr>
          <w:color w:val="000000"/>
          <w:sz w:val="28"/>
          <w:szCs w:val="28"/>
        </w:rPr>
        <w:t xml:space="preserve">92 </w:t>
      </w:r>
      <w:r w:rsidRPr="007341DF">
        <w:rPr>
          <w:color w:val="000000"/>
          <w:sz w:val="28"/>
          <w:szCs w:val="28"/>
        </w:rPr>
        <w:t xml:space="preserve">pracovníkov, </w:t>
      </w:r>
      <w:r w:rsidR="00A2141E">
        <w:rPr>
          <w:color w:val="000000"/>
          <w:sz w:val="28"/>
          <w:szCs w:val="28"/>
        </w:rPr>
        <w:t>20</w:t>
      </w:r>
      <w:r w:rsidRPr="007341DF">
        <w:rPr>
          <w:color w:val="000000"/>
          <w:sz w:val="28"/>
          <w:szCs w:val="28"/>
        </w:rPr>
        <w:t xml:space="preserve"> žien a </w:t>
      </w:r>
      <w:r w:rsidR="00A2141E">
        <w:rPr>
          <w:color w:val="000000"/>
          <w:sz w:val="28"/>
          <w:szCs w:val="28"/>
        </w:rPr>
        <w:t>72</w:t>
      </w:r>
      <w:r w:rsidRPr="007341DF">
        <w:rPr>
          <w:color w:val="000000"/>
          <w:sz w:val="28"/>
          <w:szCs w:val="28"/>
        </w:rPr>
        <w:t xml:space="preserve"> mužov. Z toho  sú štyria zamestnanci pracujúci v administratíve a</w:t>
      </w:r>
      <w:r w:rsidR="00A2141E">
        <w:rPr>
          <w:color w:val="000000"/>
          <w:sz w:val="28"/>
          <w:szCs w:val="28"/>
        </w:rPr>
        <w:t xml:space="preserve"> 88 </w:t>
      </w:r>
      <w:r w:rsidRPr="007341DF">
        <w:rPr>
          <w:color w:val="000000"/>
          <w:sz w:val="28"/>
          <w:szCs w:val="28"/>
        </w:rPr>
        <w:t xml:space="preserve"> </w:t>
      </w:r>
      <w:r w:rsidR="00EF16F3">
        <w:rPr>
          <w:color w:val="000000"/>
          <w:sz w:val="28"/>
          <w:szCs w:val="28"/>
        </w:rPr>
        <w:t>je</w:t>
      </w:r>
      <w:r w:rsidRPr="007341DF">
        <w:rPr>
          <w:color w:val="000000"/>
          <w:sz w:val="28"/>
          <w:szCs w:val="28"/>
        </w:rPr>
        <w:t xml:space="preserve"> výrobných </w:t>
      </w:r>
      <w:r w:rsidR="00EF16F3">
        <w:rPr>
          <w:color w:val="000000"/>
          <w:sz w:val="28"/>
          <w:szCs w:val="28"/>
        </w:rPr>
        <w:t>zamestnancov</w:t>
      </w:r>
      <w:r w:rsidRPr="007341DF">
        <w:rPr>
          <w:color w:val="000000"/>
          <w:sz w:val="28"/>
          <w:szCs w:val="28"/>
        </w:rPr>
        <w:t xml:space="preserve">.  </w:t>
      </w:r>
    </w:p>
    <w:p w:rsidR="00A94002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     Spoločnosť zabezpečuje pravidelné  školenia bezpečnosti pri práci, a tiež požiarnej ochrany. Zamestnanci absolvujú pra</w:t>
      </w:r>
      <w:r w:rsidR="00A94002">
        <w:rPr>
          <w:color w:val="000000"/>
          <w:sz w:val="28"/>
          <w:szCs w:val="28"/>
        </w:rPr>
        <w:t xml:space="preserve">videlné  zdravotné </w:t>
      </w:r>
      <w:r w:rsidRPr="007341DF">
        <w:rPr>
          <w:color w:val="000000"/>
          <w:sz w:val="28"/>
          <w:szCs w:val="28"/>
        </w:rPr>
        <w:t>prehliadky</w:t>
      </w:r>
      <w:r w:rsidR="00A94002">
        <w:rPr>
          <w:color w:val="000000"/>
          <w:sz w:val="28"/>
          <w:szCs w:val="28"/>
        </w:rPr>
        <w:t>,</w:t>
      </w:r>
    </w:p>
    <w:p w:rsidR="007341DF" w:rsidRDefault="00A9400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dostávajú ochranné pomôcky, pracovné odevy. Zamestnávateľ prispieva zamestnancom na tretí pilier doplnkového dôchodkového sporenia. </w:t>
      </w:r>
      <w:r w:rsidR="007341DF" w:rsidRPr="007341DF">
        <w:rPr>
          <w:color w:val="000000"/>
          <w:sz w:val="28"/>
          <w:szCs w:val="28"/>
        </w:rPr>
        <w:t xml:space="preserve">  Firma vytvára sociálny fond, z ktorého prispieva zamestnancom na závodné stravovanie, kultúrne podujatia, regeneráciu pracovnej sily. V tomto roku bol vytvorený  sociálny fond   vo výške </w:t>
      </w:r>
      <w:r w:rsidR="00EA43C2">
        <w:rPr>
          <w:color w:val="000000"/>
          <w:sz w:val="28"/>
          <w:szCs w:val="28"/>
        </w:rPr>
        <w:t xml:space="preserve"> </w:t>
      </w:r>
      <w:r w:rsidR="00A2141E">
        <w:rPr>
          <w:color w:val="000000"/>
          <w:sz w:val="28"/>
          <w:szCs w:val="28"/>
        </w:rPr>
        <w:t>5 124,19</w:t>
      </w:r>
      <w:r w:rsidR="00212823">
        <w:rPr>
          <w:color w:val="000000"/>
          <w:sz w:val="28"/>
          <w:szCs w:val="28"/>
        </w:rPr>
        <w:t xml:space="preserve"> EUR</w:t>
      </w:r>
    </w:p>
    <w:p w:rsidR="00A94002" w:rsidRDefault="00A94002">
      <w:pPr>
        <w:spacing w:line="360" w:lineRule="auto"/>
        <w:rPr>
          <w:color w:val="000000"/>
          <w:sz w:val="28"/>
          <w:szCs w:val="28"/>
        </w:rPr>
      </w:pPr>
    </w:p>
    <w:p w:rsidR="0089335F" w:rsidRDefault="0089335F">
      <w:pPr>
        <w:spacing w:line="360" w:lineRule="auto"/>
        <w:rPr>
          <w:noProof/>
          <w:lang w:eastAsia="sk-SK"/>
        </w:rPr>
      </w:pPr>
    </w:p>
    <w:p w:rsidR="0089335F" w:rsidRDefault="00FB4760">
      <w:pPr>
        <w:spacing w:line="360" w:lineRule="auto"/>
        <w:rPr>
          <w:noProof/>
          <w:lang w:eastAsia="sk-SK"/>
        </w:rPr>
      </w:pPr>
      <w:r w:rsidRPr="00717985">
        <w:rPr>
          <w:noProof/>
          <w:lang w:eastAsia="sk-SK"/>
        </w:rPr>
        <w:drawing>
          <wp:inline distT="0" distB="0" distL="0" distR="0">
            <wp:extent cx="5419725" cy="3638550"/>
            <wp:effectExtent l="0" t="0" r="0" b="0"/>
            <wp:docPr id="3" name="Objek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9335F" w:rsidRDefault="0089335F">
      <w:pPr>
        <w:spacing w:line="360" w:lineRule="auto"/>
        <w:rPr>
          <w:noProof/>
          <w:lang w:eastAsia="sk-SK"/>
        </w:rPr>
      </w:pPr>
    </w:p>
    <w:p w:rsidR="0089335F" w:rsidRDefault="0089335F">
      <w:pPr>
        <w:spacing w:line="360" w:lineRule="auto"/>
        <w:rPr>
          <w:noProof/>
          <w:lang w:eastAsia="sk-SK"/>
        </w:rPr>
      </w:pPr>
    </w:p>
    <w:p w:rsidR="0089335F" w:rsidRDefault="0089335F">
      <w:pPr>
        <w:spacing w:line="360" w:lineRule="auto"/>
        <w:rPr>
          <w:noProof/>
          <w:lang w:eastAsia="sk-SK"/>
        </w:rPr>
      </w:pP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8"/>
        <w:gridCol w:w="976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  <w:gridCol w:w="868"/>
        <w:gridCol w:w="108"/>
      </w:tblGrid>
      <w:tr w:rsidR="00433561" w:rsidRPr="00D612D2" w:rsidTr="00433561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D612D2" w:rsidRDefault="00433561" w:rsidP="00D612D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  <w:tr w:rsidR="00433561" w:rsidRPr="00A94002" w:rsidTr="00433561">
        <w:trPr>
          <w:gridAfter w:val="1"/>
          <w:wAfter w:w="108" w:type="dxa"/>
          <w:trHeight w:val="300"/>
        </w:trPr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561" w:rsidRPr="00A94002" w:rsidRDefault="00433561" w:rsidP="00A94002">
            <w:pPr>
              <w:suppressAutoHyphens w:val="0"/>
              <w:rPr>
                <w:lang w:eastAsia="sk-SK"/>
              </w:rPr>
            </w:pPr>
          </w:p>
        </w:tc>
      </w:tr>
    </w:tbl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843"/>
        <w:gridCol w:w="2166"/>
        <w:gridCol w:w="2166"/>
      </w:tblGrid>
      <w:tr w:rsidR="0008783F" w:rsidTr="0008783F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Ukazovateľ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D2E03" w:rsidP="008E2701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 31.12.201</w:t>
            </w:r>
            <w:r w:rsidR="008E270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83F" w:rsidRDefault="000D2EEC">
            <w:pPr>
              <w:snapToGrid w:val="0"/>
              <w:spacing w:line="360" w:lineRule="auto"/>
            </w:pPr>
            <w:r>
              <w:rPr>
                <w:b/>
                <w:bCs/>
                <w:sz w:val="24"/>
                <w:szCs w:val="24"/>
              </w:rPr>
              <w:t>K</w:t>
            </w:r>
            <w:r w:rsidR="008E2701">
              <w:rPr>
                <w:b/>
                <w:bCs/>
                <w:sz w:val="24"/>
                <w:szCs w:val="24"/>
              </w:rPr>
              <w:t xml:space="preserve"> 31.12.2019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3F" w:rsidRDefault="000D2E03" w:rsidP="008E2701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 31.12.20</w:t>
            </w:r>
            <w:r w:rsidR="008E2701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8783F" w:rsidTr="0008783F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</w:t>
            </w:r>
            <w:proofErr w:type="spellStart"/>
            <w:r>
              <w:rPr>
                <w:sz w:val="24"/>
                <w:szCs w:val="24"/>
              </w:rPr>
              <w:t>zam.spolu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8E2701" w:rsidP="00D612D2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83F" w:rsidRDefault="008E270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3F" w:rsidRDefault="008425CE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 w:rsidR="0008783F" w:rsidTr="0008783F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snapToGrid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Priem.počet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zamestn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8E270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83F" w:rsidRDefault="008E270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3F" w:rsidRDefault="008425CE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08783F" w:rsidTr="0008783F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pStyle w:val="Nadpis2"/>
              <w:snapToGrid w:val="0"/>
            </w:pPr>
            <w:r>
              <w:t xml:space="preserve">Z toho: </w:t>
            </w:r>
            <w:proofErr w:type="spellStart"/>
            <w:r>
              <w:t>výr.robotníci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8E270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83F" w:rsidRDefault="008E270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3F" w:rsidRDefault="008425CE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8783F" w:rsidTr="00433561">
        <w:trPr>
          <w:trHeight w:val="298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08783F">
            <w:pPr>
              <w:pStyle w:val="Nadpis2"/>
              <w:snapToGrid w:val="0"/>
              <w:rPr>
                <w:rFonts w:ascii="Arial" w:hAnsi="Arial" w:cs="Arial"/>
                <w:color w:val="000000"/>
                <w:sz w:val="20"/>
              </w:rPr>
            </w:pPr>
            <w:r>
              <w:t>Mzdové náklady v 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783F" w:rsidRDefault="008E270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818 462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83F" w:rsidRPr="008E2701" w:rsidRDefault="008425CE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922 913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3F" w:rsidRDefault="008425CE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1 008 073</w:t>
            </w:r>
          </w:p>
        </w:tc>
      </w:tr>
    </w:tbl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A175CA" w:rsidRDefault="00FB4760">
      <w:pPr>
        <w:spacing w:line="360" w:lineRule="auto"/>
        <w:rPr>
          <w:sz w:val="28"/>
          <w:szCs w:val="28"/>
        </w:rPr>
      </w:pPr>
      <w:r w:rsidRPr="00717985">
        <w:rPr>
          <w:noProof/>
          <w:lang w:eastAsia="sk-SK"/>
        </w:rPr>
        <w:drawing>
          <wp:inline distT="0" distB="0" distL="0" distR="0">
            <wp:extent cx="5648325" cy="2676525"/>
            <wp:effectExtent l="0" t="0" r="0" b="0"/>
            <wp:docPr id="2" name="Objek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87E9D" w:rsidRDefault="00B87E9D">
      <w:pPr>
        <w:spacing w:line="360" w:lineRule="auto"/>
        <w:rPr>
          <w:sz w:val="28"/>
          <w:szCs w:val="28"/>
        </w:rPr>
      </w:pPr>
    </w:p>
    <w:p w:rsidR="00B87E9D" w:rsidRDefault="00B87E9D">
      <w:pPr>
        <w:spacing w:line="360" w:lineRule="auto"/>
        <w:rPr>
          <w:sz w:val="28"/>
          <w:szCs w:val="28"/>
        </w:rPr>
      </w:pPr>
    </w:p>
    <w:p w:rsidR="00B87E9D" w:rsidRDefault="00B87E9D">
      <w:pPr>
        <w:spacing w:line="360" w:lineRule="auto"/>
        <w:rPr>
          <w:sz w:val="28"/>
          <w:szCs w:val="28"/>
        </w:rPr>
      </w:pPr>
    </w:p>
    <w:p w:rsidR="00B87E9D" w:rsidRDefault="00B87E9D">
      <w:pPr>
        <w:spacing w:line="360" w:lineRule="auto"/>
        <w:rPr>
          <w:sz w:val="28"/>
          <w:szCs w:val="28"/>
        </w:rPr>
      </w:pPr>
    </w:p>
    <w:p w:rsidR="00B87E9D" w:rsidRDefault="00B87E9D">
      <w:pPr>
        <w:spacing w:line="360" w:lineRule="auto"/>
        <w:rPr>
          <w:sz w:val="28"/>
          <w:szCs w:val="28"/>
        </w:rPr>
      </w:pPr>
    </w:p>
    <w:p w:rsidR="00B87E9D" w:rsidRDefault="00B87E9D">
      <w:pPr>
        <w:spacing w:line="360" w:lineRule="auto"/>
        <w:rPr>
          <w:sz w:val="28"/>
          <w:szCs w:val="28"/>
        </w:rPr>
      </w:pPr>
    </w:p>
    <w:p w:rsidR="00B87E9D" w:rsidRDefault="00B87E9D">
      <w:pPr>
        <w:spacing w:line="360" w:lineRule="auto"/>
        <w:rPr>
          <w:sz w:val="28"/>
          <w:szCs w:val="28"/>
        </w:rPr>
      </w:pPr>
    </w:p>
    <w:p w:rsidR="00A175CA" w:rsidRDefault="00A175CA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b/>
          <w:bCs/>
          <w:color w:val="000000"/>
          <w:sz w:val="32"/>
          <w:szCs w:val="32"/>
        </w:rPr>
      </w:pPr>
      <w:r w:rsidRPr="007341DF">
        <w:rPr>
          <w:b/>
          <w:bCs/>
          <w:color w:val="000000"/>
          <w:sz w:val="32"/>
          <w:szCs w:val="32"/>
        </w:rPr>
        <w:t>4. Životné prostredie a nakladanie s</w:t>
      </w:r>
      <w:r w:rsidR="00472498">
        <w:rPr>
          <w:b/>
          <w:bCs/>
          <w:color w:val="000000"/>
          <w:sz w:val="32"/>
          <w:szCs w:val="32"/>
        </w:rPr>
        <w:t> </w:t>
      </w:r>
      <w:r w:rsidRPr="007341DF">
        <w:rPr>
          <w:b/>
          <w:bCs/>
          <w:color w:val="000000"/>
          <w:sz w:val="32"/>
          <w:szCs w:val="32"/>
        </w:rPr>
        <w:t>odpadmi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b/>
          <w:bCs/>
          <w:color w:val="000000"/>
          <w:sz w:val="32"/>
          <w:szCs w:val="32"/>
        </w:rPr>
        <w:t xml:space="preserve">     </w:t>
      </w:r>
      <w:r w:rsidRPr="007341DF">
        <w:rPr>
          <w:color w:val="000000"/>
          <w:sz w:val="28"/>
          <w:szCs w:val="28"/>
        </w:rPr>
        <w:t xml:space="preserve">Spoločnosti TOMIFA spol. s r.o. likvidáciu odpadov zabezpečujú zmluvne dohodnutý partneri, ktorý majú oprávnenie na nakladanie s jednotlivými druhmi odpadov. 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Spoločnosť produkuje a likviduje nasledovné druhy odpadov: </w:t>
      </w:r>
    </w:p>
    <w:p w:rsidR="007341DF" w:rsidRPr="007341DF" w:rsidRDefault="007341DF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zmiešaný komunálny odpad</w:t>
      </w:r>
    </w:p>
    <w:p w:rsidR="007341DF" w:rsidRPr="007341DF" w:rsidRDefault="007341DF">
      <w:pPr>
        <w:numPr>
          <w:ilvl w:val="0"/>
          <w:numId w:val="3"/>
        </w:num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odpad zo spracovania dreva</w:t>
      </w:r>
    </w:p>
    <w:p w:rsidR="007341DF" w:rsidRPr="007341DF" w:rsidRDefault="007341DF">
      <w:pPr>
        <w:numPr>
          <w:ilvl w:val="0"/>
          <w:numId w:val="3"/>
        </w:numPr>
        <w:spacing w:line="360" w:lineRule="auto"/>
        <w:rPr>
          <w:color w:val="000000"/>
          <w:sz w:val="32"/>
          <w:szCs w:val="32"/>
        </w:rPr>
      </w:pPr>
      <w:r w:rsidRPr="007341DF">
        <w:rPr>
          <w:color w:val="000000"/>
          <w:sz w:val="28"/>
          <w:szCs w:val="28"/>
        </w:rPr>
        <w:t>kal zo septikov žúmp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32"/>
          <w:szCs w:val="32"/>
        </w:rPr>
        <w:t xml:space="preserve">     </w:t>
      </w:r>
      <w:r w:rsidRPr="007341DF">
        <w:rPr>
          <w:color w:val="000000"/>
          <w:sz w:val="28"/>
          <w:szCs w:val="28"/>
        </w:rPr>
        <w:t>Odpad, ktorý vzniká pri spracovaní dreva firma ďalej používa. Časť odpadu ďalej spracuje a vyrába lisované brikety, ktoré sú vhodné na ďalší predaj.  Zvyšnú časť používa na vykurovanie priestorov firmy.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     Firma tiež v zmysle §-u 4 ods.1, zákona č. 401/1998 Z.</w:t>
      </w:r>
      <w:r w:rsidR="00203A5B">
        <w:rPr>
          <w:color w:val="000000"/>
          <w:sz w:val="28"/>
          <w:szCs w:val="28"/>
        </w:rPr>
        <w:t xml:space="preserve"> </w:t>
      </w:r>
      <w:r w:rsidRPr="007341DF">
        <w:rPr>
          <w:color w:val="000000"/>
          <w:sz w:val="28"/>
          <w:szCs w:val="28"/>
        </w:rPr>
        <w:t xml:space="preserve">z. o poplatkoch za znečisťovanie ovzdušia,  každoročne odvádza poplatok za znečistenie ovzdušia </w:t>
      </w:r>
    </w:p>
    <w:p w:rsidR="007341DF" w:rsidRPr="007341DF" w:rsidRDefault="007341DF">
      <w:pPr>
        <w:spacing w:line="360" w:lineRule="auto"/>
        <w:rPr>
          <w:color w:val="000000"/>
          <w:sz w:val="32"/>
          <w:szCs w:val="32"/>
        </w:rPr>
      </w:pPr>
      <w:r w:rsidRPr="007341DF">
        <w:rPr>
          <w:color w:val="000000"/>
          <w:sz w:val="28"/>
          <w:szCs w:val="28"/>
        </w:rPr>
        <w:t xml:space="preserve">( lakovací box, kotolňa na drevný odpad). </w:t>
      </w:r>
    </w:p>
    <w:p w:rsidR="007341DF" w:rsidRPr="007341DF" w:rsidRDefault="007341DF">
      <w:pPr>
        <w:spacing w:line="360" w:lineRule="auto"/>
        <w:rPr>
          <w:color w:val="000000"/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582053" w:rsidRDefault="00582053">
      <w:pPr>
        <w:spacing w:line="360" w:lineRule="auto"/>
        <w:rPr>
          <w:b/>
          <w:bCs/>
          <w:sz w:val="32"/>
          <w:szCs w:val="32"/>
        </w:rPr>
      </w:pPr>
    </w:p>
    <w:p w:rsidR="00582053" w:rsidRDefault="00582053">
      <w:pPr>
        <w:spacing w:line="360" w:lineRule="auto"/>
        <w:rPr>
          <w:b/>
          <w:bCs/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b/>
          <w:bCs/>
          <w:sz w:val="32"/>
          <w:szCs w:val="32"/>
        </w:rPr>
        <w:t>5. Hlavné údaje z účtovných výkazov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504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962"/>
        <w:gridCol w:w="1275"/>
        <w:gridCol w:w="1275"/>
        <w:gridCol w:w="1355"/>
      </w:tblGrid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0B3C" w:rsidRDefault="00920B3C" w:rsidP="00451962">
            <w:pPr>
              <w:snapToGrid w:val="0"/>
              <w:rPr>
                <w:sz w:val="22"/>
                <w:szCs w:val="22"/>
                <w:shd w:val="clear" w:color="auto" w:fill="FFFF0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0B3C" w:rsidRDefault="00920B3C" w:rsidP="0045196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VÝKAZ ZISKOV A STRÁT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0B3C" w:rsidRDefault="001F3038" w:rsidP="008E2701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</w:rPr>
              <w:t>Rok 201</w:t>
            </w:r>
            <w:r w:rsidR="008E270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920B3C" w:rsidRDefault="001F3038" w:rsidP="008E2701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</w:rPr>
              <w:t>Rok 201</w:t>
            </w:r>
            <w:r w:rsidR="008E270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920B3C" w:rsidRDefault="00582053" w:rsidP="008E2701">
            <w:pPr>
              <w:snapToGrid w:val="0"/>
              <w:jc w:val="center"/>
            </w:pPr>
            <w:r>
              <w:rPr>
                <w:b/>
                <w:bCs/>
                <w:sz w:val="22"/>
                <w:szCs w:val="22"/>
              </w:rPr>
              <w:t>Rok 20</w:t>
            </w:r>
            <w:r w:rsidR="008E2701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920B3C" w:rsidTr="00920B3C">
        <w:trPr>
          <w:trHeight w:val="254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Tržby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predaja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A.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Náklady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vynaložené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obstaranie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predaného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1F3038" w:rsidP="00451962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Obchodná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marža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Výroba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4 180 192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4 784 943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6AA3" w:rsidP="00451962">
            <w:pPr>
              <w:snapToGrid w:val="0"/>
              <w:jc w:val="center"/>
            </w:pPr>
            <w:r>
              <w:t>5 427 841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Pridaná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hodnota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1 472 574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1 710 300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6AA3" w:rsidP="00451962">
            <w:pPr>
              <w:snapToGrid w:val="0"/>
              <w:jc w:val="center"/>
            </w:pPr>
            <w:r>
              <w:t>1 956 410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C.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Osobné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1 161 554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1 306 300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6AA3" w:rsidP="00451962">
            <w:pPr>
              <w:snapToGrid w:val="0"/>
              <w:jc w:val="center"/>
            </w:pPr>
            <w:r>
              <w:t>1 429 867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D.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Dane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 poplatky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2 815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3 028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6AA3" w:rsidP="00451962">
            <w:pPr>
              <w:snapToGrid w:val="0"/>
              <w:jc w:val="center"/>
            </w:pPr>
            <w:r>
              <w:t>3 738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E.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Odpisy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dlhodobého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217 199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250 075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776AA3" w:rsidP="00451962">
            <w:pPr>
              <w:snapToGrid w:val="0"/>
              <w:jc w:val="center"/>
            </w:pPr>
            <w:r>
              <w:t>270 947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Tržby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predaja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dlhodobého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materiálu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231 100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176 184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BF1A5C" w:rsidP="00451962">
            <w:pPr>
              <w:snapToGrid w:val="0"/>
              <w:jc w:val="center"/>
            </w:pPr>
            <w:r>
              <w:t>75 000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Zostatková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hodnota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pred.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materiálu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227 600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137 848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BF1A5C" w:rsidP="00451962">
            <w:pPr>
              <w:snapToGrid w:val="0"/>
              <w:jc w:val="center"/>
            </w:pPr>
            <w:r>
              <w:t>74 469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IV.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Použitie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zrušenie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rezerv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výnosov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hosp.činn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Tvorba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rezerv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Zúčtovanie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zrušenie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opravných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položiek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rPr>
          <w:trHeight w:val="104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H.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Tvorba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opravných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položiek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hospodárskej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8 561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6 434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A557DE" w:rsidP="00451962">
            <w:pPr>
              <w:snapToGrid w:val="0"/>
              <w:jc w:val="center"/>
            </w:pPr>
            <w:r>
              <w:t>9 355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činnosť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25 844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30 231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A557DE" w:rsidP="00451962">
            <w:pPr>
              <w:snapToGrid w:val="0"/>
              <w:jc w:val="center"/>
            </w:pPr>
            <w:r>
              <w:t>29 481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hospodárskej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77 223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165 436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2C068F" w:rsidP="00451962">
            <w:pPr>
              <w:snapToGrid w:val="0"/>
              <w:jc w:val="center"/>
            </w:pPr>
            <w:r>
              <w:t>232 263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Finančné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K.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Finančné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28 787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26 539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A557DE" w:rsidP="00451962">
            <w:pPr>
              <w:snapToGrid w:val="0"/>
              <w:jc w:val="center"/>
            </w:pPr>
            <w:r>
              <w:t>20 613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finančnej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-28 787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-26 539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A557DE" w:rsidP="00451962">
            <w:pPr>
              <w:snapToGrid w:val="0"/>
              <w:jc w:val="center"/>
            </w:pPr>
            <w:r>
              <w:t>-20 613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T.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Daň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 príjmov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15 344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39 420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A557DE" w:rsidP="00451962">
            <w:pPr>
              <w:snapToGrid w:val="0"/>
              <w:jc w:val="center"/>
            </w:pPr>
            <w:r>
              <w:t>50 489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bežnej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33 092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99 480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A557DE" w:rsidP="00451962">
            <w:pPr>
              <w:snapToGrid w:val="0"/>
              <w:jc w:val="center"/>
            </w:pPr>
            <w:r>
              <w:t>161 161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VII.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Mimoriadne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2"/>
                <w:szCs w:val="22"/>
              </w:rPr>
              <w:t>K.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sz w:val="18"/>
                <w:szCs w:val="18"/>
              </w:rPr>
              <w:t>Mimoriadne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b/>
                <w:bCs/>
              </w:rPr>
              <w:t>Výsledok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hospodárenia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z mimoriadnej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činnosti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920B3C" w:rsidP="00451962">
            <w:pPr>
              <w:snapToGrid w:val="0"/>
              <w:jc w:val="center"/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jc w:val="center"/>
            </w:pP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VÝSLEDOK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HOSPODÁRENIA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33 092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99 480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A557DE" w:rsidP="00451962">
            <w:pPr>
              <w:snapToGrid w:val="0"/>
              <w:jc w:val="center"/>
            </w:pPr>
            <w:r>
              <w:t>161 161</w:t>
            </w:r>
          </w:p>
        </w:tc>
      </w:tr>
      <w:tr w:rsidR="00920B3C" w:rsidTr="00920B3C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B3C" w:rsidRDefault="00920B3C" w:rsidP="00451962">
            <w:pPr>
              <w:snapToGrid w:val="0"/>
            </w:pPr>
            <w:r>
              <w:rPr>
                <w:rFonts w:ascii="Arial" w:hAnsi="Arial" w:cs="Arial"/>
              </w:rPr>
              <w:t>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4 473 951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0B3C" w:rsidRDefault="008E2701" w:rsidP="00451962">
            <w:pPr>
              <w:snapToGrid w:val="0"/>
              <w:jc w:val="center"/>
            </w:pPr>
            <w:r>
              <w:t>5 016 654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B3C" w:rsidRDefault="00A557DE" w:rsidP="00451962">
            <w:pPr>
              <w:snapToGrid w:val="0"/>
              <w:jc w:val="center"/>
            </w:pPr>
            <w:r>
              <w:t>5 567 984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622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275"/>
        <w:gridCol w:w="1355"/>
        <w:gridCol w:w="1355"/>
      </w:tblGrid>
      <w:tr w:rsidR="00A75471" w:rsidRPr="000D38F0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SÚVAHA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A75471" w:rsidP="00910A32">
            <w:pPr>
              <w:snapToGrid w:val="0"/>
              <w:spacing w:line="360" w:lineRule="auto"/>
            </w:pPr>
            <w:r>
              <w:rPr>
                <w:rFonts w:ascii="Arial" w:hAnsi="Arial" w:cs="Arial"/>
              </w:rPr>
              <w:t>rok</w:t>
            </w:r>
            <w:r>
              <w:rPr>
                <w:rFonts w:ascii="Arial" w:eastAsia="Arial" w:hAnsi="Arial" w:cs="Arial"/>
              </w:rPr>
              <w:t xml:space="preserve"> </w:t>
            </w:r>
            <w:r w:rsidR="00582053">
              <w:rPr>
                <w:rFonts w:ascii="Arial" w:hAnsi="Arial" w:cs="Arial"/>
              </w:rPr>
              <w:t>201</w:t>
            </w:r>
            <w:r w:rsidR="00910A32">
              <w:rPr>
                <w:rFonts w:ascii="Arial" w:hAnsi="Arial" w:cs="Arial"/>
              </w:rPr>
              <w:t>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</w:pPr>
            <w:r>
              <w:rPr>
                <w:rFonts w:ascii="Arial" w:hAnsi="Arial" w:cs="Arial"/>
              </w:rPr>
              <w:t>rok</w:t>
            </w:r>
            <w:r>
              <w:rPr>
                <w:rFonts w:ascii="Arial" w:eastAsia="Arial" w:hAnsi="Arial" w:cs="Arial"/>
              </w:rPr>
              <w:t xml:space="preserve"> </w:t>
            </w:r>
            <w:r w:rsidR="008E2701">
              <w:rPr>
                <w:rFonts w:ascii="Arial" w:hAnsi="Arial" w:cs="Arial"/>
              </w:rPr>
              <w:t>2019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2E2B79" w:rsidP="002E2B79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2020</w:t>
            </w:r>
          </w:p>
        </w:tc>
      </w:tr>
      <w:tr w:rsidR="00A75471" w:rsidTr="00A75471">
        <w:trPr>
          <w:trHeight w:val="3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STRANA AKTÍV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2 006 572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2E2B79" w:rsidP="00274317">
            <w:pPr>
              <w:snapToGrid w:val="0"/>
              <w:spacing w:line="360" w:lineRule="auto"/>
              <w:jc w:val="center"/>
            </w:pPr>
            <w:r>
              <w:t>1 864 491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2 039 651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upísané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vlastné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imanie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Neobežný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1 261 345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1 281 527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1 219 936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nehmotný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hmotný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1 261 345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1 281 527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1 219 936</w:t>
            </w:r>
          </w:p>
        </w:tc>
      </w:tr>
      <w:tr w:rsidR="00A75471" w:rsidTr="00A75471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finančný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Obežný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majetok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709 792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581 790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816 455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611 485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8E2701">
            <w:pPr>
              <w:snapToGrid w:val="0"/>
              <w:spacing w:line="360" w:lineRule="auto"/>
              <w:jc w:val="center"/>
            </w:pPr>
            <w:r>
              <w:t>472 674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667 941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70 134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109 022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138 454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účty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20 776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94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10 060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rozlíšenie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35 435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1 174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3 260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D.1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budúcich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období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35 435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1 174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3 260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STRANA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PASÍV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2 006 572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2E2B79" w:rsidP="00274317">
            <w:pPr>
              <w:snapToGrid w:val="0"/>
              <w:spacing w:line="360" w:lineRule="auto"/>
              <w:jc w:val="center"/>
            </w:pPr>
            <w:r>
              <w:t>1 864 491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2 039 651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imanie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526 809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626 289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787 449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A.1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imanie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8E2701" w:rsidP="000D38F0">
            <w:pPr>
              <w:snapToGrid w:val="0"/>
              <w:spacing w:line="360" w:lineRule="auto"/>
              <w:jc w:val="center"/>
            </w:pPr>
            <w:r>
              <w:t>6 639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6 639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6 639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A.2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fondy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8E2701" w:rsidP="000D38F0">
            <w:pPr>
              <w:snapToGrid w:val="0"/>
              <w:spacing w:line="360" w:lineRule="auto"/>
              <w:jc w:val="center"/>
            </w:pPr>
            <w:r>
              <w:t>18 600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18 600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18 600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Fondy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zisku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8E2701" w:rsidP="000D38F0">
            <w:pPr>
              <w:snapToGrid w:val="0"/>
              <w:spacing w:line="360" w:lineRule="auto"/>
              <w:jc w:val="center"/>
            </w:pPr>
            <w:r>
              <w:t>1 339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1 339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1 339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hospodárenia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minulých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rokov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467 139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500 231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599 710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hospodárenia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účtovné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obdobie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33 092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99 480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161 161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Záväzky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1 479 793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1 238 202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1 252 091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38 834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2E2B79" w:rsidP="000D38F0">
            <w:pPr>
              <w:snapToGrid w:val="0"/>
              <w:spacing w:line="360" w:lineRule="auto"/>
              <w:jc w:val="center"/>
            </w:pPr>
            <w:r>
              <w:t>37 451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49 314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záväzky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3A154C" w:rsidP="000D38F0">
            <w:pPr>
              <w:snapToGrid w:val="0"/>
              <w:spacing w:line="360" w:lineRule="auto"/>
              <w:jc w:val="center"/>
            </w:pPr>
            <w:r>
              <w:t>336 408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3A154C" w:rsidP="000D38F0">
            <w:pPr>
              <w:snapToGrid w:val="0"/>
              <w:spacing w:line="360" w:lineRule="auto"/>
              <w:jc w:val="center"/>
            </w:pPr>
            <w:r>
              <w:t>373 534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369 809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záväzky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3A154C" w:rsidP="000D38F0">
            <w:pPr>
              <w:snapToGrid w:val="0"/>
              <w:spacing w:line="360" w:lineRule="auto"/>
              <w:jc w:val="center"/>
            </w:pPr>
            <w:r>
              <w:t>477 840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3A154C" w:rsidP="000D38F0">
            <w:pPr>
              <w:snapToGrid w:val="0"/>
              <w:spacing w:line="360" w:lineRule="auto"/>
              <w:jc w:val="center"/>
            </w:pPr>
            <w:r>
              <w:t>442 633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652 172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B.4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úvery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 výpomoci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3A154C" w:rsidP="000D38F0">
            <w:pPr>
              <w:snapToGrid w:val="0"/>
              <w:spacing w:line="360" w:lineRule="auto"/>
              <w:jc w:val="center"/>
            </w:pPr>
            <w:r>
              <w:t>272 081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8E2701" w:rsidP="00582053">
            <w:pPr>
              <w:snapToGrid w:val="0"/>
              <w:spacing w:line="360" w:lineRule="auto"/>
              <w:jc w:val="center"/>
            </w:pPr>
            <w:r>
              <w:t>183 584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5A2C2B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132 796</w:t>
            </w: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rozlíšenie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75471" w:rsidTr="00A754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C.1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rozlíšenie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71" w:rsidRDefault="00A75471" w:rsidP="000D38F0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b/>
          <w:bCs/>
          <w:sz w:val="32"/>
          <w:szCs w:val="32"/>
        </w:rPr>
        <w:t>6. Finančná analýza spoločnosti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Ukazovatele ziskovosti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340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2943"/>
        <w:gridCol w:w="2835"/>
        <w:gridCol w:w="1134"/>
        <w:gridCol w:w="1214"/>
        <w:gridCol w:w="1214"/>
      </w:tblGrid>
      <w:tr w:rsidR="003E70D1" w:rsidTr="003E70D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F13D18" w:rsidP="00DA7A08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>rok 201</w:t>
            </w:r>
            <w:r w:rsidR="00DA7A08">
              <w:rPr>
                <w:sz w:val="22"/>
                <w:szCs w:val="22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Default="00FA0C1E" w:rsidP="00DA7A08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>rok 201</w:t>
            </w:r>
            <w:r w:rsidR="00DA7A08">
              <w:rPr>
                <w:sz w:val="22"/>
                <w:szCs w:val="22"/>
              </w:rPr>
              <w:t>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FA0C1E" w:rsidP="00DA7A08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</w:t>
            </w:r>
            <w:r w:rsidR="00DA7A08">
              <w:rPr>
                <w:sz w:val="22"/>
                <w:szCs w:val="22"/>
              </w:rPr>
              <w:t>20</w:t>
            </w:r>
          </w:p>
        </w:tc>
      </w:tr>
      <w:tr w:rsidR="003E70D1" w:rsidTr="003E70D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Hlavný ukazovateľ ziskovosti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výnosy/pasíva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DA7A08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2,23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FA0C1E" w:rsidP="00DA7A08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DA7A08">
              <w:rPr>
                <w:sz w:val="22"/>
                <w:szCs w:val="22"/>
              </w:rPr>
              <w:t>69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C11EFE" w:rsidRDefault="005A2C2B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2,73</w:t>
            </w:r>
          </w:p>
        </w:tc>
      </w:tr>
      <w:tr w:rsidR="003E70D1" w:rsidTr="003E70D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Ziskovosť celkového kapitálu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HV/pasíva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F13D18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E70D1" w:rsidP="00DA7A08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DA7A08">
              <w:rPr>
                <w:sz w:val="22"/>
                <w:szCs w:val="22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5A2C2B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</w:tr>
      <w:tr w:rsidR="003E70D1" w:rsidTr="003E70D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Ziskovosť vlastného imania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HV/vlastné imanie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F13D18" w:rsidP="00DA7A0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0,0</w:t>
            </w:r>
            <w:r w:rsidR="00DA7A08">
              <w:rPr>
                <w:sz w:val="22"/>
                <w:szCs w:val="22"/>
              </w:rP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FA0C1E" w:rsidP="00DA7A08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DA7A08">
              <w:rPr>
                <w:sz w:val="22"/>
                <w:szCs w:val="22"/>
              </w:rPr>
              <w:t>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520AA2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0,21</w:t>
            </w:r>
          </w:p>
        </w:tc>
      </w:tr>
      <w:tr w:rsidR="003E70D1" w:rsidTr="003E70D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Čistý pracovný kapitál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Obežné </w:t>
            </w:r>
            <w:proofErr w:type="spellStart"/>
            <w:r>
              <w:rPr>
                <w:sz w:val="22"/>
                <w:szCs w:val="22"/>
              </w:rPr>
              <w:t>akt.-krátkodobé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záv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DA7A08" w:rsidP="00AE3C4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231 952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139 157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520AA2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164 283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numPr>
          <w:ilvl w:val="0"/>
          <w:numId w:val="2"/>
        </w:numPr>
        <w:spacing w:line="36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Ukazovatele likvidity /EUR/</w:t>
      </w:r>
    </w:p>
    <w:p w:rsidR="007341DF" w:rsidRDefault="007341DF">
      <w:pPr>
        <w:spacing w:line="360" w:lineRule="auto"/>
        <w:rPr>
          <w:i/>
          <w:iCs/>
          <w:sz w:val="28"/>
          <w:szCs w:val="28"/>
        </w:rPr>
      </w:pPr>
    </w:p>
    <w:tbl>
      <w:tblPr>
        <w:tblW w:w="976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5353"/>
        <w:gridCol w:w="1418"/>
        <w:gridCol w:w="1498"/>
        <w:gridCol w:w="1498"/>
      </w:tblGrid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FA0C1E" w:rsidP="00DA7A08">
            <w:pPr>
              <w:snapToGrid w:val="0"/>
              <w:spacing w:line="360" w:lineRule="auto"/>
            </w:pPr>
            <w:r>
              <w:rPr>
                <w:sz w:val="24"/>
                <w:szCs w:val="24"/>
              </w:rPr>
              <w:t>rok 201</w:t>
            </w:r>
            <w:r w:rsidR="00DA7A08">
              <w:rPr>
                <w:sz w:val="24"/>
                <w:szCs w:val="24"/>
              </w:rPr>
              <w:t>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Default="003E70D1" w:rsidP="00DA7A08">
            <w:pPr>
              <w:snapToGrid w:val="0"/>
              <w:spacing w:line="360" w:lineRule="auto"/>
            </w:pPr>
            <w:r>
              <w:rPr>
                <w:sz w:val="24"/>
                <w:szCs w:val="24"/>
              </w:rPr>
              <w:t>rok 201</w:t>
            </w:r>
            <w:r w:rsidR="00DA7A08">
              <w:rPr>
                <w:sz w:val="24"/>
                <w:szCs w:val="24"/>
              </w:rPr>
              <w:t>9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DA7A08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</w:t>
            </w:r>
            <w:r w:rsidR="00DA7A08">
              <w:rPr>
                <w:sz w:val="24"/>
                <w:szCs w:val="24"/>
              </w:rPr>
              <w:t>20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Likvidné prostriedky 1.stupňa ( finančný majetok)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DA7A08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A7A08">
              <w:rPr>
                <w:sz w:val="22"/>
                <w:szCs w:val="22"/>
              </w:rPr>
              <w:t>20 776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DA7A08" w:rsidP="00C11EFE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C11EFE" w:rsidRDefault="003A2571" w:rsidP="00C11EFE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10 060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Likvidné prostriedky 2.stupňa ( fin.</w:t>
            </w:r>
            <w:r w:rsidR="00FA0C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majetok, pohľadávky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DA7A08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A7A08">
              <w:rPr>
                <w:sz w:val="22"/>
                <w:szCs w:val="22"/>
              </w:rPr>
              <w:t>87 741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109 116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148 514 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sz w:val="24"/>
                <w:szCs w:val="24"/>
              </w:rPr>
              <w:t>Likvidné prostriedky 3.stupňa (obežné aktíva)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DA7A08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A7A08">
              <w:rPr>
                <w:sz w:val="22"/>
                <w:szCs w:val="22"/>
              </w:rPr>
              <w:t>706 623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AE3C40" w:rsidRDefault="00DA7A08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581 790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AE3C40" w:rsidRDefault="003A257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816 455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DA7A08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A7A08">
              <w:rPr>
                <w:sz w:val="22"/>
                <w:szCs w:val="22"/>
              </w:rPr>
              <w:t>474 671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AE3C40" w:rsidRDefault="00DA7A08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442 633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652 172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DA7A08" w:rsidRDefault="003E70D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Likvidita okamžitá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DA7A08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A7A08">
              <w:rPr>
                <w:sz w:val="22"/>
                <w:szCs w:val="22"/>
              </w:rPr>
              <w:t>0,044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0,0150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bežná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DA7A08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A7A08">
              <w:rPr>
                <w:sz w:val="22"/>
                <w:szCs w:val="22"/>
              </w:rPr>
              <w:t>0,185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celková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DA7A08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A7A08">
              <w:rPr>
                <w:sz w:val="22"/>
                <w:szCs w:val="22"/>
              </w:rPr>
              <w:t>1,49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DA7A08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1,25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sz w:val="28"/>
          <w:szCs w:val="28"/>
        </w:rPr>
      </w:pPr>
    </w:p>
    <w:p w:rsidR="00B9199E" w:rsidRDefault="00B9199E">
      <w:pPr>
        <w:spacing w:line="360" w:lineRule="auto"/>
        <w:rPr>
          <w:i/>
          <w:iCs/>
          <w:sz w:val="28"/>
          <w:szCs w:val="28"/>
        </w:rPr>
      </w:pPr>
    </w:p>
    <w:p w:rsidR="009E2DF7" w:rsidRDefault="009E2DF7">
      <w:pPr>
        <w:spacing w:line="360" w:lineRule="auto"/>
        <w:rPr>
          <w:i/>
          <w:iCs/>
          <w:sz w:val="28"/>
          <w:szCs w:val="28"/>
        </w:rPr>
      </w:pPr>
    </w:p>
    <w:p w:rsidR="009E2DF7" w:rsidRDefault="009E2DF7">
      <w:pPr>
        <w:spacing w:line="360" w:lineRule="auto"/>
        <w:rPr>
          <w:i/>
          <w:iCs/>
          <w:sz w:val="28"/>
          <w:szCs w:val="28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c.)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Ukazovatele rentability /EUR/</w:t>
      </w:r>
    </w:p>
    <w:p w:rsidR="007341DF" w:rsidRDefault="007341DF">
      <w:pPr>
        <w:spacing w:line="360" w:lineRule="auto"/>
        <w:rPr>
          <w:sz w:val="28"/>
          <w:szCs w:val="28"/>
        </w:rPr>
      </w:pPr>
    </w:p>
    <w:tbl>
      <w:tblPr>
        <w:tblW w:w="976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5353"/>
        <w:gridCol w:w="1418"/>
        <w:gridCol w:w="1498"/>
        <w:gridCol w:w="1498"/>
      </w:tblGrid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4E1B5C">
            <w:pPr>
              <w:snapToGrid w:val="0"/>
              <w:spacing w:line="360" w:lineRule="auto"/>
            </w:pPr>
            <w:r>
              <w:rPr>
                <w:b/>
                <w:bCs/>
                <w:sz w:val="24"/>
                <w:szCs w:val="24"/>
              </w:rPr>
              <w:t>r</w:t>
            </w:r>
            <w:r w:rsidR="00FC0151">
              <w:rPr>
                <w:b/>
                <w:bCs/>
                <w:sz w:val="24"/>
                <w:szCs w:val="24"/>
              </w:rPr>
              <w:t>ok 201</w:t>
            </w:r>
            <w:r w:rsidR="004E1B5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Default="00FC0151" w:rsidP="004E1B5C">
            <w:pPr>
              <w:snapToGrid w:val="0"/>
              <w:spacing w:line="360" w:lineRule="auto"/>
            </w:pPr>
            <w:r>
              <w:rPr>
                <w:b/>
                <w:bCs/>
                <w:sz w:val="24"/>
                <w:szCs w:val="24"/>
              </w:rPr>
              <w:t>rok 201</w:t>
            </w:r>
            <w:r w:rsidR="004E1B5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4E1B5C" w:rsidP="004E1B5C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Rok 2020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zisk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FC0151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33 092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AE3C40" w:rsidRDefault="004E1B5C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99 480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520AA2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161 161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sz w:val="24"/>
                <w:szCs w:val="24"/>
              </w:rPr>
              <w:t>Zaplatené úroky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FC0151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25 980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AE3C40" w:rsidRDefault="004E1B5C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23 908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520AA2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17 048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(obchodná a výrobná činnosť)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FC0151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4 234 290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4 834 036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C11EFE" w:rsidRDefault="00520AA2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5 483 629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 kapitál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FC0151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426 806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525 470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624 949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kapitál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FC0151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2 003 403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1 864 491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2 039 651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Cudzí kapitál (úver)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FC0151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626 681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384 584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180 796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Rentabilita tržieb v % (čistý zisk/tržby)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FC0151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4E1B5C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2,94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Rentabilita vlastného kapitálu (čistý zisk/</w:t>
            </w:r>
            <w:proofErr w:type="spellStart"/>
            <w:r>
              <w:rPr>
                <w:sz w:val="24"/>
                <w:szCs w:val="24"/>
              </w:rPr>
              <w:t>vl.kapitál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FC0151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6,28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4E1B5C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25,79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Rentabilita celkového kapitálu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Pr="00FC0151" w:rsidRDefault="004E1B5C" w:rsidP="00AE3C40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Pr="00C11EFE" w:rsidRDefault="003A257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A257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8,74</w:t>
            </w:r>
          </w:p>
        </w:tc>
      </w:tr>
      <w:tr w:rsidR="003E70D1" w:rsidTr="003E70D1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(čistý zisk + zaplatené úroky/celkový kapitál)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D1" w:rsidRDefault="003E70D1" w:rsidP="00AE3C40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341DF" w:rsidRDefault="007341DF">
      <w:pPr>
        <w:spacing w:line="360" w:lineRule="auto"/>
      </w:pPr>
    </w:p>
    <w:p w:rsidR="009E2DF7" w:rsidRDefault="009E2DF7">
      <w:pPr>
        <w:spacing w:line="360" w:lineRule="auto"/>
        <w:rPr>
          <w:b/>
          <w:bCs/>
          <w:sz w:val="32"/>
          <w:szCs w:val="32"/>
        </w:rPr>
      </w:pPr>
    </w:p>
    <w:p w:rsidR="007341DF" w:rsidRPr="0069098D" w:rsidRDefault="007341DF">
      <w:pPr>
        <w:spacing w:line="360" w:lineRule="auto"/>
        <w:rPr>
          <w:b/>
          <w:bCs/>
          <w:sz w:val="32"/>
          <w:szCs w:val="32"/>
        </w:rPr>
      </w:pPr>
      <w:r w:rsidRPr="0069098D">
        <w:rPr>
          <w:b/>
          <w:bCs/>
          <w:sz w:val="32"/>
          <w:szCs w:val="32"/>
        </w:rPr>
        <w:t xml:space="preserve">7. Hodnotenie vývoja uplynulých období, udalostí osobitného   </w:t>
      </w:r>
    </w:p>
    <w:p w:rsidR="007341DF" w:rsidRPr="0069098D" w:rsidRDefault="007341DF">
      <w:pPr>
        <w:spacing w:line="360" w:lineRule="auto"/>
        <w:rPr>
          <w:b/>
          <w:bCs/>
          <w:sz w:val="32"/>
          <w:szCs w:val="32"/>
        </w:rPr>
      </w:pPr>
      <w:r w:rsidRPr="0069098D">
        <w:rPr>
          <w:b/>
          <w:bCs/>
          <w:sz w:val="32"/>
          <w:szCs w:val="32"/>
        </w:rPr>
        <w:t xml:space="preserve">    významu po skončení účtovného obdobia a predpokladaný                                                                      </w:t>
      </w:r>
    </w:p>
    <w:p w:rsidR="007341DF" w:rsidRPr="0069098D" w:rsidRDefault="007341DF">
      <w:pPr>
        <w:spacing w:line="360" w:lineRule="auto"/>
        <w:rPr>
          <w:sz w:val="28"/>
          <w:szCs w:val="28"/>
        </w:rPr>
      </w:pPr>
      <w:r w:rsidRPr="0069098D">
        <w:rPr>
          <w:b/>
          <w:bCs/>
          <w:sz w:val="32"/>
          <w:szCs w:val="32"/>
        </w:rPr>
        <w:t xml:space="preserve">    budúci vývoj </w:t>
      </w:r>
    </w:p>
    <w:p w:rsidR="0066242F" w:rsidRPr="001A0999" w:rsidRDefault="005E5C8B" w:rsidP="00755080">
      <w:pPr>
        <w:spacing w:line="360" w:lineRule="auto"/>
        <w:rPr>
          <w:sz w:val="28"/>
          <w:szCs w:val="28"/>
        </w:rPr>
      </w:pPr>
      <w:r w:rsidRPr="001A0999">
        <w:rPr>
          <w:sz w:val="28"/>
          <w:szCs w:val="28"/>
        </w:rPr>
        <w:t>Firma je zameraná na výrobu drevených zásuviek, príborníkov a všetkých súčastí k drevenej zásuvke. Ako vedľajší produkt je výroba drevených brikiet</w:t>
      </w:r>
      <w:r w:rsidR="008F0110" w:rsidRPr="001A0999">
        <w:rPr>
          <w:sz w:val="28"/>
          <w:szCs w:val="28"/>
        </w:rPr>
        <w:t>,</w:t>
      </w:r>
      <w:r w:rsidRPr="001A0999">
        <w:rPr>
          <w:sz w:val="28"/>
          <w:szCs w:val="28"/>
        </w:rPr>
        <w:t xml:space="preserve"> </w:t>
      </w:r>
      <w:r w:rsidR="00FD0881" w:rsidRPr="001A0999">
        <w:rPr>
          <w:sz w:val="28"/>
          <w:szCs w:val="28"/>
        </w:rPr>
        <w:t>ktoré sú vyrábané z</w:t>
      </w:r>
      <w:r w:rsidRPr="001A0999">
        <w:rPr>
          <w:sz w:val="28"/>
          <w:szCs w:val="28"/>
        </w:rPr>
        <w:t>o vzniknutého odpadového materiálu.</w:t>
      </w:r>
      <w:r w:rsidR="0066242F" w:rsidRPr="001A0999">
        <w:rPr>
          <w:sz w:val="28"/>
          <w:szCs w:val="28"/>
        </w:rPr>
        <w:t xml:space="preserve"> Spracujeme 16 druhov drevín od </w:t>
      </w:r>
      <w:proofErr w:type="spellStart"/>
      <w:r w:rsidR="0066242F" w:rsidRPr="001A0999">
        <w:rPr>
          <w:sz w:val="28"/>
          <w:szCs w:val="28"/>
        </w:rPr>
        <w:t>porezu</w:t>
      </w:r>
      <w:proofErr w:type="spellEnd"/>
      <w:r w:rsidR="0066242F" w:rsidRPr="001A0999">
        <w:rPr>
          <w:sz w:val="28"/>
          <w:szCs w:val="28"/>
        </w:rPr>
        <w:t xml:space="preserve"> guľatiny až po expedovanie produktu k zákazníkovi. </w:t>
      </w:r>
    </w:p>
    <w:p w:rsidR="005E5C8B" w:rsidRPr="001A0999" w:rsidRDefault="005E5C8B" w:rsidP="00755080">
      <w:pPr>
        <w:spacing w:line="360" w:lineRule="auto"/>
        <w:rPr>
          <w:sz w:val="28"/>
          <w:szCs w:val="28"/>
        </w:rPr>
      </w:pPr>
      <w:r w:rsidRPr="001A0999">
        <w:rPr>
          <w:sz w:val="28"/>
          <w:szCs w:val="28"/>
        </w:rPr>
        <w:t xml:space="preserve">  </w:t>
      </w:r>
      <w:r w:rsidR="008F0110" w:rsidRPr="001A0999">
        <w:rPr>
          <w:sz w:val="28"/>
          <w:szCs w:val="28"/>
        </w:rPr>
        <w:t xml:space="preserve"> </w:t>
      </w:r>
      <w:r w:rsidRPr="001A0999">
        <w:rPr>
          <w:sz w:val="28"/>
          <w:szCs w:val="28"/>
        </w:rPr>
        <w:t>Produkty sú určené pre zahraničný trh a to najmä do Nemecka, Rakúska, Dánska, Talianska, Francúzska a krajín Beneluxu.</w:t>
      </w:r>
    </w:p>
    <w:p w:rsidR="00AD4B93" w:rsidRPr="001A0999" w:rsidRDefault="00AD4B93" w:rsidP="00755080">
      <w:pPr>
        <w:spacing w:line="360" w:lineRule="auto"/>
        <w:rPr>
          <w:sz w:val="28"/>
          <w:szCs w:val="28"/>
        </w:rPr>
      </w:pPr>
      <w:r w:rsidRPr="001A0999">
        <w:rPr>
          <w:sz w:val="28"/>
          <w:szCs w:val="28"/>
        </w:rPr>
        <w:t xml:space="preserve"> V uplynulom období (posledných 10 rokov) firma </w:t>
      </w:r>
      <w:r w:rsidR="0066242F" w:rsidRPr="001A0999">
        <w:rPr>
          <w:sz w:val="28"/>
          <w:szCs w:val="28"/>
        </w:rPr>
        <w:t>dosahuje medziročný</w:t>
      </w:r>
      <w:r w:rsidRPr="001A0999">
        <w:rPr>
          <w:sz w:val="28"/>
          <w:szCs w:val="28"/>
        </w:rPr>
        <w:t xml:space="preserve"> nárast tržieb a obratov v priemere 4 - </w:t>
      </w:r>
      <w:r w:rsidR="0066242F" w:rsidRPr="001A0999">
        <w:rPr>
          <w:sz w:val="28"/>
          <w:szCs w:val="28"/>
        </w:rPr>
        <w:t xml:space="preserve">7%, </w:t>
      </w:r>
      <w:r w:rsidRPr="001A0999">
        <w:rPr>
          <w:sz w:val="28"/>
          <w:szCs w:val="28"/>
        </w:rPr>
        <w:t xml:space="preserve">čo je výsledkom neustálej modernizácie a obnovovania technológií vo výrobnom procese. V tomto trende má firma </w:t>
      </w:r>
      <w:r w:rsidRPr="001A0999">
        <w:rPr>
          <w:sz w:val="28"/>
          <w:szCs w:val="28"/>
        </w:rPr>
        <w:lastRenderedPageBreak/>
        <w:t>záujem pokračovať aj naďalej a prispieť tak k rozvoju zamestnanosti a</w:t>
      </w:r>
      <w:r w:rsidR="00FD0881" w:rsidRPr="001A0999">
        <w:rPr>
          <w:sz w:val="28"/>
          <w:szCs w:val="28"/>
        </w:rPr>
        <w:t>ko aj</w:t>
      </w:r>
      <w:r w:rsidRPr="001A0999">
        <w:rPr>
          <w:sz w:val="28"/>
          <w:szCs w:val="28"/>
        </w:rPr>
        <w:t xml:space="preserve"> vylepšovaniu </w:t>
      </w:r>
      <w:r w:rsidR="0066242F" w:rsidRPr="001A0999">
        <w:rPr>
          <w:sz w:val="28"/>
          <w:szCs w:val="28"/>
        </w:rPr>
        <w:t>kvality života v jej okolí.</w:t>
      </w:r>
    </w:p>
    <w:p w:rsidR="00AD4B93" w:rsidRPr="001A0999" w:rsidRDefault="005E5C8B" w:rsidP="00755080">
      <w:pPr>
        <w:spacing w:line="360" w:lineRule="auto"/>
        <w:rPr>
          <w:sz w:val="28"/>
          <w:szCs w:val="28"/>
        </w:rPr>
      </w:pPr>
      <w:r w:rsidRPr="00C11EFE">
        <w:rPr>
          <w:sz w:val="28"/>
          <w:szCs w:val="28"/>
        </w:rPr>
        <w:t xml:space="preserve"> </w:t>
      </w:r>
      <w:r w:rsidRPr="001A0999">
        <w:rPr>
          <w:sz w:val="28"/>
          <w:szCs w:val="28"/>
        </w:rPr>
        <w:t xml:space="preserve">Z dôvodu </w:t>
      </w:r>
      <w:r w:rsidR="00FD0881" w:rsidRPr="001A0999">
        <w:rPr>
          <w:sz w:val="28"/>
          <w:szCs w:val="28"/>
        </w:rPr>
        <w:t>nárastu</w:t>
      </w:r>
      <w:r w:rsidR="00EA77E0" w:rsidRPr="001A0999">
        <w:rPr>
          <w:sz w:val="28"/>
          <w:szCs w:val="28"/>
        </w:rPr>
        <w:t xml:space="preserve"> záujmu o náš produkt,  firma neustále vyvíja aktivity na vylepšenie produktivity a efektívnosti </w:t>
      </w:r>
      <w:r w:rsidR="00F477EA" w:rsidRPr="001A0999">
        <w:rPr>
          <w:sz w:val="28"/>
          <w:szCs w:val="28"/>
        </w:rPr>
        <w:t xml:space="preserve">vo výrobe </w:t>
      </w:r>
      <w:r w:rsidR="00AD4B93" w:rsidRPr="001A0999">
        <w:rPr>
          <w:sz w:val="28"/>
          <w:szCs w:val="28"/>
        </w:rPr>
        <w:t>a to hlavne nákupom moderných technológií.</w:t>
      </w:r>
    </w:p>
    <w:p w:rsidR="003624B2" w:rsidRDefault="00B83736" w:rsidP="00755080">
      <w:pPr>
        <w:spacing w:line="360" w:lineRule="auto"/>
        <w:rPr>
          <w:sz w:val="28"/>
          <w:szCs w:val="28"/>
        </w:rPr>
      </w:pPr>
      <w:r w:rsidRPr="001A0999">
        <w:rPr>
          <w:sz w:val="28"/>
          <w:szCs w:val="28"/>
        </w:rPr>
        <w:t xml:space="preserve">V budúcom roku (2021) firma opäť plánuje zväčšiť priestory vo výrobnom procese z dôvodu neustáleho nárastu objednávok. </w:t>
      </w:r>
    </w:p>
    <w:p w:rsidR="00CE1C04" w:rsidRDefault="00CE1C04" w:rsidP="00CE1C04">
      <w:pPr>
        <w:pStyle w:val="Normlnywebov"/>
        <w:spacing w:beforeAutospacing="0" w:after="0" w:afterAutospacing="0" w:line="360" w:lineRule="auto"/>
        <w:ind w:left="2087"/>
      </w:pPr>
      <w:r>
        <w:rPr>
          <w:sz w:val="27"/>
          <w:szCs w:val="27"/>
        </w:rPr>
        <w:t xml:space="preserve">PLÁN : </w:t>
      </w:r>
    </w:p>
    <w:p w:rsidR="00CE1C04" w:rsidRDefault="00CE1C04" w:rsidP="00CE1C04">
      <w:pPr>
        <w:pStyle w:val="Normlnywebov"/>
        <w:numPr>
          <w:ilvl w:val="0"/>
          <w:numId w:val="9"/>
        </w:numPr>
        <w:spacing w:beforeAutospacing="0" w:after="0" w:afterAutospacing="0" w:line="360" w:lineRule="auto"/>
      </w:pPr>
      <w:r>
        <w:rPr>
          <w:sz w:val="27"/>
          <w:szCs w:val="27"/>
        </w:rPr>
        <w:t xml:space="preserve">je nákup skladovej haly za účelom získania nového skladového priestoru na skladovanie reziva určeného pre výrobu </w:t>
      </w:r>
    </w:p>
    <w:p w:rsidR="00CE1C04" w:rsidRDefault="00CE1C04" w:rsidP="00CE1C04">
      <w:pPr>
        <w:pStyle w:val="Normlnywebov"/>
        <w:numPr>
          <w:ilvl w:val="0"/>
          <w:numId w:val="9"/>
        </w:numPr>
        <w:spacing w:beforeAutospacing="0" w:after="0" w:afterAutospacing="0" w:line="360" w:lineRule="auto"/>
      </w:pPr>
      <w:r>
        <w:rPr>
          <w:sz w:val="27"/>
          <w:szCs w:val="27"/>
        </w:rPr>
        <w:t>Výstavba novej veľkokapacitnej (100m3) sušiarne reziva</w:t>
      </w:r>
    </w:p>
    <w:p w:rsidR="00CE1C04" w:rsidRDefault="00CE1C04" w:rsidP="00CE1C04">
      <w:pPr>
        <w:pStyle w:val="Normlnywebov"/>
        <w:numPr>
          <w:ilvl w:val="0"/>
          <w:numId w:val="9"/>
        </w:numPr>
        <w:spacing w:beforeAutospacing="0" w:after="0" w:afterAutospacing="0" w:line="360" w:lineRule="auto"/>
      </w:pPr>
      <w:r>
        <w:rPr>
          <w:sz w:val="27"/>
          <w:szCs w:val="27"/>
        </w:rPr>
        <w:t>Kúpená skladová hala prejde rekonštrukciou na dve etapy kde pri prvej etape je v pláne upraviť prednú (južnú) stenu a urobiť nové vstupné brány. </w:t>
      </w:r>
      <w:r>
        <w:t xml:space="preserve"> </w:t>
      </w:r>
    </w:p>
    <w:p w:rsidR="00CE1C04" w:rsidRDefault="00CE1C04" w:rsidP="00CE1C04">
      <w:pPr>
        <w:pStyle w:val="Normlnywebov"/>
        <w:numPr>
          <w:ilvl w:val="0"/>
          <w:numId w:val="9"/>
        </w:numPr>
        <w:spacing w:beforeAutospacing="0" w:after="0" w:afterAutospacing="0" w:line="360" w:lineRule="auto"/>
      </w:pPr>
      <w:r>
        <w:rPr>
          <w:sz w:val="27"/>
          <w:szCs w:val="27"/>
        </w:rPr>
        <w:t xml:space="preserve">Vonkajší prístrešok na rezivo - rekonštrukcia a oprava vzdušných stien  </w:t>
      </w:r>
    </w:p>
    <w:p w:rsidR="00CE1C04" w:rsidRDefault="00CE1C04" w:rsidP="00CE1C04">
      <w:pPr>
        <w:pStyle w:val="Normlnywebov"/>
        <w:numPr>
          <w:ilvl w:val="0"/>
          <w:numId w:val="9"/>
        </w:numPr>
        <w:spacing w:beforeAutospacing="0" w:after="0" w:afterAutospacing="0" w:line="360" w:lineRule="auto"/>
      </w:pPr>
      <w:r>
        <w:rPr>
          <w:sz w:val="27"/>
          <w:szCs w:val="27"/>
        </w:rPr>
        <w:t>Nákup podielov pozemku pri firme na účely zväčšenia skladovacích priestorov</w:t>
      </w:r>
    </w:p>
    <w:p w:rsidR="00CE1C04" w:rsidRDefault="00CE1C04" w:rsidP="00CE1C04">
      <w:pPr>
        <w:pStyle w:val="Normlnywebov"/>
        <w:numPr>
          <w:ilvl w:val="0"/>
          <w:numId w:val="9"/>
        </w:numPr>
        <w:spacing w:beforeAutospacing="0" w:after="0" w:afterAutospacing="0" w:line="360" w:lineRule="auto"/>
      </w:pPr>
      <w:r>
        <w:rPr>
          <w:sz w:val="27"/>
          <w:szCs w:val="27"/>
        </w:rPr>
        <w:t>Vytvorenie a spustenie nového skladového programu za účelom evidovania a sledovania pohybu všetkých skladových položiek</w:t>
      </w:r>
      <w:r>
        <w:t xml:space="preserve"> </w:t>
      </w:r>
    </w:p>
    <w:p w:rsidR="00CE1C04" w:rsidRDefault="00CE1C04" w:rsidP="00CE1C04">
      <w:pPr>
        <w:pStyle w:val="Normlnywebov"/>
        <w:numPr>
          <w:ilvl w:val="0"/>
          <w:numId w:val="9"/>
        </w:numPr>
        <w:spacing w:beforeAutospacing="0" w:after="0" w:afterAutospacing="0" w:line="360" w:lineRule="auto"/>
      </w:pPr>
      <w:r>
        <w:rPr>
          <w:sz w:val="27"/>
          <w:szCs w:val="27"/>
        </w:rPr>
        <w:t>Príprava na investíciu 2022 - 2023 – výstavba a zriadenie novej výrobnej haly v Smižanoch</w:t>
      </w:r>
    </w:p>
    <w:p w:rsidR="00CE1C04" w:rsidRDefault="00CE1C04" w:rsidP="00CE1C04">
      <w:pPr>
        <w:pStyle w:val="Normlnywebov"/>
        <w:numPr>
          <w:ilvl w:val="0"/>
          <w:numId w:val="9"/>
        </w:numPr>
        <w:spacing w:beforeAutospacing="0" w:after="0" w:afterAutospacing="0" w:line="360" w:lineRule="auto"/>
      </w:pPr>
      <w:r>
        <w:rPr>
          <w:sz w:val="27"/>
          <w:szCs w:val="27"/>
        </w:rPr>
        <w:t>príprava projektov na technológiu v Smižanoch</w:t>
      </w:r>
    </w:p>
    <w:p w:rsidR="00CE1C04" w:rsidRPr="00CE1C04" w:rsidRDefault="00CE1C04" w:rsidP="00CE1C04">
      <w:pPr>
        <w:pStyle w:val="Normlnywebov"/>
        <w:numPr>
          <w:ilvl w:val="0"/>
          <w:numId w:val="9"/>
        </w:numPr>
        <w:spacing w:beforeAutospacing="0" w:after="0" w:afterAutospacing="0" w:line="360" w:lineRule="auto"/>
      </w:pPr>
      <w:r>
        <w:rPr>
          <w:sz w:val="27"/>
          <w:szCs w:val="27"/>
        </w:rPr>
        <w:t>príprava projektov na obstaranie novej technologickej linky v Iliašovciach (investícia 2022 – 2023)</w:t>
      </w:r>
    </w:p>
    <w:p w:rsidR="00CE1C04" w:rsidRDefault="00CE1C04" w:rsidP="00CE1C04">
      <w:pPr>
        <w:pStyle w:val="Normlnywebov"/>
        <w:spacing w:beforeAutospacing="0" w:after="0" w:afterAutospacing="0" w:line="360" w:lineRule="auto"/>
        <w:rPr>
          <w:sz w:val="27"/>
          <w:szCs w:val="27"/>
        </w:rPr>
      </w:pPr>
    </w:p>
    <w:p w:rsidR="00CE1C04" w:rsidRDefault="00CE1C04" w:rsidP="00CE1C04">
      <w:pPr>
        <w:pStyle w:val="Normlnywebov"/>
        <w:spacing w:beforeAutospacing="0" w:after="0" w:afterAutospacing="0" w:line="360" w:lineRule="auto"/>
        <w:rPr>
          <w:sz w:val="27"/>
          <w:szCs w:val="27"/>
        </w:rPr>
      </w:pPr>
    </w:p>
    <w:p w:rsidR="00CE1C04" w:rsidRDefault="00CE1C04" w:rsidP="00CE1C04">
      <w:pPr>
        <w:pStyle w:val="Normlnywebov"/>
        <w:spacing w:beforeAutospacing="0" w:after="0" w:afterAutospacing="0" w:line="360" w:lineRule="auto"/>
      </w:pPr>
    </w:p>
    <w:p w:rsidR="004A07C8" w:rsidRPr="004A07C8" w:rsidRDefault="004A07C8" w:rsidP="004A07C8">
      <w:pPr>
        <w:spacing w:line="360" w:lineRule="auto"/>
        <w:ind w:left="2085"/>
        <w:rPr>
          <w:sz w:val="28"/>
          <w:szCs w:val="28"/>
        </w:rPr>
      </w:pPr>
    </w:p>
    <w:p w:rsidR="00FD0881" w:rsidRPr="001A0999" w:rsidRDefault="00FD0881" w:rsidP="00755080">
      <w:pPr>
        <w:spacing w:line="360" w:lineRule="auto"/>
        <w:rPr>
          <w:sz w:val="28"/>
          <w:szCs w:val="28"/>
        </w:rPr>
      </w:pPr>
      <w:r w:rsidRPr="001A0999">
        <w:rPr>
          <w:sz w:val="28"/>
          <w:szCs w:val="28"/>
        </w:rPr>
        <w:lastRenderedPageBreak/>
        <w:t xml:space="preserve">  Prehľad vyrobených zásuviek : </w:t>
      </w:r>
    </w:p>
    <w:p w:rsidR="00FD0881" w:rsidRPr="001A0999" w:rsidRDefault="00FC0151" w:rsidP="00755080">
      <w:pPr>
        <w:spacing w:line="360" w:lineRule="auto"/>
        <w:rPr>
          <w:sz w:val="28"/>
          <w:szCs w:val="28"/>
        </w:rPr>
      </w:pPr>
      <w:r w:rsidRPr="001A0999">
        <w:rPr>
          <w:sz w:val="28"/>
          <w:szCs w:val="28"/>
        </w:rPr>
        <w:t xml:space="preserve">  201</w:t>
      </w:r>
      <w:r w:rsidR="0037132F">
        <w:rPr>
          <w:sz w:val="28"/>
          <w:szCs w:val="28"/>
        </w:rPr>
        <w:t xml:space="preserve">8 </w:t>
      </w:r>
      <w:r w:rsidR="00FD0881" w:rsidRPr="001A0999">
        <w:rPr>
          <w:sz w:val="28"/>
          <w:szCs w:val="28"/>
        </w:rPr>
        <w:t xml:space="preserve">– </w:t>
      </w:r>
      <w:r w:rsidR="0037132F">
        <w:rPr>
          <w:sz w:val="28"/>
          <w:szCs w:val="28"/>
        </w:rPr>
        <w:t>149 049 ks</w:t>
      </w:r>
    </w:p>
    <w:p w:rsidR="00FD0881" w:rsidRPr="001A0999" w:rsidRDefault="00B45F29" w:rsidP="00755080">
      <w:pPr>
        <w:spacing w:line="360" w:lineRule="auto"/>
        <w:rPr>
          <w:sz w:val="28"/>
          <w:szCs w:val="28"/>
        </w:rPr>
      </w:pPr>
      <w:r w:rsidRPr="001A0999">
        <w:rPr>
          <w:sz w:val="28"/>
          <w:szCs w:val="28"/>
        </w:rPr>
        <w:t xml:space="preserve"> </w:t>
      </w:r>
      <w:r w:rsidR="00FD0881" w:rsidRPr="001A0999">
        <w:rPr>
          <w:sz w:val="28"/>
          <w:szCs w:val="28"/>
        </w:rPr>
        <w:t xml:space="preserve"> </w:t>
      </w:r>
      <w:r w:rsidR="0037132F">
        <w:rPr>
          <w:sz w:val="28"/>
          <w:szCs w:val="28"/>
        </w:rPr>
        <w:t>2019 – 153 676 ks</w:t>
      </w:r>
    </w:p>
    <w:p w:rsidR="00B45F29" w:rsidRPr="001A0999" w:rsidRDefault="00B45F29" w:rsidP="00755080">
      <w:pPr>
        <w:spacing w:line="360" w:lineRule="auto"/>
        <w:rPr>
          <w:sz w:val="28"/>
          <w:szCs w:val="28"/>
        </w:rPr>
      </w:pPr>
      <w:r w:rsidRPr="001A0999">
        <w:rPr>
          <w:sz w:val="28"/>
          <w:szCs w:val="28"/>
        </w:rPr>
        <w:t xml:space="preserve">  </w:t>
      </w:r>
      <w:r w:rsidR="0037132F">
        <w:rPr>
          <w:sz w:val="28"/>
          <w:szCs w:val="28"/>
        </w:rPr>
        <w:t>2020 -  154 979 ks</w:t>
      </w:r>
    </w:p>
    <w:p w:rsidR="002D3CAE" w:rsidRPr="00CE1C04" w:rsidRDefault="003624B2" w:rsidP="003624B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624B2">
        <w:rPr>
          <w:sz w:val="28"/>
          <w:szCs w:val="28"/>
        </w:rPr>
        <w:t>Predpoklad na rok 2021</w:t>
      </w:r>
      <w:r>
        <w:rPr>
          <w:color w:val="FF0000"/>
          <w:sz w:val="28"/>
          <w:szCs w:val="28"/>
        </w:rPr>
        <w:t xml:space="preserve"> </w:t>
      </w:r>
      <w:r w:rsidR="00CE1C04">
        <w:rPr>
          <w:sz w:val="28"/>
          <w:szCs w:val="28"/>
        </w:rPr>
        <w:t>– 160 000 ks</w:t>
      </w:r>
    </w:p>
    <w:p w:rsidR="002D3CAE" w:rsidRDefault="002D3CAE" w:rsidP="003624B2">
      <w:pPr>
        <w:spacing w:line="360" w:lineRule="auto"/>
        <w:rPr>
          <w:color w:val="FF0000"/>
          <w:sz w:val="28"/>
          <w:szCs w:val="28"/>
        </w:rPr>
      </w:pPr>
    </w:p>
    <w:p w:rsidR="002D3CAE" w:rsidRDefault="002D3CAE" w:rsidP="003624B2">
      <w:pPr>
        <w:spacing w:line="360" w:lineRule="auto"/>
        <w:rPr>
          <w:color w:val="FF0000"/>
          <w:sz w:val="28"/>
          <w:szCs w:val="28"/>
        </w:rPr>
      </w:pPr>
    </w:p>
    <w:p w:rsidR="002D3CAE" w:rsidRDefault="002D3CAE" w:rsidP="003624B2">
      <w:pPr>
        <w:spacing w:line="360" w:lineRule="auto"/>
        <w:rPr>
          <w:b/>
          <w:color w:val="000000" w:themeColor="text1"/>
          <w:sz w:val="32"/>
          <w:szCs w:val="32"/>
        </w:rPr>
      </w:pPr>
      <w:r w:rsidRPr="002D3CAE">
        <w:rPr>
          <w:b/>
          <w:color w:val="000000" w:themeColor="text1"/>
          <w:sz w:val="32"/>
          <w:szCs w:val="32"/>
        </w:rPr>
        <w:t>8.  Doplňujúce údaje o účtovnej závierke</w:t>
      </w:r>
    </w:p>
    <w:p w:rsidR="002D3CAE" w:rsidRPr="002D3CAE" w:rsidRDefault="002D3CAE" w:rsidP="003624B2">
      <w:pPr>
        <w:spacing w:line="360" w:lineRule="auto"/>
        <w:rPr>
          <w:b/>
          <w:color w:val="000000" w:themeColor="text1"/>
          <w:sz w:val="32"/>
          <w:szCs w:val="32"/>
        </w:rPr>
      </w:pPr>
    </w:p>
    <w:p w:rsidR="007341DF" w:rsidRDefault="007341DF">
      <w:pPr>
        <w:numPr>
          <w:ilvl w:val="0"/>
          <w:numId w:val="5"/>
        </w:numPr>
        <w:spacing w:line="360" w:lineRule="auto"/>
        <w:rPr>
          <w:b/>
          <w:bCs/>
          <w:sz w:val="24"/>
          <w:szCs w:val="24"/>
        </w:rPr>
      </w:pPr>
      <w:r>
        <w:rPr>
          <w:i/>
          <w:iCs/>
          <w:sz w:val="28"/>
          <w:szCs w:val="28"/>
        </w:rPr>
        <w:t xml:space="preserve"> Štruktúra bežných výnosov /EUR/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5495"/>
        <w:gridCol w:w="1984"/>
        <w:gridCol w:w="1813"/>
      </w:tblGrid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Produkt alebo služba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FC0151" w:rsidP="004E1B5C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r.201</w:t>
            </w:r>
            <w:r w:rsidR="004E1B5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FC0151" w:rsidP="004E1B5C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 r.20</w:t>
            </w:r>
            <w:r w:rsidR="004E1B5C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Predaj </w:t>
            </w:r>
            <w:proofErr w:type="spellStart"/>
            <w:r>
              <w:rPr>
                <w:sz w:val="24"/>
                <w:szCs w:val="24"/>
              </w:rPr>
              <w:t>vlast.výrobkov</w:t>
            </w:r>
            <w:proofErr w:type="spellEnd"/>
            <w:r>
              <w:rPr>
                <w:sz w:val="24"/>
                <w:szCs w:val="24"/>
              </w:rPr>
              <w:t xml:space="preserve"> – drevené výrobky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4E1B5C" w:rsidP="00B45F2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4 784 943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Pr="00FC0151" w:rsidRDefault="003D1FF7" w:rsidP="00220058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5 427 841</w:t>
            </w:r>
          </w:p>
        </w:tc>
      </w:tr>
      <w:tr w:rsidR="007341DF" w:rsidTr="00FC0151">
        <w:trPr>
          <w:trHeight w:val="406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Pr="00FC0151" w:rsidRDefault="007341DF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344"/>
            </w:tblGrid>
            <w:tr w:rsidR="007341DF" w:rsidTr="00220058">
              <w:tc>
                <w:tcPr>
                  <w:tcW w:w="5344" w:type="dxa"/>
                  <w:shd w:val="clear" w:color="auto" w:fill="auto"/>
                </w:tcPr>
                <w:p w:rsidR="007341DF" w:rsidRDefault="007341DF">
                  <w:pPr>
                    <w:snapToGrid w:val="0"/>
                    <w:spacing w:line="360" w:lineRule="auto"/>
                  </w:pPr>
                  <w:r>
                    <w:rPr>
                      <w:sz w:val="24"/>
                      <w:szCs w:val="24"/>
                    </w:rPr>
                    <w:t>služby</w:t>
                  </w:r>
                </w:p>
              </w:tc>
            </w:tr>
          </w:tbl>
          <w:p w:rsidR="007341DF" w:rsidRDefault="007341D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4E1B5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Pr="00FC0151" w:rsidRDefault="003D1FF7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Zmena stavu </w:t>
            </w:r>
            <w:proofErr w:type="spellStart"/>
            <w:r>
              <w:rPr>
                <w:sz w:val="24"/>
                <w:szCs w:val="24"/>
              </w:rPr>
              <w:t>vnútroorg</w:t>
            </w:r>
            <w:proofErr w:type="spellEnd"/>
            <w:r>
              <w:rPr>
                <w:sz w:val="24"/>
                <w:szCs w:val="24"/>
              </w:rPr>
              <w:t>. zásob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341DF">
        <w:trPr>
          <w:trHeight w:val="227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Celkom: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4E1B5C" w:rsidP="00B45F29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4 785 275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Pr="003D1FF7" w:rsidRDefault="003D1FF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D1FF7">
              <w:rPr>
                <w:b/>
                <w:sz w:val="24"/>
                <w:szCs w:val="24"/>
              </w:rPr>
              <w:t>5 427 841</w:t>
            </w:r>
          </w:p>
        </w:tc>
      </w:tr>
    </w:tbl>
    <w:p w:rsidR="007341DF" w:rsidRDefault="007341DF">
      <w:pPr>
        <w:spacing w:line="360" w:lineRule="auto"/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ind w:left="720"/>
        <w:rPr>
          <w:b/>
          <w:bCs/>
          <w:sz w:val="24"/>
          <w:szCs w:val="24"/>
        </w:rPr>
      </w:pPr>
      <w:r>
        <w:rPr>
          <w:i/>
          <w:iCs/>
          <w:sz w:val="32"/>
          <w:szCs w:val="32"/>
        </w:rPr>
        <w:t>b.)Štruktúra výnosov podľa geologickej oblasti: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5495"/>
        <w:gridCol w:w="1984"/>
        <w:gridCol w:w="1813"/>
      </w:tblGrid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oblasť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B45F29" w:rsidP="004E1B5C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4E1B5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7341DF" w:rsidP="004E1B5C">
            <w:pPr>
              <w:snapToGrid w:val="0"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20</w:t>
            </w:r>
            <w:r w:rsidR="004E1B5C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4E1B5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11 210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3D1FF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12 813</w:t>
            </w:r>
          </w:p>
        </w:tc>
      </w:tr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Rakúsko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4E1B5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4 773 733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Default="003D1FF7" w:rsidP="00FE3107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5 415 028</w:t>
            </w:r>
          </w:p>
        </w:tc>
      </w:tr>
      <w:tr w:rsidR="007341D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7341DF">
            <w:pPr>
              <w:snapToGrid w:val="0"/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Celkom výnosy z predaja vlastných výrobkov 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1DF" w:rsidRDefault="004E1B5C" w:rsidP="00B45F29">
            <w:pPr>
              <w:snapToGri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4 784 943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1DF" w:rsidRPr="003D1FF7" w:rsidRDefault="003D1FF7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D1FF7">
              <w:rPr>
                <w:b/>
                <w:sz w:val="24"/>
                <w:szCs w:val="24"/>
              </w:rPr>
              <w:t>5 427 841</w:t>
            </w:r>
          </w:p>
        </w:tc>
      </w:tr>
    </w:tbl>
    <w:p w:rsidR="007341DF" w:rsidRDefault="007341DF">
      <w:pPr>
        <w:spacing w:line="360" w:lineRule="auto"/>
      </w:pPr>
    </w:p>
    <w:p w:rsidR="00AD4D3F" w:rsidRDefault="00AD4D3F">
      <w:pPr>
        <w:spacing w:line="360" w:lineRule="auto"/>
      </w:pPr>
    </w:p>
    <w:p w:rsidR="00C94D27" w:rsidRDefault="00C94D27">
      <w:pPr>
        <w:spacing w:line="360" w:lineRule="auto"/>
        <w:rPr>
          <w:b/>
          <w:bCs/>
          <w:color w:val="000000"/>
          <w:sz w:val="32"/>
          <w:szCs w:val="32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- prieskum trhu, väzbový, kompenzačný a výmenný obchod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Spoločnosť sa touto činnosťou nezaoberala.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- obstarávanie akcií a podielov vlastných alebo ovládajúcej osoby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lastRenderedPageBreak/>
        <w:t>Spoločnosť v priebehu roka 20</w:t>
      </w:r>
      <w:r w:rsidR="004E1B5C">
        <w:rPr>
          <w:color w:val="000000"/>
          <w:sz w:val="28"/>
          <w:szCs w:val="28"/>
        </w:rPr>
        <w:t>20</w:t>
      </w:r>
      <w:r w:rsidRPr="007341DF">
        <w:rPr>
          <w:color w:val="000000"/>
          <w:sz w:val="28"/>
          <w:szCs w:val="28"/>
        </w:rPr>
        <w:t xml:space="preserve"> neobstarala nové finančné investície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- návrh na rozdelenie zisku 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 xml:space="preserve">Zisk vo výške </w:t>
      </w:r>
      <w:r w:rsidR="004E1B5C">
        <w:rPr>
          <w:color w:val="000000"/>
          <w:sz w:val="28"/>
          <w:szCs w:val="28"/>
        </w:rPr>
        <w:t>161 16</w:t>
      </w:r>
      <w:r w:rsidR="00545850">
        <w:rPr>
          <w:color w:val="000000"/>
          <w:sz w:val="28"/>
          <w:szCs w:val="28"/>
        </w:rPr>
        <w:t>0</w:t>
      </w:r>
      <w:r w:rsidR="00274317">
        <w:rPr>
          <w:color w:val="000000"/>
          <w:sz w:val="28"/>
          <w:szCs w:val="28"/>
        </w:rPr>
        <w:t>,</w:t>
      </w:r>
      <w:r w:rsidR="00545850">
        <w:rPr>
          <w:color w:val="000000"/>
          <w:sz w:val="28"/>
          <w:szCs w:val="28"/>
        </w:rPr>
        <w:t>58</w:t>
      </w:r>
      <w:r w:rsidR="00147569" w:rsidRPr="007341DF">
        <w:rPr>
          <w:color w:val="000000"/>
          <w:sz w:val="28"/>
          <w:szCs w:val="28"/>
        </w:rPr>
        <w:t xml:space="preserve"> EUR  </w:t>
      </w:r>
      <w:r w:rsidRPr="007341DF">
        <w:rPr>
          <w:color w:val="000000"/>
          <w:sz w:val="28"/>
          <w:szCs w:val="28"/>
        </w:rPr>
        <w:t>bude použitý na rozvoj spoločnosti.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- informácie o organizačnej zložke v zahraničí</w:t>
      </w:r>
    </w:p>
    <w:p w:rsidR="007341DF" w:rsidRPr="007341DF" w:rsidRDefault="007341DF">
      <w:pPr>
        <w:spacing w:line="360" w:lineRule="auto"/>
        <w:rPr>
          <w:color w:val="000000"/>
          <w:sz w:val="28"/>
          <w:szCs w:val="28"/>
        </w:rPr>
      </w:pPr>
      <w:r w:rsidRPr="007341DF">
        <w:rPr>
          <w:color w:val="000000"/>
          <w:sz w:val="28"/>
          <w:szCs w:val="28"/>
        </w:rPr>
        <w:t>Spoločnosť nemá organizačnú zložku v zahraničí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22187" w:rsidRDefault="00222187">
      <w:pPr>
        <w:spacing w:line="360" w:lineRule="auto"/>
        <w:rPr>
          <w:sz w:val="32"/>
          <w:szCs w:val="32"/>
        </w:rPr>
      </w:pPr>
    </w:p>
    <w:p w:rsidR="002D3CAE" w:rsidRDefault="002D3CAE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6"/>
          <w:szCs w:val="36"/>
        </w:rPr>
      </w:pPr>
      <w:r>
        <w:rPr>
          <w:b/>
          <w:bCs/>
          <w:sz w:val="40"/>
          <w:szCs w:val="40"/>
        </w:rPr>
        <w:lastRenderedPageBreak/>
        <w:t xml:space="preserve">    VÝROČNÁ  SPRÁVA  FY  TOMIFA, spol. s r. o.</w:t>
      </w:r>
    </w:p>
    <w:p w:rsidR="007341DF" w:rsidRDefault="007341DF">
      <w:pPr>
        <w:spacing w:line="360" w:lineRule="auto"/>
        <w:rPr>
          <w:sz w:val="36"/>
          <w:szCs w:val="36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zostavená ku dňu 31.12.</w:t>
      </w:r>
      <w:r w:rsidR="00DA7A08">
        <w:rPr>
          <w:sz w:val="32"/>
          <w:szCs w:val="32"/>
        </w:rPr>
        <w:t>2020</w:t>
      </w: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  <w:rPr>
          <w:sz w:val="32"/>
          <w:szCs w:val="32"/>
        </w:rPr>
      </w:pPr>
    </w:p>
    <w:p w:rsidR="007341DF" w:rsidRDefault="007341DF">
      <w:pPr>
        <w:spacing w:line="360" w:lineRule="auto"/>
      </w:pPr>
      <w:r>
        <w:rPr>
          <w:sz w:val="28"/>
          <w:szCs w:val="28"/>
        </w:rPr>
        <w:t xml:space="preserve">Vypracoval: </w:t>
      </w:r>
      <w:r w:rsidR="00425A40">
        <w:rPr>
          <w:sz w:val="28"/>
          <w:szCs w:val="28"/>
        </w:rPr>
        <w:t xml:space="preserve">  </w:t>
      </w:r>
      <w:r>
        <w:rPr>
          <w:sz w:val="28"/>
          <w:szCs w:val="28"/>
        </w:rPr>
        <w:t>Bdžoch František</w:t>
      </w: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5A4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konateľ spoločnosti</w:t>
      </w:r>
    </w:p>
    <w:p w:rsidR="00B9199E" w:rsidRDefault="00C94D2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25A4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Čopianová Andrea</w:t>
      </w:r>
    </w:p>
    <w:p w:rsidR="00C94D27" w:rsidRDefault="00C94D2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25A4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Ekonóm-účtovník    </w:t>
      </w:r>
    </w:p>
    <w:p w:rsidR="00B9199E" w:rsidRDefault="00B9199E">
      <w:pPr>
        <w:spacing w:line="360" w:lineRule="auto"/>
        <w:rPr>
          <w:sz w:val="28"/>
          <w:szCs w:val="28"/>
        </w:rPr>
      </w:pPr>
    </w:p>
    <w:p w:rsidR="00B9199E" w:rsidRDefault="00B9199E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V Iliašovciach, </w:t>
      </w:r>
      <w:r w:rsidR="00274317">
        <w:rPr>
          <w:sz w:val="28"/>
          <w:szCs w:val="28"/>
        </w:rPr>
        <w:t>10.7.202</w:t>
      </w:r>
      <w:r w:rsidR="00545850">
        <w:rPr>
          <w:sz w:val="28"/>
          <w:szCs w:val="28"/>
        </w:rPr>
        <w:t>1</w:t>
      </w: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</w:t>
      </w: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B9199E" w:rsidRDefault="007341DF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</w:t>
      </w:r>
    </w:p>
    <w:p w:rsidR="00B9199E" w:rsidRDefault="00B9199E">
      <w:pPr>
        <w:spacing w:line="360" w:lineRule="auto"/>
        <w:rPr>
          <w:b/>
          <w:bCs/>
          <w:sz w:val="32"/>
          <w:szCs w:val="32"/>
        </w:rPr>
      </w:pPr>
    </w:p>
    <w:p w:rsidR="00B9199E" w:rsidRDefault="00B9199E">
      <w:pPr>
        <w:spacing w:line="360" w:lineRule="auto"/>
        <w:rPr>
          <w:b/>
          <w:bCs/>
          <w:sz w:val="32"/>
          <w:szCs w:val="32"/>
        </w:rPr>
      </w:pPr>
    </w:p>
    <w:p w:rsidR="00C94D27" w:rsidRDefault="00C94D2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7341DF" w:rsidRDefault="007341DF">
      <w:pPr>
        <w:spacing w:line="360" w:lineRule="auto"/>
        <w:rPr>
          <w:sz w:val="28"/>
          <w:szCs w:val="28"/>
        </w:rPr>
      </w:pPr>
      <w:r>
        <w:rPr>
          <w:b/>
          <w:bCs/>
          <w:sz w:val="32"/>
          <w:szCs w:val="32"/>
        </w:rPr>
        <w:lastRenderedPageBreak/>
        <w:t xml:space="preserve">              Obsah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Základné údaje o</w:t>
      </w:r>
      <w:r w:rsidR="00C844B0">
        <w:rPr>
          <w:sz w:val="28"/>
          <w:szCs w:val="28"/>
        </w:rPr>
        <w:t> </w:t>
      </w:r>
      <w:r>
        <w:rPr>
          <w:sz w:val="28"/>
          <w:szCs w:val="28"/>
        </w:rPr>
        <w:t>spoločnosti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Obchodné meno, právna forma spoločnosti, sídlo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Registrácia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Predmet činnosti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Štatutárny orgán</w:t>
      </w:r>
    </w:p>
    <w:p w:rsidR="00C844B0" w:rsidRDefault="00C844B0" w:rsidP="00C844B0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Spoločníci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Organizačná štruktúra spoločnosti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Zamestnanosť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Životné prostredie a nakladanie s odpadmi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Hlavné údaje z účtovných výkazov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Finančná analýza spoločnosti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Hodnotenie vývoja uplynulých období a predpokladaný budúci vývoj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Doplňujúce údaje o účtovnej závierke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Správa nezávislého audítora o overení účtovnej závierky</w:t>
      </w:r>
    </w:p>
    <w:p w:rsidR="007341DF" w:rsidRDefault="007341D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Účtovná závierka</w:t>
      </w:r>
    </w:p>
    <w:p w:rsidR="007341DF" w:rsidRDefault="007341DF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výkaz  ziskov a strát, súvaha, poznámky</w:t>
      </w:r>
    </w:p>
    <w:p w:rsidR="007341DF" w:rsidRDefault="007341DF">
      <w:pPr>
        <w:spacing w:line="360" w:lineRule="auto"/>
        <w:rPr>
          <w:sz w:val="28"/>
          <w:szCs w:val="28"/>
        </w:rPr>
      </w:pPr>
    </w:p>
    <w:p w:rsidR="007341DF" w:rsidRDefault="007341DF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222187" w:rsidRDefault="00222187">
      <w:pPr>
        <w:spacing w:line="360" w:lineRule="auto"/>
        <w:rPr>
          <w:b/>
          <w:bCs/>
          <w:sz w:val="32"/>
          <w:szCs w:val="32"/>
        </w:rPr>
      </w:pPr>
    </w:p>
    <w:p w:rsidR="00AF660E" w:rsidRDefault="00AF660E" w:rsidP="00AF660E">
      <w:pPr>
        <w:spacing w:line="360" w:lineRule="auto"/>
      </w:pPr>
      <w:r>
        <w:lastRenderedPageBreak/>
        <w:t xml:space="preserve">1. </w:t>
      </w:r>
      <w:proofErr w:type="spellStart"/>
      <w:r>
        <w:t>Grundlegende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Unternehmen</w:t>
      </w:r>
      <w:proofErr w:type="spellEnd"/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proofErr w:type="spellStart"/>
      <w:r>
        <w:t>Firmenname</w:t>
      </w:r>
      <w:proofErr w:type="spellEnd"/>
      <w:r>
        <w:t xml:space="preserve">: TOMIFA, spol. </w:t>
      </w:r>
      <w:proofErr w:type="spellStart"/>
      <w:r>
        <w:t>GmbH</w:t>
      </w:r>
      <w:proofErr w:type="spellEnd"/>
      <w:r>
        <w:t>.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proofErr w:type="spellStart"/>
      <w:r>
        <w:t>Rechtsform</w:t>
      </w:r>
      <w:proofErr w:type="spellEnd"/>
      <w:r>
        <w:t xml:space="preserve">: </w:t>
      </w:r>
      <w:proofErr w:type="spellStart"/>
      <w:r>
        <w:t>Gesellschaft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beschränkter</w:t>
      </w:r>
      <w:proofErr w:type="spellEnd"/>
      <w:r>
        <w:t xml:space="preserve"> </w:t>
      </w:r>
      <w:proofErr w:type="spellStart"/>
      <w:r>
        <w:t>Haftung</w:t>
      </w:r>
      <w:proofErr w:type="spellEnd"/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proofErr w:type="spellStart"/>
      <w:r>
        <w:t>Registrierter</w:t>
      </w:r>
      <w:proofErr w:type="spellEnd"/>
      <w:r>
        <w:t xml:space="preserve"> </w:t>
      </w:r>
      <w:proofErr w:type="spellStart"/>
      <w:r>
        <w:t>Sitz</w:t>
      </w:r>
      <w:proofErr w:type="spellEnd"/>
      <w:r>
        <w:t>: 053 11 Iliašovce č.69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proofErr w:type="spellStart"/>
      <w:r>
        <w:t>Gründungsdatum</w:t>
      </w:r>
      <w:proofErr w:type="spellEnd"/>
      <w:r>
        <w:t>: 19.12.1997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>IČO: 36181340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proofErr w:type="spellStart"/>
      <w:r>
        <w:t>Stammkapital</w:t>
      </w:r>
      <w:proofErr w:type="spellEnd"/>
      <w:r>
        <w:t>: 6.640 Euro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proofErr w:type="spellStart"/>
      <w:r>
        <w:t>Registrierung</w:t>
      </w:r>
      <w:proofErr w:type="spellEnd"/>
      <w:r>
        <w:t xml:space="preserve">: </w:t>
      </w:r>
      <w:proofErr w:type="spellStart"/>
      <w:r>
        <w:t>Amtsgericht</w:t>
      </w:r>
      <w:proofErr w:type="spellEnd"/>
      <w:r>
        <w:t xml:space="preserve"> Košice I.</w:t>
      </w:r>
    </w:p>
    <w:p w:rsidR="00AF660E" w:rsidRDefault="00AF660E" w:rsidP="00AF660E">
      <w:pPr>
        <w:spacing w:line="360" w:lineRule="auto"/>
      </w:pPr>
      <w:r>
        <w:t xml:space="preserve">                                      </w:t>
      </w:r>
      <w:proofErr w:type="spellStart"/>
      <w:r>
        <w:t>Sektion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Einlagenummer</w:t>
      </w:r>
      <w:proofErr w:type="spellEnd"/>
      <w:r>
        <w:t xml:space="preserve"> 10079 / V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proofErr w:type="spellStart"/>
      <w:r>
        <w:t>Gegenstand</w:t>
      </w:r>
      <w:proofErr w:type="spellEnd"/>
      <w:r>
        <w:t xml:space="preserve"> der </w:t>
      </w:r>
      <w:proofErr w:type="spellStart"/>
      <w:r>
        <w:t>Tätigkeit</w:t>
      </w:r>
      <w:proofErr w:type="spellEnd"/>
      <w:r>
        <w:t xml:space="preserve">: - </w:t>
      </w:r>
      <w:proofErr w:type="spellStart"/>
      <w:r>
        <w:t>Holzverarbeitung</w:t>
      </w:r>
      <w:proofErr w:type="spellEnd"/>
      <w:r>
        <w:t xml:space="preserve"> - </w:t>
      </w:r>
      <w:proofErr w:type="spellStart"/>
      <w:r>
        <w:t>Sägewerksproduktion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Imprägnierung</w:t>
      </w:r>
      <w:proofErr w:type="spellEnd"/>
    </w:p>
    <w:p w:rsidR="00AF660E" w:rsidRDefault="00AF660E" w:rsidP="00AF660E">
      <w:pPr>
        <w:spacing w:line="360" w:lineRule="auto"/>
      </w:pPr>
      <w:r>
        <w:t xml:space="preserve">                                       </w:t>
      </w:r>
      <w:proofErr w:type="spellStart"/>
      <w:r>
        <w:t>Holz</w:t>
      </w:r>
      <w:proofErr w:type="spellEnd"/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- </w:t>
      </w:r>
      <w:proofErr w:type="spellStart"/>
      <w:r>
        <w:t>Tischlerei</w:t>
      </w:r>
      <w:proofErr w:type="spellEnd"/>
      <w:r>
        <w:t xml:space="preserve">, </w:t>
      </w:r>
      <w:proofErr w:type="spellStart"/>
      <w:r>
        <w:t>Möbelherstellung</w:t>
      </w:r>
      <w:proofErr w:type="spellEnd"/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- </w:t>
      </w:r>
      <w:proofErr w:type="spellStart"/>
      <w:r>
        <w:t>Innenarchitektur</w:t>
      </w:r>
      <w:proofErr w:type="spellEnd"/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                                  - </w:t>
      </w:r>
      <w:proofErr w:type="spellStart"/>
      <w:r>
        <w:t>An</w:t>
      </w:r>
      <w:proofErr w:type="spellEnd"/>
      <w:r>
        <w:t xml:space="preserve">-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Verkauf</w:t>
      </w:r>
      <w:proofErr w:type="spellEnd"/>
      <w:r>
        <w:t xml:space="preserve"> von </w:t>
      </w:r>
      <w:proofErr w:type="spellStart"/>
      <w:r>
        <w:t>Holz</w:t>
      </w:r>
      <w:proofErr w:type="spellEnd"/>
      <w:r>
        <w:t xml:space="preserve">, </w:t>
      </w:r>
      <w:proofErr w:type="spellStart"/>
      <w:r>
        <w:t>Holzprodukten</w:t>
      </w:r>
      <w:proofErr w:type="spellEnd"/>
      <w:r>
        <w:t xml:space="preserve">, </w:t>
      </w:r>
      <w:proofErr w:type="spellStart"/>
      <w:r>
        <w:t>Möbeln</w:t>
      </w:r>
      <w:proofErr w:type="spellEnd"/>
    </w:p>
    <w:p w:rsidR="00AF660E" w:rsidRDefault="00AF660E" w:rsidP="00AF660E">
      <w:pPr>
        <w:spacing w:line="360" w:lineRule="auto"/>
      </w:pPr>
      <w:r>
        <w:t xml:space="preserve">                                      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Einrichtungsgegenstände</w:t>
      </w:r>
      <w:proofErr w:type="spellEnd"/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- </w:t>
      </w:r>
      <w:proofErr w:type="spellStart"/>
      <w:r>
        <w:t>Vermittlung</w:t>
      </w:r>
      <w:proofErr w:type="spellEnd"/>
      <w:r>
        <w:t xml:space="preserve"> von </w:t>
      </w:r>
      <w:proofErr w:type="spellStart"/>
      <w:r>
        <w:t>Handel</w:t>
      </w:r>
      <w:proofErr w:type="spellEnd"/>
      <w:r>
        <w:t xml:space="preserve">, </w:t>
      </w:r>
      <w:proofErr w:type="spellStart"/>
      <w:r>
        <w:t>Produktion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Dienstleistungen</w:t>
      </w:r>
      <w:proofErr w:type="spellEnd"/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proofErr w:type="spellStart"/>
      <w:r>
        <w:t>Statutarisches</w:t>
      </w:r>
      <w:proofErr w:type="spellEnd"/>
      <w:r>
        <w:t xml:space="preserve"> Organ: </w:t>
      </w:r>
      <w:proofErr w:type="spellStart"/>
      <w:r>
        <w:t>Geschäftsführer</w:t>
      </w:r>
      <w:proofErr w:type="spellEnd"/>
      <w:r>
        <w:t>: František Bdžoch</w:t>
      </w:r>
    </w:p>
    <w:p w:rsidR="00AF660E" w:rsidRDefault="00AF660E" w:rsidP="00AF660E">
      <w:pPr>
        <w:spacing w:line="360" w:lineRule="auto"/>
      </w:pPr>
      <w:r>
        <w:t xml:space="preserve">                                                                Iliašovce 168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                                                                Michal Bdžoch</w:t>
      </w:r>
    </w:p>
    <w:p w:rsidR="00AF660E" w:rsidRDefault="00AF660E" w:rsidP="00AF660E">
      <w:pPr>
        <w:spacing w:line="360" w:lineRule="auto"/>
      </w:pPr>
      <w:r>
        <w:t xml:space="preserve">                                                                Iliašovce 267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                                                                Anton Nothegger</w:t>
      </w:r>
    </w:p>
    <w:p w:rsidR="00AF660E" w:rsidRDefault="00AF660E" w:rsidP="00AF660E">
      <w:pPr>
        <w:spacing w:line="360" w:lineRule="auto"/>
      </w:pPr>
      <w:r>
        <w:t xml:space="preserve">                                                                NS. </w:t>
      </w:r>
      <w:proofErr w:type="spellStart"/>
      <w:r>
        <w:t>Ulrich</w:t>
      </w:r>
      <w:proofErr w:type="spellEnd"/>
      <w:r>
        <w:t xml:space="preserve">, </w:t>
      </w:r>
      <w:proofErr w:type="spellStart"/>
      <w:r>
        <w:t>Österreich</w:t>
      </w:r>
      <w:proofErr w:type="spellEnd"/>
    </w:p>
    <w:p w:rsidR="00AF660E" w:rsidRDefault="00AF660E" w:rsidP="00AF660E">
      <w:pPr>
        <w:spacing w:line="360" w:lineRule="auto"/>
      </w:pPr>
      <w:r>
        <w:lastRenderedPageBreak/>
        <w:t xml:space="preserve">                    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proofErr w:type="spellStart"/>
      <w:r>
        <w:t>Gefährten</w:t>
      </w:r>
      <w:proofErr w:type="spellEnd"/>
      <w:r>
        <w:t xml:space="preserve">:        </w:t>
      </w:r>
      <w:r w:rsidR="00F0099D">
        <w:t xml:space="preserve"> </w:t>
      </w:r>
      <w:r>
        <w:t xml:space="preserve"> Bdžoch František -</w:t>
      </w:r>
      <w:r w:rsidR="00CE1C04">
        <w:t xml:space="preserve">   </w:t>
      </w:r>
      <w:r>
        <w:t xml:space="preserve"> 25% </w:t>
      </w:r>
      <w:proofErr w:type="spellStart"/>
      <w:r>
        <w:t>Anteil</w:t>
      </w:r>
      <w:proofErr w:type="spellEnd"/>
    </w:p>
    <w:p w:rsidR="00AF660E" w:rsidRDefault="00AF660E" w:rsidP="00AF660E">
      <w:pPr>
        <w:spacing w:line="360" w:lineRule="auto"/>
      </w:pPr>
      <w:r>
        <w:t xml:space="preserve">                           Bdžoch Michal -</w:t>
      </w:r>
      <w:r w:rsidR="00CE1C04">
        <w:t xml:space="preserve">       </w:t>
      </w:r>
      <w:r>
        <w:t xml:space="preserve"> 25% </w:t>
      </w:r>
      <w:proofErr w:type="spellStart"/>
      <w:r>
        <w:t>Anteil</w:t>
      </w:r>
      <w:proofErr w:type="spellEnd"/>
    </w:p>
    <w:p w:rsidR="00AF660E" w:rsidRDefault="00AF660E" w:rsidP="00AF660E">
      <w:pPr>
        <w:spacing w:line="360" w:lineRule="auto"/>
      </w:pPr>
      <w:r>
        <w:t xml:space="preserve">                           Nothegger Anton - </w:t>
      </w:r>
      <w:r w:rsidR="00CE1C04">
        <w:t xml:space="preserve">    </w:t>
      </w:r>
      <w:r>
        <w:t xml:space="preserve">50% </w:t>
      </w:r>
      <w:proofErr w:type="spellStart"/>
      <w:r>
        <w:t>Anteil</w:t>
      </w:r>
      <w:proofErr w:type="spellEnd"/>
    </w:p>
    <w:p w:rsidR="00AF660E" w:rsidRDefault="00AF660E" w:rsidP="00AF660E">
      <w:pPr>
        <w:spacing w:line="360" w:lineRule="auto"/>
      </w:pPr>
      <w:r>
        <w:t xml:space="preserve">                           </w:t>
      </w:r>
      <w:proofErr w:type="spellStart"/>
      <w:r>
        <w:t>Österreich</w:t>
      </w:r>
      <w:proofErr w:type="spellEnd"/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    </w:t>
      </w:r>
    </w:p>
    <w:p w:rsidR="00AF660E" w:rsidRDefault="00AF660E" w:rsidP="00AF660E">
      <w:pPr>
        <w:spacing w:line="360" w:lineRule="auto"/>
      </w:pPr>
      <w:r>
        <w:t xml:space="preserve">2. </w:t>
      </w:r>
      <w:proofErr w:type="spellStart"/>
      <w:r>
        <w:t>Organisationsstruktur</w:t>
      </w:r>
      <w:proofErr w:type="spellEnd"/>
      <w:r>
        <w:t xml:space="preserve"> des </w:t>
      </w:r>
      <w:proofErr w:type="spellStart"/>
      <w:r>
        <w:t>Unternehmens</w:t>
      </w:r>
      <w:proofErr w:type="spellEnd"/>
    </w:p>
    <w:p w:rsidR="00AF660E" w:rsidRDefault="00AF660E" w:rsidP="00AF660E">
      <w:pPr>
        <w:spacing w:line="360" w:lineRule="auto"/>
      </w:pPr>
      <w:r>
        <w:t xml:space="preserve">• </w:t>
      </w:r>
      <w:proofErr w:type="spellStart"/>
      <w:r>
        <w:t>Generalversammlung</w:t>
      </w:r>
      <w:proofErr w:type="spellEnd"/>
    </w:p>
    <w:p w:rsidR="00AF660E" w:rsidRDefault="00AF660E" w:rsidP="00AF660E">
      <w:pPr>
        <w:spacing w:line="360" w:lineRule="auto"/>
      </w:pPr>
      <w:r>
        <w:t xml:space="preserve">• </w:t>
      </w:r>
      <w:proofErr w:type="spellStart"/>
      <w:r>
        <w:t>Führungskräfte</w:t>
      </w:r>
      <w:proofErr w:type="spellEnd"/>
      <w:r>
        <w:t xml:space="preserve"> des </w:t>
      </w:r>
      <w:proofErr w:type="spellStart"/>
      <w:r>
        <w:t>Unternehmens</w:t>
      </w:r>
      <w:proofErr w:type="spellEnd"/>
    </w:p>
    <w:p w:rsidR="00AF660E" w:rsidRDefault="00AF660E" w:rsidP="00AF660E">
      <w:pPr>
        <w:spacing w:line="360" w:lineRule="auto"/>
      </w:pPr>
      <w:r>
        <w:t xml:space="preserve">• </w:t>
      </w:r>
      <w:proofErr w:type="spellStart"/>
      <w:r>
        <w:t>Ökonom</w:t>
      </w:r>
      <w:proofErr w:type="spellEnd"/>
      <w:r>
        <w:t xml:space="preserve"> - </w:t>
      </w:r>
      <w:proofErr w:type="spellStart"/>
      <w:r>
        <w:t>Buchhalter</w:t>
      </w:r>
      <w:proofErr w:type="spellEnd"/>
    </w:p>
    <w:p w:rsidR="00AF660E" w:rsidRDefault="00AF660E" w:rsidP="00AF660E">
      <w:pPr>
        <w:spacing w:line="360" w:lineRule="auto"/>
      </w:pPr>
      <w:r>
        <w:t xml:space="preserve">• </w:t>
      </w:r>
      <w:proofErr w:type="spellStart"/>
      <w:r>
        <w:t>Produktionsmeister</w:t>
      </w:r>
      <w:proofErr w:type="spellEnd"/>
    </w:p>
    <w:p w:rsidR="00AF660E" w:rsidRDefault="00AF660E" w:rsidP="00AF660E">
      <w:pPr>
        <w:spacing w:line="360" w:lineRule="auto"/>
      </w:pPr>
      <w:r>
        <w:t>•</w:t>
      </w:r>
      <w:r>
        <w:tab/>
      </w:r>
      <w:proofErr w:type="spellStart"/>
      <w:r>
        <w:t>Produktions</w:t>
      </w:r>
      <w:proofErr w:type="spellEnd"/>
      <w:r>
        <w:t xml:space="preserve"> </w:t>
      </w:r>
      <w:proofErr w:type="spellStart"/>
      <w:r>
        <w:t>Leiter</w:t>
      </w:r>
      <w:proofErr w:type="spellEnd"/>
    </w:p>
    <w:p w:rsidR="00AF660E" w:rsidRDefault="00AF660E" w:rsidP="00AF660E">
      <w:pPr>
        <w:spacing w:line="360" w:lineRule="auto"/>
      </w:pPr>
      <w:r>
        <w:t xml:space="preserve">• </w:t>
      </w:r>
      <w:proofErr w:type="spellStart"/>
      <w:r>
        <w:t>Betrieb</w:t>
      </w:r>
      <w:proofErr w:type="spellEnd"/>
      <w:r>
        <w:t xml:space="preserve"> - </w:t>
      </w:r>
      <w:proofErr w:type="spellStart"/>
      <w:r>
        <w:t>Tischlerei</w:t>
      </w:r>
      <w:proofErr w:type="spellEnd"/>
    </w:p>
    <w:p w:rsidR="00AF660E" w:rsidRDefault="00CE1C04" w:rsidP="00AF660E">
      <w:pPr>
        <w:spacing w:line="360" w:lineRule="auto"/>
      </w:pPr>
      <w:r>
        <w:t xml:space="preserve"> 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 3. </w:t>
      </w:r>
      <w:proofErr w:type="spellStart"/>
      <w:r>
        <w:t>Beschäftigung</w:t>
      </w:r>
      <w:proofErr w:type="spellEnd"/>
    </w:p>
    <w:p w:rsidR="00AF660E" w:rsidRDefault="00AF660E" w:rsidP="00AF660E">
      <w:pPr>
        <w:spacing w:line="360" w:lineRule="auto"/>
      </w:pPr>
      <w:r>
        <w:t xml:space="preserve">      Im </w:t>
      </w:r>
      <w:proofErr w:type="spellStart"/>
      <w:r>
        <w:t>Jahr</w:t>
      </w:r>
      <w:proofErr w:type="spellEnd"/>
      <w:r>
        <w:t xml:space="preserve"> 2020 </w:t>
      </w:r>
      <w:proofErr w:type="spellStart"/>
      <w:r>
        <w:t>beschäftigte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durchschnittlich</w:t>
      </w:r>
      <w:proofErr w:type="spellEnd"/>
      <w:r>
        <w:t xml:space="preserve"> 85 </w:t>
      </w:r>
      <w:proofErr w:type="spellStart"/>
      <w:r>
        <w:t>Mitarbeiter</w:t>
      </w:r>
      <w:proofErr w:type="spellEnd"/>
      <w:r>
        <w:t xml:space="preserve">. </w:t>
      </w:r>
      <w:proofErr w:type="spellStart"/>
      <w:r>
        <w:t>Zum</w:t>
      </w:r>
      <w:proofErr w:type="spellEnd"/>
      <w:r>
        <w:t xml:space="preserve"> 31. </w:t>
      </w:r>
      <w:proofErr w:type="spellStart"/>
      <w:r>
        <w:t>Dezember</w:t>
      </w:r>
      <w:proofErr w:type="spellEnd"/>
      <w:r>
        <w:t xml:space="preserve"> 2020 </w:t>
      </w:r>
      <w:proofErr w:type="spellStart"/>
      <w:r>
        <w:t>waren</w:t>
      </w:r>
      <w:proofErr w:type="spellEnd"/>
      <w:r>
        <w:t xml:space="preserve"> 92 </w:t>
      </w:r>
      <w:proofErr w:type="spellStart"/>
      <w:r>
        <w:t>Mitarbeiter</w:t>
      </w:r>
      <w:proofErr w:type="spellEnd"/>
      <w:r>
        <w:t xml:space="preserve">, 20 </w:t>
      </w:r>
      <w:proofErr w:type="spellStart"/>
      <w:r>
        <w:t>Frauen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72 </w:t>
      </w:r>
      <w:proofErr w:type="spellStart"/>
      <w:r>
        <w:t>Männer</w:t>
      </w:r>
      <w:proofErr w:type="spellEnd"/>
      <w:r>
        <w:t xml:space="preserve">, </w:t>
      </w:r>
      <w:proofErr w:type="spellStart"/>
      <w:r>
        <w:t>beschäftigt</w:t>
      </w:r>
      <w:proofErr w:type="spellEnd"/>
      <w:r>
        <w:t xml:space="preserve">. </w:t>
      </w:r>
      <w:proofErr w:type="spellStart"/>
      <w:r>
        <w:t>Davon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vier </w:t>
      </w:r>
      <w:proofErr w:type="spellStart"/>
      <w:r>
        <w:t>Verwaltungsmitarbeiter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88 </w:t>
      </w:r>
      <w:proofErr w:type="spellStart"/>
      <w:r>
        <w:t>Mitarbeiter</w:t>
      </w:r>
      <w:proofErr w:type="spellEnd"/>
      <w:r>
        <w:t xml:space="preserve"> in der </w:t>
      </w:r>
      <w:proofErr w:type="spellStart"/>
      <w:r>
        <w:t>Produktion</w:t>
      </w:r>
      <w:proofErr w:type="spellEnd"/>
      <w:r>
        <w:t>.</w:t>
      </w:r>
    </w:p>
    <w:p w:rsidR="00AF660E" w:rsidRDefault="00AF660E" w:rsidP="00AF660E">
      <w:pPr>
        <w:spacing w:line="360" w:lineRule="auto"/>
      </w:pPr>
      <w:r>
        <w:t xml:space="preserve">     </w:t>
      </w: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bietet</w:t>
      </w:r>
      <w:proofErr w:type="spellEnd"/>
      <w:r>
        <w:t xml:space="preserve"> </w:t>
      </w:r>
      <w:proofErr w:type="spellStart"/>
      <w:r>
        <w:t>regelmäßige</w:t>
      </w:r>
      <w:proofErr w:type="spellEnd"/>
      <w:r>
        <w:t xml:space="preserve"> </w:t>
      </w:r>
      <w:proofErr w:type="spellStart"/>
      <w:r>
        <w:t>Sicherheitsschulungen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Brandschutz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. </w:t>
      </w:r>
      <w:proofErr w:type="spellStart"/>
      <w:r>
        <w:t>Mitarbeiter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regelmäßig</w:t>
      </w:r>
      <w:proofErr w:type="spellEnd"/>
      <w:r>
        <w:t xml:space="preserve"> </w:t>
      </w:r>
      <w:proofErr w:type="spellStart"/>
      <w:r>
        <w:t>ärztlich</w:t>
      </w:r>
      <w:proofErr w:type="spellEnd"/>
      <w:r>
        <w:t xml:space="preserve"> </w:t>
      </w:r>
      <w:proofErr w:type="spellStart"/>
      <w:r>
        <w:t>untersucht</w:t>
      </w:r>
      <w:proofErr w:type="spellEnd"/>
      <w:r>
        <w:t>,</w:t>
      </w:r>
    </w:p>
    <w:p w:rsidR="00AF660E" w:rsidRDefault="00AF660E" w:rsidP="00AF660E">
      <w:pPr>
        <w:spacing w:line="360" w:lineRule="auto"/>
      </w:pPr>
      <w:proofErr w:type="spellStart"/>
      <w:r>
        <w:t>sie</w:t>
      </w:r>
      <w:proofErr w:type="spellEnd"/>
      <w:r>
        <w:t xml:space="preserve"> </w:t>
      </w:r>
      <w:proofErr w:type="spellStart"/>
      <w:r>
        <w:t>erhalten</w:t>
      </w:r>
      <w:proofErr w:type="spellEnd"/>
      <w:r>
        <w:t xml:space="preserve"> </w:t>
      </w:r>
      <w:proofErr w:type="spellStart"/>
      <w:r>
        <w:t>Schutzausrüstung</w:t>
      </w:r>
      <w:proofErr w:type="spellEnd"/>
      <w:r>
        <w:t xml:space="preserve">, </w:t>
      </w:r>
      <w:proofErr w:type="spellStart"/>
      <w:r>
        <w:t>Arbeitskleidung</w:t>
      </w:r>
      <w:proofErr w:type="spellEnd"/>
      <w:r>
        <w:t xml:space="preserve">. Der </w:t>
      </w:r>
      <w:proofErr w:type="spellStart"/>
      <w:r>
        <w:t>Arbeitgeber</w:t>
      </w:r>
      <w:proofErr w:type="spellEnd"/>
      <w:r>
        <w:t xml:space="preserve"> </w:t>
      </w:r>
      <w:proofErr w:type="spellStart"/>
      <w:r>
        <w:t>zahlt</w:t>
      </w:r>
      <w:proofErr w:type="spellEnd"/>
      <w:r>
        <w:t xml:space="preserve"> </w:t>
      </w:r>
      <w:proofErr w:type="spellStart"/>
      <w:r>
        <w:t>den</w:t>
      </w:r>
      <w:proofErr w:type="spellEnd"/>
      <w:r>
        <w:t xml:space="preserve"> </w:t>
      </w:r>
      <w:proofErr w:type="spellStart"/>
      <w:r>
        <w:t>Arbeitnehmern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der </w:t>
      </w:r>
      <w:proofErr w:type="spellStart"/>
      <w:r>
        <w:t>dritten</w:t>
      </w:r>
      <w:proofErr w:type="spellEnd"/>
      <w:r>
        <w:t xml:space="preserve"> </w:t>
      </w:r>
      <w:proofErr w:type="spellStart"/>
      <w:r>
        <w:t>Säule</w:t>
      </w:r>
      <w:proofErr w:type="spellEnd"/>
      <w:r>
        <w:t xml:space="preserve"> des </w:t>
      </w:r>
      <w:proofErr w:type="spellStart"/>
      <w:r>
        <w:t>Zusatzvorsorgesparens</w:t>
      </w:r>
      <w:proofErr w:type="spellEnd"/>
      <w:r>
        <w:t xml:space="preserve">. </w:t>
      </w: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schafft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Sozialfonds</w:t>
      </w:r>
      <w:proofErr w:type="spellEnd"/>
      <w:r>
        <w:t xml:space="preserve">,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es </w:t>
      </w:r>
      <w:proofErr w:type="spellStart"/>
      <w:r>
        <w:t>Mitarbeiter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Betriebsessen</w:t>
      </w:r>
      <w:proofErr w:type="spellEnd"/>
      <w:r>
        <w:t xml:space="preserve">, </w:t>
      </w:r>
      <w:proofErr w:type="spellStart"/>
      <w:r>
        <w:t>kulturelle</w:t>
      </w:r>
      <w:proofErr w:type="spellEnd"/>
      <w:r>
        <w:t xml:space="preserve"> </w:t>
      </w:r>
      <w:proofErr w:type="spellStart"/>
      <w:r>
        <w:t>Veranstaltungen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Regeneration</w:t>
      </w:r>
      <w:proofErr w:type="spellEnd"/>
      <w:r>
        <w:t xml:space="preserve"> der </w:t>
      </w:r>
      <w:proofErr w:type="spellStart"/>
      <w:r>
        <w:t>Belegschaft</w:t>
      </w:r>
      <w:proofErr w:type="spellEnd"/>
      <w:r>
        <w:t xml:space="preserve"> </w:t>
      </w:r>
      <w:proofErr w:type="spellStart"/>
      <w:r>
        <w:t>unterstützt</w:t>
      </w:r>
      <w:proofErr w:type="spellEnd"/>
      <w:r>
        <w:t xml:space="preserve">. In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Jahr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Sozialfonds</w:t>
      </w:r>
      <w:proofErr w:type="spellEnd"/>
      <w:r>
        <w:t xml:space="preserve"> in </w:t>
      </w:r>
      <w:proofErr w:type="spellStart"/>
      <w:r>
        <w:t>Höhe</w:t>
      </w:r>
      <w:proofErr w:type="spellEnd"/>
      <w:r>
        <w:t xml:space="preserve"> von 5.124,19 Euro </w:t>
      </w:r>
      <w:proofErr w:type="spellStart"/>
      <w:r>
        <w:t>geschaffen</w:t>
      </w:r>
      <w:proofErr w:type="spellEnd"/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 </w:t>
      </w:r>
      <w:proofErr w:type="spellStart"/>
      <w:r>
        <w:t>Indikator</w:t>
      </w:r>
      <w:proofErr w:type="spellEnd"/>
      <w:r>
        <w:t xml:space="preserve">                              </w:t>
      </w:r>
      <w:r w:rsidR="00F0099D">
        <w:t xml:space="preserve">                                          </w:t>
      </w:r>
      <w:r>
        <w:t xml:space="preserve"> 31.12.2018      31.12.2019      31.12.2020</w:t>
      </w:r>
    </w:p>
    <w:p w:rsidR="00AF660E" w:rsidRDefault="00AF660E" w:rsidP="00AF660E">
      <w:pPr>
        <w:spacing w:line="360" w:lineRule="auto"/>
      </w:pPr>
      <w:proofErr w:type="spellStart"/>
      <w:r>
        <w:t>Anzahl</w:t>
      </w:r>
      <w:proofErr w:type="spellEnd"/>
      <w:r>
        <w:t xml:space="preserve"> </w:t>
      </w:r>
      <w:proofErr w:type="spellStart"/>
      <w:r>
        <w:t>Mitarbeiter</w:t>
      </w:r>
      <w:proofErr w:type="spellEnd"/>
      <w:r>
        <w:t xml:space="preserve">:  :           </w:t>
      </w:r>
      <w:r w:rsidR="00F0099D">
        <w:t xml:space="preserve">                                                        </w:t>
      </w:r>
      <w:r>
        <w:t xml:space="preserve">  77                    78                    92</w:t>
      </w:r>
    </w:p>
    <w:p w:rsidR="00AF660E" w:rsidRDefault="00AF660E" w:rsidP="00AF660E">
      <w:pPr>
        <w:spacing w:line="360" w:lineRule="auto"/>
      </w:pPr>
      <w:proofErr w:type="spellStart"/>
      <w:r>
        <w:t>Durchschn</w:t>
      </w:r>
      <w:proofErr w:type="spellEnd"/>
      <w:r>
        <w:t xml:space="preserve">.  :                          </w:t>
      </w:r>
      <w:r w:rsidR="009D06E2">
        <w:t xml:space="preserve">                                                        </w:t>
      </w:r>
      <w:r>
        <w:t xml:space="preserve"> 81                   77                    85</w:t>
      </w:r>
    </w:p>
    <w:p w:rsidR="00AF660E" w:rsidRDefault="00AF660E" w:rsidP="00AF660E">
      <w:pPr>
        <w:spacing w:line="360" w:lineRule="auto"/>
      </w:pPr>
      <w:proofErr w:type="spellStart"/>
      <w:r>
        <w:t>Davon</w:t>
      </w:r>
      <w:proofErr w:type="spellEnd"/>
      <w:r>
        <w:t xml:space="preserve">: </w:t>
      </w:r>
      <w:proofErr w:type="spellStart"/>
      <w:r>
        <w:t>Hersteller</w:t>
      </w:r>
      <w:proofErr w:type="spellEnd"/>
      <w:r>
        <w:t xml:space="preserve">    :              </w:t>
      </w:r>
      <w:r w:rsidR="009D06E2">
        <w:t xml:space="preserve">                                                        </w:t>
      </w:r>
      <w:r>
        <w:t xml:space="preserve"> 73                   </w:t>
      </w:r>
      <w:proofErr w:type="spellStart"/>
      <w:r>
        <w:t>73</w:t>
      </w:r>
      <w:proofErr w:type="spellEnd"/>
      <w:r>
        <w:t xml:space="preserve">                    80</w:t>
      </w:r>
    </w:p>
    <w:p w:rsidR="00AF660E" w:rsidRDefault="00AF660E" w:rsidP="00AF660E">
      <w:pPr>
        <w:spacing w:line="360" w:lineRule="auto"/>
      </w:pPr>
      <w:proofErr w:type="spellStart"/>
      <w:r>
        <w:t>Löhne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Gehälter</w:t>
      </w:r>
      <w:proofErr w:type="spellEnd"/>
      <w:r>
        <w:t xml:space="preserve"> in EUR :</w:t>
      </w:r>
      <w:r w:rsidR="009D06E2">
        <w:t xml:space="preserve">                                             </w:t>
      </w:r>
      <w:r>
        <w:t xml:space="preserve"> 818.462.           922.913            1.008.073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4. </w:t>
      </w:r>
      <w:proofErr w:type="spellStart"/>
      <w:r>
        <w:t>Umwelt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Abfallmanagement</w:t>
      </w:r>
      <w:proofErr w:type="spellEnd"/>
    </w:p>
    <w:p w:rsidR="00AF660E" w:rsidRDefault="00AF660E" w:rsidP="00AF660E">
      <w:pPr>
        <w:spacing w:line="360" w:lineRule="auto"/>
      </w:pPr>
      <w:r>
        <w:t xml:space="preserve">     </w:t>
      </w:r>
      <w:proofErr w:type="spellStart"/>
      <w:r>
        <w:t>Die</w:t>
      </w:r>
      <w:proofErr w:type="spellEnd"/>
      <w:r>
        <w:t xml:space="preserve"> </w:t>
      </w:r>
      <w:proofErr w:type="spellStart"/>
      <w:r>
        <w:t>Firmen</w:t>
      </w:r>
      <w:proofErr w:type="spellEnd"/>
      <w:r>
        <w:t xml:space="preserve"> TOMIFA spol. </w:t>
      </w:r>
      <w:proofErr w:type="spellStart"/>
      <w:r>
        <w:t>GmbH</w:t>
      </w:r>
      <w:proofErr w:type="spellEnd"/>
      <w:r>
        <w:t xml:space="preserve">. </w:t>
      </w:r>
      <w:proofErr w:type="spellStart"/>
      <w:r>
        <w:t>Die</w:t>
      </w:r>
      <w:proofErr w:type="spellEnd"/>
      <w:r>
        <w:t xml:space="preserve"> </w:t>
      </w:r>
      <w:proofErr w:type="spellStart"/>
      <w:r>
        <w:t>Abfallentsorgung</w:t>
      </w:r>
      <w:proofErr w:type="spellEnd"/>
      <w:r>
        <w:t xml:space="preserve"> </w:t>
      </w:r>
      <w:proofErr w:type="spellStart"/>
      <w:r>
        <w:t>erfolgt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vertraglich</w:t>
      </w:r>
      <w:proofErr w:type="spellEnd"/>
      <w:r>
        <w:t xml:space="preserve"> </w:t>
      </w:r>
      <w:proofErr w:type="spellStart"/>
      <w:r>
        <w:t>vereinbarte</w:t>
      </w:r>
      <w:proofErr w:type="spellEnd"/>
      <w:r>
        <w:t xml:space="preserve"> Partner, </w:t>
      </w:r>
      <w:proofErr w:type="spellStart"/>
      <w:r>
        <w:t>die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Entsorgung</w:t>
      </w:r>
      <w:proofErr w:type="spellEnd"/>
      <w:r>
        <w:t xml:space="preserve"> </w:t>
      </w:r>
      <w:proofErr w:type="spellStart"/>
      <w:r>
        <w:t>einzelner</w:t>
      </w:r>
      <w:proofErr w:type="spellEnd"/>
      <w:r>
        <w:t xml:space="preserve"> </w:t>
      </w:r>
      <w:proofErr w:type="spellStart"/>
      <w:r>
        <w:t>Abfallarten</w:t>
      </w:r>
      <w:proofErr w:type="spellEnd"/>
      <w:r>
        <w:t xml:space="preserve"> </w:t>
      </w:r>
      <w:proofErr w:type="spellStart"/>
      <w:r>
        <w:t>berechtigt</w:t>
      </w:r>
      <w:proofErr w:type="spellEnd"/>
      <w:r>
        <w:t xml:space="preserve"> </w:t>
      </w:r>
      <w:proofErr w:type="spellStart"/>
      <w:r>
        <w:t>sind</w:t>
      </w:r>
      <w:proofErr w:type="spellEnd"/>
      <w:r>
        <w:t>.</w:t>
      </w:r>
    </w:p>
    <w:p w:rsidR="00AF660E" w:rsidRDefault="00AF660E" w:rsidP="00AF660E">
      <w:pPr>
        <w:spacing w:line="360" w:lineRule="auto"/>
      </w:pPr>
      <w:proofErr w:type="spellStart"/>
      <w:r>
        <w:lastRenderedPageBreak/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produziert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entsorgt</w:t>
      </w:r>
      <w:proofErr w:type="spellEnd"/>
      <w:r>
        <w:t xml:space="preserve"> </w:t>
      </w:r>
      <w:proofErr w:type="spellStart"/>
      <w:r>
        <w:t>folgende</w:t>
      </w:r>
      <w:proofErr w:type="spellEnd"/>
      <w:r>
        <w:t xml:space="preserve"> </w:t>
      </w:r>
      <w:proofErr w:type="spellStart"/>
      <w:r>
        <w:t>Abfallarten</w:t>
      </w:r>
      <w:proofErr w:type="spellEnd"/>
      <w:r>
        <w:t>:</w:t>
      </w:r>
    </w:p>
    <w:p w:rsidR="00AF660E" w:rsidRDefault="00AF660E" w:rsidP="00AF660E">
      <w:pPr>
        <w:spacing w:line="360" w:lineRule="auto"/>
      </w:pPr>
      <w:r>
        <w:t xml:space="preserve">- </w:t>
      </w:r>
      <w:proofErr w:type="spellStart"/>
      <w:r>
        <w:t>gemischter</w:t>
      </w:r>
      <w:proofErr w:type="spellEnd"/>
      <w:r>
        <w:t xml:space="preserve"> </w:t>
      </w:r>
      <w:proofErr w:type="spellStart"/>
      <w:r>
        <w:t>Siedlungsabfall</w:t>
      </w:r>
      <w:proofErr w:type="spellEnd"/>
    </w:p>
    <w:p w:rsidR="00AF660E" w:rsidRDefault="00AF660E" w:rsidP="00AF660E">
      <w:pPr>
        <w:spacing w:line="360" w:lineRule="auto"/>
      </w:pPr>
      <w:proofErr w:type="spellStart"/>
      <w:r>
        <w:t>Abfälle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der </w:t>
      </w:r>
      <w:proofErr w:type="spellStart"/>
      <w:r>
        <w:t>Holzverarbeitung</w:t>
      </w:r>
      <w:proofErr w:type="spellEnd"/>
    </w:p>
    <w:p w:rsidR="00AF660E" w:rsidRDefault="00AF660E" w:rsidP="00AF660E">
      <w:pPr>
        <w:spacing w:line="360" w:lineRule="auto"/>
      </w:pPr>
      <w:r>
        <w:t xml:space="preserve">- </w:t>
      </w:r>
      <w:proofErr w:type="spellStart"/>
      <w:r>
        <w:t>Schlamm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Klärgruben</w:t>
      </w:r>
      <w:proofErr w:type="spellEnd"/>
    </w:p>
    <w:p w:rsidR="00AF660E" w:rsidRDefault="00AF660E" w:rsidP="00AF660E">
      <w:pPr>
        <w:spacing w:line="360" w:lineRule="auto"/>
      </w:pPr>
      <w:r>
        <w:t xml:space="preserve">     </w:t>
      </w:r>
      <w:proofErr w:type="spellStart"/>
      <w:r>
        <w:t>Die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Holzverarbeitung</w:t>
      </w:r>
      <w:proofErr w:type="spellEnd"/>
      <w:r>
        <w:t xml:space="preserve"> </w:t>
      </w:r>
      <w:proofErr w:type="spellStart"/>
      <w:r>
        <w:t>anfallenden</w:t>
      </w:r>
      <w:proofErr w:type="spellEnd"/>
      <w:r>
        <w:t xml:space="preserve"> </w:t>
      </w:r>
      <w:proofErr w:type="spellStart"/>
      <w:r>
        <w:t>Abfälle</w:t>
      </w:r>
      <w:proofErr w:type="spellEnd"/>
      <w:r>
        <w:t xml:space="preserve"> </w:t>
      </w:r>
      <w:proofErr w:type="spellStart"/>
      <w:r>
        <w:t>verwendet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weiter</w:t>
      </w:r>
      <w:proofErr w:type="spellEnd"/>
      <w:r>
        <w:t xml:space="preserve">.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Teil</w:t>
      </w:r>
      <w:proofErr w:type="spellEnd"/>
      <w:r>
        <w:t xml:space="preserve"> der </w:t>
      </w:r>
      <w:proofErr w:type="spellStart"/>
      <w:r>
        <w:t>Abfälle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weiterverarbeitet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Pressbriketts</w:t>
      </w:r>
      <w:proofErr w:type="spellEnd"/>
      <w:r>
        <w:t xml:space="preserve"> </w:t>
      </w:r>
      <w:proofErr w:type="spellStart"/>
      <w:r>
        <w:t>produziert</w:t>
      </w:r>
      <w:proofErr w:type="spellEnd"/>
      <w:r>
        <w:t xml:space="preserve">, </w:t>
      </w:r>
      <w:proofErr w:type="spellStart"/>
      <w:r>
        <w:t>die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den</w:t>
      </w:r>
      <w:proofErr w:type="spellEnd"/>
      <w:r>
        <w:t xml:space="preserve"> </w:t>
      </w:r>
      <w:proofErr w:type="spellStart"/>
      <w:r>
        <w:t>Weiterverkauf</w:t>
      </w:r>
      <w:proofErr w:type="spellEnd"/>
      <w:r>
        <w:t xml:space="preserve"> </w:t>
      </w:r>
      <w:proofErr w:type="spellStart"/>
      <w:r>
        <w:t>geeignet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</w:t>
      </w:r>
      <w:proofErr w:type="spellStart"/>
      <w:r>
        <w:t>Den</w:t>
      </w:r>
      <w:proofErr w:type="spellEnd"/>
      <w:r>
        <w:t xml:space="preserve"> Rest </w:t>
      </w:r>
      <w:proofErr w:type="spellStart"/>
      <w:r>
        <w:t>nutzt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Beheizung</w:t>
      </w:r>
      <w:proofErr w:type="spellEnd"/>
      <w:r>
        <w:t xml:space="preserve"> des </w:t>
      </w:r>
      <w:proofErr w:type="spellStart"/>
      <w:r>
        <w:t>Firmengeländes</w:t>
      </w:r>
      <w:proofErr w:type="spellEnd"/>
      <w:r>
        <w:t>.</w:t>
      </w:r>
    </w:p>
    <w:p w:rsidR="00AF660E" w:rsidRDefault="00AF660E" w:rsidP="00AF660E">
      <w:pPr>
        <w:spacing w:line="360" w:lineRule="auto"/>
      </w:pPr>
      <w:r>
        <w:t xml:space="preserve">    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Gesellschaft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gemäß</w:t>
      </w:r>
      <w:proofErr w:type="spellEnd"/>
      <w:r>
        <w:t xml:space="preserve"> § 4 </w:t>
      </w:r>
      <w:proofErr w:type="spellStart"/>
      <w:r>
        <w:t>Abs</w:t>
      </w:r>
      <w:proofErr w:type="spellEnd"/>
      <w:r>
        <w:t xml:space="preserve">. 1 </w:t>
      </w:r>
      <w:proofErr w:type="spellStart"/>
      <w:r>
        <w:t>Gesetz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401/1998 </w:t>
      </w:r>
      <w:proofErr w:type="spellStart"/>
      <w:r>
        <w:t>Slg</w:t>
      </w:r>
      <w:proofErr w:type="spellEnd"/>
      <w:r>
        <w:t xml:space="preserve">. </w:t>
      </w:r>
      <w:proofErr w:type="spellStart"/>
      <w:r>
        <w:t>auf</w:t>
      </w:r>
      <w:proofErr w:type="spellEnd"/>
      <w:r>
        <w:t xml:space="preserve"> </w:t>
      </w:r>
      <w:proofErr w:type="spellStart"/>
      <w:r>
        <w:t>Luftschadstoffabgaben</w:t>
      </w:r>
      <w:proofErr w:type="spellEnd"/>
      <w:r>
        <w:t xml:space="preserve">, </w:t>
      </w:r>
      <w:proofErr w:type="spellStart"/>
      <w:r>
        <w:t>zahlt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jährliche</w:t>
      </w:r>
      <w:proofErr w:type="spellEnd"/>
      <w:r>
        <w:t xml:space="preserve"> </w:t>
      </w:r>
      <w:proofErr w:type="spellStart"/>
      <w:r>
        <w:t>Luftschadstoffabgabe</w:t>
      </w:r>
      <w:proofErr w:type="spellEnd"/>
    </w:p>
    <w:p w:rsidR="00AF660E" w:rsidRDefault="00AF660E" w:rsidP="00AF660E">
      <w:pPr>
        <w:spacing w:line="360" w:lineRule="auto"/>
      </w:pPr>
      <w:r>
        <w:t>(</w:t>
      </w:r>
      <w:proofErr w:type="spellStart"/>
      <w:r>
        <w:t>Malkasten</w:t>
      </w:r>
      <w:proofErr w:type="spellEnd"/>
      <w:r>
        <w:t xml:space="preserve">, </w:t>
      </w:r>
      <w:proofErr w:type="spellStart"/>
      <w:r>
        <w:t>Heizraum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Holzabfälle</w:t>
      </w:r>
      <w:proofErr w:type="spellEnd"/>
      <w:r>
        <w:t>).</w:t>
      </w: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5. </w:t>
      </w:r>
      <w:proofErr w:type="spellStart"/>
      <w:r>
        <w:t>Wichtigste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Jahresabschluss</w:t>
      </w:r>
      <w:proofErr w:type="spellEnd"/>
    </w:p>
    <w:p w:rsidR="00AF660E" w:rsidRDefault="00CE1C04" w:rsidP="00AF660E">
      <w:pPr>
        <w:spacing w:line="360" w:lineRule="auto"/>
      </w:pPr>
      <w:r>
        <w:t xml:space="preserve">  </w:t>
      </w:r>
    </w:p>
    <w:p w:rsidR="00AF660E" w:rsidRDefault="00AF660E" w:rsidP="00AF660E">
      <w:pPr>
        <w:spacing w:line="360" w:lineRule="auto"/>
      </w:pPr>
      <w:r>
        <w:t xml:space="preserve">GEWINN- UND </w:t>
      </w:r>
      <w:r w:rsidR="009D06E2">
        <w:t xml:space="preserve">VERLUSTRECHNUNG                </w:t>
      </w:r>
      <w:r w:rsidR="00DC2769">
        <w:t xml:space="preserve">        </w:t>
      </w:r>
      <w:proofErr w:type="spellStart"/>
      <w:r w:rsidR="00DC2769">
        <w:t>Jahr</w:t>
      </w:r>
      <w:proofErr w:type="spellEnd"/>
      <w:r w:rsidR="00DC2769">
        <w:t xml:space="preserve"> 2018         </w:t>
      </w:r>
      <w:proofErr w:type="spellStart"/>
      <w:r w:rsidR="00DC2769">
        <w:t>Jahr</w:t>
      </w:r>
      <w:proofErr w:type="spellEnd"/>
      <w:r w:rsidR="00DC2769">
        <w:t xml:space="preserve"> 2019           </w:t>
      </w:r>
      <w:proofErr w:type="spellStart"/>
      <w:r>
        <w:t>Jahr</w:t>
      </w:r>
      <w:proofErr w:type="spellEnd"/>
      <w:r>
        <w:t xml:space="preserve"> 2020</w:t>
      </w:r>
    </w:p>
    <w:p w:rsidR="00AF660E" w:rsidRDefault="00AF660E" w:rsidP="00AF660E">
      <w:pPr>
        <w:spacing w:line="360" w:lineRule="auto"/>
      </w:pPr>
      <w:r>
        <w:t xml:space="preserve">I. </w:t>
      </w:r>
      <w:proofErr w:type="spellStart"/>
      <w:r>
        <w:t>Warenverkauf</w:t>
      </w:r>
      <w:proofErr w:type="spellEnd"/>
    </w:p>
    <w:p w:rsidR="00AF660E" w:rsidRDefault="00AF660E" w:rsidP="00AF660E">
      <w:pPr>
        <w:spacing w:line="360" w:lineRule="auto"/>
      </w:pPr>
      <w:r>
        <w:t xml:space="preserve">A. </w:t>
      </w:r>
      <w:proofErr w:type="spellStart"/>
      <w:r>
        <w:t>Kosten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Beschaffung</w:t>
      </w:r>
      <w:proofErr w:type="spellEnd"/>
      <w:r>
        <w:t xml:space="preserve"> der </w:t>
      </w:r>
      <w:proofErr w:type="spellStart"/>
      <w:r>
        <w:t>verkauften</w:t>
      </w:r>
      <w:proofErr w:type="spellEnd"/>
      <w:r>
        <w:t xml:space="preserve"> </w:t>
      </w:r>
      <w:proofErr w:type="spellStart"/>
      <w:r>
        <w:t>Waren</w:t>
      </w:r>
      <w:proofErr w:type="spellEnd"/>
    </w:p>
    <w:p w:rsidR="00AF660E" w:rsidRDefault="00AF660E" w:rsidP="00AF660E">
      <w:pPr>
        <w:spacing w:line="360" w:lineRule="auto"/>
      </w:pPr>
      <w:proofErr w:type="spellStart"/>
      <w:r>
        <w:t>Handelsspanne</w:t>
      </w:r>
      <w:proofErr w:type="spellEnd"/>
    </w:p>
    <w:p w:rsidR="00AF660E" w:rsidRDefault="00AF660E" w:rsidP="00AF660E">
      <w:pPr>
        <w:spacing w:line="360" w:lineRule="auto"/>
      </w:pPr>
      <w:r>
        <w:t xml:space="preserve">II. </w:t>
      </w:r>
      <w:proofErr w:type="spellStart"/>
      <w:r>
        <w:t>Produktion</w:t>
      </w:r>
      <w:proofErr w:type="spellEnd"/>
      <w:r>
        <w:t xml:space="preserve">                                                                 </w:t>
      </w:r>
      <w:r w:rsidR="009D06E2">
        <w:t xml:space="preserve">     </w:t>
      </w:r>
      <w:r>
        <w:t>4 180 192        4 784 943            5 427 841</w:t>
      </w:r>
    </w:p>
    <w:p w:rsidR="00AF660E" w:rsidRDefault="00AF660E" w:rsidP="00AF660E">
      <w:pPr>
        <w:spacing w:line="360" w:lineRule="auto"/>
      </w:pPr>
      <w:proofErr w:type="spellStart"/>
      <w:r>
        <w:t>Wertschöpfung</w:t>
      </w:r>
      <w:proofErr w:type="spellEnd"/>
      <w:r>
        <w:t xml:space="preserve">                                                                </w:t>
      </w:r>
      <w:r w:rsidR="00DC2769">
        <w:t xml:space="preserve">    </w:t>
      </w:r>
      <w:r>
        <w:t>1.472.574        1.710.300            1.956.410</w:t>
      </w:r>
    </w:p>
    <w:p w:rsidR="00AF660E" w:rsidRDefault="00AF660E" w:rsidP="00AF660E">
      <w:pPr>
        <w:spacing w:line="360" w:lineRule="auto"/>
      </w:pPr>
      <w:r>
        <w:t xml:space="preserve">C. </w:t>
      </w:r>
      <w:proofErr w:type="spellStart"/>
      <w:r>
        <w:t>Personalaufwand</w:t>
      </w:r>
      <w:proofErr w:type="spellEnd"/>
      <w:r>
        <w:t xml:space="preserve">                                                     </w:t>
      </w:r>
      <w:r w:rsidR="00DC2769">
        <w:t xml:space="preserve">       </w:t>
      </w:r>
      <w:r>
        <w:t xml:space="preserve"> 1.161.554        1.306.300            1.429.867</w:t>
      </w:r>
    </w:p>
    <w:p w:rsidR="00AF660E" w:rsidRDefault="00AF660E" w:rsidP="00AF660E">
      <w:pPr>
        <w:spacing w:line="360" w:lineRule="auto"/>
      </w:pPr>
      <w:r>
        <w:t xml:space="preserve">D. </w:t>
      </w:r>
      <w:proofErr w:type="spellStart"/>
      <w:r>
        <w:t>Steuern</w:t>
      </w:r>
      <w:proofErr w:type="spellEnd"/>
      <w:r>
        <w:t xml:space="preserve">                                                                       </w:t>
      </w:r>
      <w:r w:rsidR="009D06E2">
        <w:t xml:space="preserve">     </w:t>
      </w:r>
      <w:r>
        <w:t xml:space="preserve">  </w:t>
      </w:r>
      <w:r w:rsidR="009D06E2">
        <w:t xml:space="preserve">  </w:t>
      </w:r>
      <w:r w:rsidR="00DC2769">
        <w:t xml:space="preserve"> </w:t>
      </w:r>
      <w:r w:rsidR="00CE1C04">
        <w:t xml:space="preserve"> </w:t>
      </w:r>
      <w:r>
        <w:t xml:space="preserve"> 2.815      </w:t>
      </w:r>
      <w:r w:rsidR="00DC2769">
        <w:t xml:space="preserve">          3.028                </w:t>
      </w:r>
      <w:r>
        <w:t xml:space="preserve">  3.738</w:t>
      </w:r>
    </w:p>
    <w:p w:rsidR="00AF660E" w:rsidRDefault="00AF660E" w:rsidP="00AF660E">
      <w:pPr>
        <w:spacing w:line="360" w:lineRule="auto"/>
      </w:pPr>
      <w:r>
        <w:t xml:space="preserve">E. </w:t>
      </w:r>
      <w:proofErr w:type="spellStart"/>
      <w:r>
        <w:t>Abschreibungen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Sachanlagen</w:t>
      </w:r>
      <w:proofErr w:type="spellEnd"/>
      <w:r>
        <w:t xml:space="preserve">                                </w:t>
      </w:r>
      <w:r w:rsidR="009D06E2">
        <w:t xml:space="preserve">   </w:t>
      </w:r>
      <w:r>
        <w:t xml:space="preserve"> </w:t>
      </w:r>
      <w:r w:rsidR="00DC2769">
        <w:t xml:space="preserve">  </w:t>
      </w:r>
      <w:r>
        <w:t xml:space="preserve">217 199  </w:t>
      </w:r>
      <w:r w:rsidR="00DC2769">
        <w:t xml:space="preserve">          250 075              </w:t>
      </w:r>
      <w:r>
        <w:t>270 947</w:t>
      </w:r>
    </w:p>
    <w:p w:rsidR="00AF660E" w:rsidRDefault="00AF660E" w:rsidP="00AF660E">
      <w:pPr>
        <w:spacing w:line="360" w:lineRule="auto"/>
      </w:pPr>
      <w:r>
        <w:t xml:space="preserve">III. </w:t>
      </w:r>
      <w:proofErr w:type="spellStart"/>
      <w:r>
        <w:t>Verkauf</w:t>
      </w:r>
      <w:proofErr w:type="spellEnd"/>
      <w:r>
        <w:t xml:space="preserve"> von </w:t>
      </w:r>
      <w:proofErr w:type="spellStart"/>
      <w:r>
        <w:t>Sachanlagen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Materialien</w:t>
      </w:r>
      <w:proofErr w:type="spellEnd"/>
      <w:r>
        <w:t xml:space="preserve">                </w:t>
      </w:r>
      <w:r w:rsidR="00CE1C04">
        <w:t xml:space="preserve">      </w:t>
      </w:r>
      <w:r>
        <w:t xml:space="preserve">231 100            176 184               </w:t>
      </w:r>
      <w:r w:rsidR="00DC2769">
        <w:t xml:space="preserve"> </w:t>
      </w:r>
      <w:r>
        <w:t>75 000</w:t>
      </w:r>
    </w:p>
    <w:p w:rsidR="00AF660E" w:rsidRDefault="00AF660E" w:rsidP="00AF660E">
      <w:pPr>
        <w:spacing w:line="360" w:lineRule="auto"/>
      </w:pPr>
      <w:r>
        <w:t xml:space="preserve">F. </w:t>
      </w:r>
      <w:proofErr w:type="spellStart"/>
      <w:r>
        <w:t>Restwert</w:t>
      </w:r>
      <w:proofErr w:type="spellEnd"/>
      <w:r>
        <w:t xml:space="preserve"> vor. </w:t>
      </w:r>
      <w:proofErr w:type="spellStart"/>
      <w:r>
        <w:t>Eigenschaft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                       </w:t>
      </w:r>
      <w:r w:rsidR="00DC2769">
        <w:t xml:space="preserve">    </w:t>
      </w:r>
      <w:r>
        <w:t xml:space="preserve">227 600             137 848              </w:t>
      </w:r>
      <w:r w:rsidR="00DC2769">
        <w:t xml:space="preserve"> </w:t>
      </w:r>
      <w:r>
        <w:t xml:space="preserve"> 74 469</w:t>
      </w:r>
    </w:p>
    <w:p w:rsidR="00AF660E" w:rsidRDefault="00AF660E" w:rsidP="00AF660E">
      <w:pPr>
        <w:spacing w:line="360" w:lineRule="auto"/>
      </w:pPr>
      <w:r>
        <w:t xml:space="preserve">NS. </w:t>
      </w:r>
      <w:proofErr w:type="spellStart"/>
      <w:r>
        <w:t>Verwendung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Aufhebung</w:t>
      </w:r>
      <w:proofErr w:type="spellEnd"/>
      <w:r>
        <w:t xml:space="preserve"> von </w:t>
      </w:r>
      <w:proofErr w:type="spellStart"/>
      <w:r>
        <w:t>Rückstellungen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Einkünfte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wirtschaftlicher</w:t>
      </w:r>
      <w:proofErr w:type="spellEnd"/>
      <w:r>
        <w:t xml:space="preserve"> </w:t>
      </w:r>
      <w:proofErr w:type="spellStart"/>
      <w:r>
        <w:t>Tätigkeit</w:t>
      </w:r>
      <w:proofErr w:type="spellEnd"/>
      <w:r>
        <w:t>.</w:t>
      </w:r>
    </w:p>
    <w:p w:rsidR="00AF660E" w:rsidRDefault="00AF660E" w:rsidP="00AF660E">
      <w:pPr>
        <w:spacing w:line="360" w:lineRule="auto"/>
      </w:pPr>
      <w:r>
        <w:t xml:space="preserve">G. </w:t>
      </w:r>
      <w:proofErr w:type="spellStart"/>
      <w:r>
        <w:t>Rückstellungen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wirtschaftliche</w:t>
      </w:r>
      <w:proofErr w:type="spellEnd"/>
      <w:r>
        <w:t xml:space="preserve"> </w:t>
      </w:r>
      <w:proofErr w:type="spellStart"/>
      <w:r>
        <w:t>Tätigkeit</w:t>
      </w:r>
      <w:proofErr w:type="spellEnd"/>
    </w:p>
    <w:p w:rsidR="00AF660E" w:rsidRDefault="00AF660E" w:rsidP="00AF660E">
      <w:pPr>
        <w:spacing w:line="360" w:lineRule="auto"/>
      </w:pPr>
      <w:r>
        <w:t xml:space="preserve">V. </w:t>
      </w:r>
      <w:proofErr w:type="spellStart"/>
      <w:r>
        <w:t>Verrechnung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Auflösung</w:t>
      </w:r>
      <w:proofErr w:type="spellEnd"/>
      <w:r>
        <w:t xml:space="preserve"> von </w:t>
      </w:r>
      <w:proofErr w:type="spellStart"/>
      <w:r>
        <w:t>Ertragsrückstellungen</w:t>
      </w:r>
      <w:proofErr w:type="spellEnd"/>
    </w:p>
    <w:p w:rsidR="00AF660E" w:rsidRDefault="00AF660E" w:rsidP="00AF660E">
      <w:pPr>
        <w:spacing w:line="360" w:lineRule="auto"/>
      </w:pPr>
      <w:r>
        <w:t xml:space="preserve">H. </w:t>
      </w:r>
      <w:proofErr w:type="spellStart"/>
      <w:r>
        <w:t>Rückstellungen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wirtschaftliche</w:t>
      </w:r>
      <w:proofErr w:type="spellEnd"/>
      <w:r>
        <w:t xml:space="preserve"> </w:t>
      </w:r>
      <w:proofErr w:type="spellStart"/>
      <w:r>
        <w:t>Tätigkeit</w:t>
      </w:r>
      <w:proofErr w:type="spellEnd"/>
    </w:p>
    <w:p w:rsidR="00AF660E" w:rsidRDefault="00AF660E" w:rsidP="00AF660E">
      <w:pPr>
        <w:spacing w:line="360" w:lineRule="auto"/>
      </w:pPr>
      <w:r>
        <w:t xml:space="preserve">VI. </w:t>
      </w:r>
      <w:proofErr w:type="spellStart"/>
      <w:r>
        <w:t>Sonstige</w:t>
      </w:r>
      <w:proofErr w:type="spellEnd"/>
      <w:r>
        <w:t xml:space="preserve"> </w:t>
      </w:r>
      <w:proofErr w:type="spellStart"/>
      <w:r>
        <w:t>Einkünfte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gewerblicher</w:t>
      </w:r>
      <w:proofErr w:type="spellEnd"/>
      <w:r>
        <w:t xml:space="preserve"> </w:t>
      </w:r>
      <w:proofErr w:type="spellStart"/>
      <w:r>
        <w:t>Tätigkeit</w:t>
      </w:r>
      <w:proofErr w:type="spellEnd"/>
      <w:r>
        <w:t xml:space="preserve">           </w:t>
      </w:r>
      <w:r w:rsidR="009D06E2">
        <w:t xml:space="preserve">  </w:t>
      </w:r>
      <w:r>
        <w:t xml:space="preserve">  </w:t>
      </w:r>
      <w:r w:rsidR="009D06E2">
        <w:t xml:space="preserve"> </w:t>
      </w:r>
      <w:r>
        <w:t xml:space="preserve"> </w:t>
      </w:r>
      <w:r w:rsidR="00DC2769">
        <w:t xml:space="preserve">  </w:t>
      </w:r>
      <w:r w:rsidR="009D06E2">
        <w:t xml:space="preserve"> </w:t>
      </w:r>
      <w:r>
        <w:t xml:space="preserve">8 561                  6 434               </w:t>
      </w:r>
      <w:r w:rsidR="00DC2769">
        <w:t xml:space="preserve">   </w:t>
      </w:r>
      <w:r>
        <w:t>9 355</w:t>
      </w:r>
    </w:p>
    <w:p w:rsidR="00AF660E" w:rsidRDefault="00AF660E" w:rsidP="00AF660E">
      <w:pPr>
        <w:spacing w:line="360" w:lineRule="auto"/>
      </w:pPr>
      <w:r>
        <w:t xml:space="preserve">I. </w:t>
      </w:r>
      <w:proofErr w:type="spellStart"/>
      <w:r>
        <w:t>Sonstige</w:t>
      </w:r>
      <w:proofErr w:type="spellEnd"/>
      <w:r>
        <w:t xml:space="preserve"> </w:t>
      </w:r>
      <w:proofErr w:type="spellStart"/>
      <w:r>
        <w:t>Kosten</w:t>
      </w:r>
      <w:proofErr w:type="spellEnd"/>
      <w:r>
        <w:t xml:space="preserve"> der </w:t>
      </w:r>
      <w:proofErr w:type="spellStart"/>
      <w:r>
        <w:t>wirtschaftlichen</w:t>
      </w:r>
      <w:proofErr w:type="spellEnd"/>
      <w:r>
        <w:t xml:space="preserve"> </w:t>
      </w:r>
      <w:proofErr w:type="spellStart"/>
      <w:r>
        <w:t>Tätigkeit</w:t>
      </w:r>
      <w:proofErr w:type="spellEnd"/>
      <w:r>
        <w:t xml:space="preserve">            </w:t>
      </w:r>
      <w:r w:rsidR="009D06E2">
        <w:t xml:space="preserve">   </w:t>
      </w:r>
      <w:r>
        <w:t xml:space="preserve"> </w:t>
      </w:r>
      <w:r w:rsidR="009D06E2">
        <w:t xml:space="preserve"> </w:t>
      </w:r>
      <w:r>
        <w:t xml:space="preserve">  </w:t>
      </w:r>
      <w:r w:rsidR="00CE1C04">
        <w:t xml:space="preserve"> </w:t>
      </w:r>
      <w:r w:rsidR="00DC2769">
        <w:t xml:space="preserve"> </w:t>
      </w:r>
      <w:r>
        <w:t xml:space="preserve">25 844     </w:t>
      </w:r>
      <w:r w:rsidR="00DC2769">
        <w:t xml:space="preserve">          30 231               </w:t>
      </w:r>
      <w:r>
        <w:t xml:space="preserve">  29 481</w:t>
      </w:r>
    </w:p>
    <w:p w:rsidR="00AF660E" w:rsidRDefault="00AF660E" w:rsidP="00AF660E">
      <w:pPr>
        <w:spacing w:line="360" w:lineRule="auto"/>
      </w:pPr>
      <w:proofErr w:type="spellStart"/>
      <w:r>
        <w:t>Gewinn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Wirtschaftstätigkeit</w:t>
      </w:r>
      <w:proofErr w:type="spellEnd"/>
      <w:r>
        <w:t xml:space="preserve">                                      </w:t>
      </w:r>
      <w:r w:rsidR="009D06E2">
        <w:t xml:space="preserve">     </w:t>
      </w:r>
      <w:r w:rsidR="00DC2769">
        <w:t xml:space="preserve">    </w:t>
      </w:r>
      <w:r>
        <w:t xml:space="preserve">77 223             165 436             </w:t>
      </w:r>
      <w:r w:rsidR="00DC2769">
        <w:t xml:space="preserve"> </w:t>
      </w:r>
      <w:r>
        <w:t xml:space="preserve"> 232 263</w:t>
      </w:r>
    </w:p>
    <w:p w:rsidR="00AF660E" w:rsidRDefault="00AF660E" w:rsidP="00AF660E">
      <w:pPr>
        <w:spacing w:line="360" w:lineRule="auto"/>
      </w:pPr>
      <w:r>
        <w:t xml:space="preserve">VII. </w:t>
      </w:r>
      <w:proofErr w:type="spellStart"/>
      <w:r>
        <w:t>Finanzielles</w:t>
      </w:r>
      <w:proofErr w:type="spellEnd"/>
      <w:r>
        <w:t xml:space="preserve"> </w:t>
      </w:r>
      <w:proofErr w:type="spellStart"/>
      <w:r>
        <w:t>Einkommen</w:t>
      </w:r>
      <w:proofErr w:type="spellEnd"/>
    </w:p>
    <w:p w:rsidR="00AF660E" w:rsidRDefault="00AF660E" w:rsidP="00AF660E">
      <w:pPr>
        <w:spacing w:line="360" w:lineRule="auto"/>
      </w:pPr>
      <w:r>
        <w:t xml:space="preserve">K. </w:t>
      </w:r>
      <w:proofErr w:type="spellStart"/>
      <w:r>
        <w:t>Finanzaufwendungen</w:t>
      </w:r>
      <w:proofErr w:type="spellEnd"/>
      <w:r>
        <w:t xml:space="preserve">                                                </w:t>
      </w:r>
      <w:r w:rsidR="009D06E2">
        <w:t xml:space="preserve">    </w:t>
      </w:r>
      <w:r>
        <w:t xml:space="preserve">   </w:t>
      </w:r>
      <w:r w:rsidR="009D06E2">
        <w:t xml:space="preserve"> </w:t>
      </w:r>
      <w:r>
        <w:t xml:space="preserve">  28.787                26.539                 20.613</w:t>
      </w:r>
    </w:p>
    <w:p w:rsidR="00AF660E" w:rsidRDefault="00AF660E" w:rsidP="00AF660E">
      <w:pPr>
        <w:spacing w:line="360" w:lineRule="auto"/>
      </w:pPr>
      <w:proofErr w:type="spellStart"/>
      <w:r>
        <w:t>Ergebnis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Finanztätigkeit</w:t>
      </w:r>
      <w:proofErr w:type="spellEnd"/>
      <w:r>
        <w:t xml:space="preserve">                                         </w:t>
      </w:r>
      <w:r w:rsidR="009D06E2">
        <w:t xml:space="preserve">     </w:t>
      </w:r>
      <w:r>
        <w:t xml:space="preserve"> </w:t>
      </w:r>
      <w:r w:rsidR="009D06E2">
        <w:t xml:space="preserve"> </w:t>
      </w:r>
      <w:r>
        <w:t xml:space="preserve">  - 28.787               -26.539               -20.613</w:t>
      </w:r>
    </w:p>
    <w:p w:rsidR="00AF660E" w:rsidRDefault="00AF660E" w:rsidP="00AF660E">
      <w:pPr>
        <w:spacing w:line="360" w:lineRule="auto"/>
      </w:pPr>
      <w:r>
        <w:t xml:space="preserve">T. </w:t>
      </w:r>
      <w:proofErr w:type="spellStart"/>
      <w:r>
        <w:t>Einkommensteuer</w:t>
      </w:r>
      <w:proofErr w:type="spellEnd"/>
      <w:r>
        <w:t xml:space="preserve">                                                          </w:t>
      </w:r>
      <w:r w:rsidR="009D06E2">
        <w:t xml:space="preserve">      </w:t>
      </w:r>
      <w:r>
        <w:t xml:space="preserve"> 15 344                39 420                50 489</w:t>
      </w:r>
    </w:p>
    <w:p w:rsidR="00AF660E" w:rsidRDefault="00AF660E" w:rsidP="00AF660E">
      <w:pPr>
        <w:spacing w:line="360" w:lineRule="auto"/>
      </w:pPr>
      <w:proofErr w:type="spellStart"/>
      <w:r>
        <w:t>Ergebnis</w:t>
      </w:r>
      <w:proofErr w:type="spellEnd"/>
      <w:r>
        <w:t xml:space="preserve"> der </w:t>
      </w:r>
      <w:proofErr w:type="spellStart"/>
      <w:r>
        <w:t>gewöhnlichen</w:t>
      </w:r>
      <w:proofErr w:type="spellEnd"/>
      <w:r>
        <w:t xml:space="preserve"> </w:t>
      </w:r>
      <w:proofErr w:type="spellStart"/>
      <w:r>
        <w:t>Geschäftstätigkeit</w:t>
      </w:r>
      <w:proofErr w:type="spellEnd"/>
      <w:r>
        <w:t xml:space="preserve">                  </w:t>
      </w:r>
      <w:r w:rsidR="009D06E2">
        <w:t xml:space="preserve">      </w:t>
      </w:r>
      <w:r>
        <w:t xml:space="preserve"> 33 092                99 480              161 </w:t>
      </w:r>
      <w:proofErr w:type="spellStart"/>
      <w:r>
        <w:t>161</w:t>
      </w:r>
      <w:proofErr w:type="spellEnd"/>
    </w:p>
    <w:p w:rsidR="00AF660E" w:rsidRDefault="00AF660E" w:rsidP="00AF660E">
      <w:pPr>
        <w:spacing w:line="360" w:lineRule="auto"/>
      </w:pPr>
      <w:r>
        <w:t xml:space="preserve">VII. </w:t>
      </w:r>
      <w:proofErr w:type="spellStart"/>
      <w:r>
        <w:t>Außerordentliche</w:t>
      </w:r>
      <w:proofErr w:type="spellEnd"/>
      <w:r>
        <w:t xml:space="preserve"> </w:t>
      </w:r>
      <w:proofErr w:type="spellStart"/>
      <w:r>
        <w:t>Erträge</w:t>
      </w:r>
      <w:proofErr w:type="spellEnd"/>
    </w:p>
    <w:p w:rsidR="00AF660E" w:rsidRDefault="00AF660E" w:rsidP="00AF660E">
      <w:pPr>
        <w:spacing w:line="360" w:lineRule="auto"/>
      </w:pPr>
      <w:r>
        <w:t xml:space="preserve">K. </w:t>
      </w:r>
      <w:proofErr w:type="spellStart"/>
      <w:r>
        <w:t>Außerordentliche</w:t>
      </w:r>
      <w:proofErr w:type="spellEnd"/>
      <w:r>
        <w:t xml:space="preserve"> </w:t>
      </w:r>
      <w:proofErr w:type="spellStart"/>
      <w:r>
        <w:t>Aufwendungen</w:t>
      </w:r>
      <w:proofErr w:type="spellEnd"/>
    </w:p>
    <w:p w:rsidR="00AF660E" w:rsidRDefault="00AF660E" w:rsidP="00AF660E">
      <w:pPr>
        <w:spacing w:line="360" w:lineRule="auto"/>
      </w:pPr>
      <w:proofErr w:type="spellStart"/>
      <w:r>
        <w:t>Profitieren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von </w:t>
      </w:r>
      <w:proofErr w:type="spellStart"/>
      <w:r>
        <w:t>außergewöhnlichen</w:t>
      </w:r>
      <w:proofErr w:type="spellEnd"/>
      <w:r>
        <w:t xml:space="preserve"> </w:t>
      </w:r>
      <w:proofErr w:type="spellStart"/>
      <w:r>
        <w:t>Aktivitäten</w:t>
      </w:r>
      <w:proofErr w:type="spellEnd"/>
    </w:p>
    <w:p w:rsidR="00AF660E" w:rsidRDefault="00AF660E" w:rsidP="00AF660E">
      <w:pPr>
        <w:spacing w:line="360" w:lineRule="auto"/>
      </w:pPr>
      <w:r>
        <w:lastRenderedPageBreak/>
        <w:t>WIRTSCHAFTLICHES ERGEBNI</w:t>
      </w:r>
      <w:r w:rsidR="00CE1C04">
        <w:t xml:space="preserve">S                               </w:t>
      </w:r>
      <w:r w:rsidR="009D06E2">
        <w:t xml:space="preserve">   </w:t>
      </w:r>
      <w:r>
        <w:t xml:space="preserve">  33 092                 </w:t>
      </w:r>
      <w:r w:rsidR="00CE1C04">
        <w:t xml:space="preserve">  </w:t>
      </w:r>
      <w:r>
        <w:t xml:space="preserve">99 480         </w:t>
      </w:r>
      <w:r w:rsidR="00CE1C04">
        <w:t xml:space="preserve">        </w:t>
      </w:r>
      <w:r>
        <w:t xml:space="preserve">   161 </w:t>
      </w:r>
      <w:proofErr w:type="spellStart"/>
      <w:r>
        <w:t>161</w:t>
      </w:r>
      <w:proofErr w:type="spellEnd"/>
    </w:p>
    <w:p w:rsidR="00AF660E" w:rsidRDefault="00AF660E" w:rsidP="00AF660E">
      <w:pPr>
        <w:spacing w:line="360" w:lineRule="auto"/>
      </w:pPr>
      <w:proofErr w:type="spellStart"/>
      <w:r>
        <w:t>Umsatzerlöse</w:t>
      </w:r>
      <w:proofErr w:type="spellEnd"/>
      <w:r>
        <w:t xml:space="preserve">                                                                </w:t>
      </w:r>
      <w:r w:rsidR="00CE1C04">
        <w:t xml:space="preserve">   </w:t>
      </w:r>
      <w:r>
        <w:t xml:space="preserve">  4.473.951           </w:t>
      </w:r>
      <w:r w:rsidR="00CE1C04">
        <w:t xml:space="preserve">   </w:t>
      </w:r>
      <w:r>
        <w:t xml:space="preserve">5.016.654       </w:t>
      </w:r>
      <w:r w:rsidR="00CE1C04">
        <w:t xml:space="preserve">        </w:t>
      </w:r>
      <w:r>
        <w:t xml:space="preserve">  5.567.984</w:t>
      </w:r>
    </w:p>
    <w:p w:rsidR="00AF660E" w:rsidRDefault="00AF660E" w:rsidP="00AF660E">
      <w:pPr>
        <w:spacing w:line="360" w:lineRule="auto"/>
      </w:pPr>
    </w:p>
    <w:p w:rsidR="00010507" w:rsidRDefault="00010507" w:rsidP="00AF660E">
      <w:pPr>
        <w:spacing w:line="360" w:lineRule="auto"/>
      </w:pPr>
    </w:p>
    <w:p w:rsidR="00AF660E" w:rsidRDefault="00AF660E" w:rsidP="00AF660E">
      <w:pPr>
        <w:spacing w:line="360" w:lineRule="auto"/>
      </w:pPr>
      <w:r>
        <w:t xml:space="preserve">BILANZ </w:t>
      </w:r>
      <w:r w:rsidR="00010507">
        <w:t xml:space="preserve">                                                     </w:t>
      </w:r>
      <w:r w:rsidR="009D06E2">
        <w:t xml:space="preserve">                       </w:t>
      </w:r>
      <w:proofErr w:type="spellStart"/>
      <w:r>
        <w:t>Jahr</w:t>
      </w:r>
      <w:proofErr w:type="spellEnd"/>
      <w:r>
        <w:t xml:space="preserve"> 2018</w:t>
      </w:r>
      <w:r w:rsidR="00010507">
        <w:t xml:space="preserve">               </w:t>
      </w:r>
      <w:proofErr w:type="spellStart"/>
      <w:r>
        <w:t>Jahr</w:t>
      </w:r>
      <w:proofErr w:type="spellEnd"/>
      <w:r>
        <w:t xml:space="preserve"> 2019</w:t>
      </w:r>
      <w:r w:rsidR="00010507">
        <w:t xml:space="preserve">                </w:t>
      </w:r>
      <w:proofErr w:type="spellStart"/>
      <w:r>
        <w:t>Jahr</w:t>
      </w:r>
      <w:proofErr w:type="spellEnd"/>
      <w:r>
        <w:t xml:space="preserve"> 2020</w:t>
      </w:r>
    </w:p>
    <w:p w:rsidR="007341DF" w:rsidRDefault="00AF660E" w:rsidP="00AF660E">
      <w:pPr>
        <w:spacing w:line="360" w:lineRule="auto"/>
      </w:pPr>
      <w:r>
        <w:t>VERMÖGENSWERTE SEITE 2</w:t>
      </w:r>
    </w:p>
    <w:p w:rsidR="00010507" w:rsidRDefault="00010507" w:rsidP="00010507">
      <w:pPr>
        <w:spacing w:line="360" w:lineRule="auto"/>
      </w:pPr>
      <w:r>
        <w:t xml:space="preserve">                                                                 </w:t>
      </w:r>
      <w:r w:rsidR="009D06E2">
        <w:t xml:space="preserve">                      </w:t>
      </w:r>
      <w:r>
        <w:t xml:space="preserve">   2 006 572                 1 864 491               2 039 651</w:t>
      </w:r>
    </w:p>
    <w:p w:rsidR="00010507" w:rsidRDefault="00010507" w:rsidP="00010507">
      <w:pPr>
        <w:spacing w:line="360" w:lineRule="auto"/>
      </w:pPr>
      <w:r>
        <w:t xml:space="preserve">A. </w:t>
      </w:r>
      <w:proofErr w:type="spellStart"/>
      <w:r>
        <w:t>Forderungen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gezeichnetem</w:t>
      </w:r>
      <w:proofErr w:type="spellEnd"/>
      <w:r>
        <w:t xml:space="preserve"> </w:t>
      </w:r>
      <w:proofErr w:type="spellStart"/>
      <w:r>
        <w:t>Eigenkapital</w:t>
      </w:r>
      <w:proofErr w:type="spellEnd"/>
    </w:p>
    <w:p w:rsidR="00010507" w:rsidRDefault="00010507" w:rsidP="00010507">
      <w:pPr>
        <w:spacing w:line="360" w:lineRule="auto"/>
      </w:pPr>
      <w:r>
        <w:t xml:space="preserve">B. </w:t>
      </w:r>
      <w:proofErr w:type="spellStart"/>
      <w:r>
        <w:t>Langfristige</w:t>
      </w:r>
      <w:proofErr w:type="spellEnd"/>
      <w:r>
        <w:t xml:space="preserve"> </w:t>
      </w:r>
      <w:proofErr w:type="spellStart"/>
      <w:r>
        <w:t>Vermögenswerte</w:t>
      </w:r>
      <w:proofErr w:type="spellEnd"/>
      <w:r>
        <w:t xml:space="preserve">            </w:t>
      </w:r>
      <w:r w:rsidR="009D06E2">
        <w:t xml:space="preserve">                     </w:t>
      </w:r>
      <w:r>
        <w:t xml:space="preserve">    1.261.345                1.281.527                1.219.936</w:t>
      </w:r>
    </w:p>
    <w:p w:rsidR="00010507" w:rsidRDefault="00010507" w:rsidP="00010507">
      <w:pPr>
        <w:spacing w:line="360" w:lineRule="auto"/>
      </w:pPr>
      <w:r>
        <w:t xml:space="preserve">B.1 </w:t>
      </w:r>
      <w:proofErr w:type="spellStart"/>
      <w:r>
        <w:t>Immaterielle</w:t>
      </w:r>
      <w:proofErr w:type="spellEnd"/>
      <w:r>
        <w:t xml:space="preserve"> </w:t>
      </w:r>
      <w:proofErr w:type="spellStart"/>
      <w:r>
        <w:t>Anlagewerte</w:t>
      </w:r>
      <w:proofErr w:type="spellEnd"/>
      <w:r>
        <w:t xml:space="preserve"> </w:t>
      </w:r>
    </w:p>
    <w:p w:rsidR="00010507" w:rsidRDefault="00010507" w:rsidP="00010507">
      <w:pPr>
        <w:spacing w:line="360" w:lineRule="auto"/>
      </w:pPr>
      <w:r>
        <w:t xml:space="preserve">B.2 </w:t>
      </w:r>
      <w:proofErr w:type="spellStart"/>
      <w:r>
        <w:t>Sachanlagen</w:t>
      </w:r>
      <w:proofErr w:type="spellEnd"/>
      <w:r>
        <w:t xml:space="preserve">                                         </w:t>
      </w:r>
      <w:r w:rsidR="009D06E2">
        <w:t xml:space="preserve">                     </w:t>
      </w:r>
      <w:r>
        <w:t xml:space="preserve"> 1.261.345                1.281.527                1.219.936</w:t>
      </w:r>
    </w:p>
    <w:p w:rsidR="00010507" w:rsidRDefault="00010507" w:rsidP="00010507">
      <w:pPr>
        <w:spacing w:line="360" w:lineRule="auto"/>
      </w:pPr>
      <w:r>
        <w:t xml:space="preserve">B.3 </w:t>
      </w:r>
      <w:proofErr w:type="spellStart"/>
      <w:r>
        <w:t>Langfristige</w:t>
      </w:r>
      <w:proofErr w:type="spellEnd"/>
      <w:r>
        <w:t xml:space="preserve"> </w:t>
      </w:r>
      <w:proofErr w:type="spellStart"/>
      <w:r>
        <w:t>finanzielle</w:t>
      </w:r>
      <w:proofErr w:type="spellEnd"/>
      <w:r>
        <w:t xml:space="preserve"> </w:t>
      </w:r>
      <w:proofErr w:type="spellStart"/>
      <w:r>
        <w:t>Vermögenswerte</w:t>
      </w:r>
      <w:proofErr w:type="spellEnd"/>
    </w:p>
    <w:p w:rsidR="00010507" w:rsidRDefault="00010507" w:rsidP="00010507">
      <w:pPr>
        <w:spacing w:line="360" w:lineRule="auto"/>
      </w:pPr>
      <w:r>
        <w:t xml:space="preserve">C. </w:t>
      </w:r>
      <w:proofErr w:type="spellStart"/>
      <w:r>
        <w:t>Umlaufvermögen</w:t>
      </w:r>
      <w:proofErr w:type="spellEnd"/>
      <w:r>
        <w:t xml:space="preserve">                                        </w:t>
      </w:r>
      <w:r w:rsidR="009D06E2">
        <w:t xml:space="preserve">                    </w:t>
      </w:r>
      <w:r>
        <w:t>709 792                   581 790                   816 455</w:t>
      </w:r>
    </w:p>
    <w:p w:rsidR="00010507" w:rsidRDefault="00010507" w:rsidP="00010507">
      <w:pPr>
        <w:spacing w:line="360" w:lineRule="auto"/>
      </w:pPr>
      <w:r>
        <w:t xml:space="preserve">C.1 </w:t>
      </w:r>
      <w:proofErr w:type="spellStart"/>
      <w:r>
        <w:t>Vorräte</w:t>
      </w:r>
      <w:proofErr w:type="spellEnd"/>
      <w:r>
        <w:t xml:space="preserve">                                                     </w:t>
      </w:r>
      <w:r w:rsidR="009D06E2">
        <w:t xml:space="preserve">                     </w:t>
      </w:r>
      <w:r>
        <w:t>611 485                   472 674                   667 941</w:t>
      </w:r>
    </w:p>
    <w:p w:rsidR="00010507" w:rsidRDefault="00010507" w:rsidP="00010507">
      <w:pPr>
        <w:spacing w:line="360" w:lineRule="auto"/>
      </w:pPr>
      <w:r>
        <w:t xml:space="preserve">C.2 </w:t>
      </w:r>
      <w:proofErr w:type="spellStart"/>
      <w:r>
        <w:t>Langfristige</w:t>
      </w:r>
      <w:proofErr w:type="spellEnd"/>
      <w:r>
        <w:t xml:space="preserve"> </w:t>
      </w:r>
      <w:proofErr w:type="spellStart"/>
      <w:r>
        <w:t>Forderungen</w:t>
      </w:r>
      <w:proofErr w:type="spellEnd"/>
    </w:p>
    <w:p w:rsidR="00010507" w:rsidRDefault="00010507" w:rsidP="00010507">
      <w:pPr>
        <w:spacing w:line="360" w:lineRule="auto"/>
      </w:pPr>
      <w:r>
        <w:t xml:space="preserve">C.3 </w:t>
      </w:r>
      <w:proofErr w:type="spellStart"/>
      <w:r>
        <w:t>Kurzfristige</w:t>
      </w:r>
      <w:proofErr w:type="spellEnd"/>
      <w:r>
        <w:t xml:space="preserve"> </w:t>
      </w:r>
      <w:proofErr w:type="spellStart"/>
      <w:r>
        <w:t>Forderungen</w:t>
      </w:r>
      <w:proofErr w:type="spellEnd"/>
      <w:r>
        <w:t xml:space="preserve">                        </w:t>
      </w:r>
      <w:r w:rsidR="009D06E2">
        <w:t xml:space="preserve">                   </w:t>
      </w:r>
      <w:r>
        <w:t xml:space="preserve">    70 134                   109 022                   138 454</w:t>
      </w:r>
    </w:p>
    <w:p w:rsidR="00010507" w:rsidRDefault="00010507" w:rsidP="00010507">
      <w:pPr>
        <w:spacing w:line="360" w:lineRule="auto"/>
      </w:pPr>
      <w:r>
        <w:t xml:space="preserve">C.4 </w:t>
      </w:r>
      <w:proofErr w:type="spellStart"/>
      <w:r>
        <w:t>Finanzkonten</w:t>
      </w:r>
      <w:proofErr w:type="spellEnd"/>
      <w:r>
        <w:t xml:space="preserve">                                             </w:t>
      </w:r>
      <w:r w:rsidR="009D06E2">
        <w:t xml:space="preserve">                   </w:t>
      </w:r>
      <w:r>
        <w:t xml:space="preserve">  20.776                            94                     10.060</w:t>
      </w:r>
    </w:p>
    <w:p w:rsidR="00010507" w:rsidRDefault="00010507" w:rsidP="00010507">
      <w:pPr>
        <w:spacing w:line="360" w:lineRule="auto"/>
      </w:pPr>
      <w:r>
        <w:t xml:space="preserve">D. </w:t>
      </w:r>
      <w:proofErr w:type="spellStart"/>
      <w:r>
        <w:t>Rückstellungen</w:t>
      </w:r>
      <w:proofErr w:type="spellEnd"/>
      <w:r>
        <w:t xml:space="preserve">                                             </w:t>
      </w:r>
      <w:r w:rsidR="009D06E2">
        <w:t xml:space="preserve">                   </w:t>
      </w:r>
      <w:r>
        <w:t xml:space="preserve"> 35.435                       1.174                       3.260</w:t>
      </w:r>
    </w:p>
    <w:p w:rsidR="00010507" w:rsidRDefault="00010507" w:rsidP="00010507">
      <w:pPr>
        <w:spacing w:line="360" w:lineRule="auto"/>
      </w:pPr>
      <w:r>
        <w:t xml:space="preserve">D.1 </w:t>
      </w:r>
      <w:proofErr w:type="spellStart"/>
      <w:r>
        <w:t>Rechnungsabgrenzungsposten</w:t>
      </w:r>
      <w:proofErr w:type="spellEnd"/>
      <w:r>
        <w:t xml:space="preserve">                  </w:t>
      </w:r>
      <w:r w:rsidR="009D06E2">
        <w:t xml:space="preserve">                   </w:t>
      </w:r>
      <w:r>
        <w:t xml:space="preserve">   35.435                       1.174                      3.260</w:t>
      </w:r>
    </w:p>
    <w:p w:rsidR="00010507" w:rsidRDefault="00010507" w:rsidP="00010507">
      <w:pPr>
        <w:spacing w:line="360" w:lineRule="auto"/>
      </w:pPr>
      <w:r>
        <w:t xml:space="preserve">VERBINDLICHKEITEN SEITE               </w:t>
      </w:r>
      <w:r w:rsidR="009D06E2">
        <w:t xml:space="preserve">                    </w:t>
      </w:r>
      <w:r>
        <w:t xml:space="preserve">   2.006.572                1.864.491               2.039.651</w:t>
      </w:r>
    </w:p>
    <w:p w:rsidR="00010507" w:rsidRDefault="00010507" w:rsidP="00010507">
      <w:pPr>
        <w:spacing w:line="360" w:lineRule="auto"/>
      </w:pPr>
      <w:r>
        <w:t xml:space="preserve">A. </w:t>
      </w:r>
      <w:proofErr w:type="spellStart"/>
      <w:r>
        <w:t>Eigenkapital</w:t>
      </w:r>
      <w:proofErr w:type="spellEnd"/>
      <w:r>
        <w:t xml:space="preserve">                                                  </w:t>
      </w:r>
      <w:r w:rsidR="009D06E2">
        <w:t xml:space="preserve">                   </w:t>
      </w:r>
      <w:r>
        <w:t>526 809                   626 289                  787 449</w:t>
      </w:r>
    </w:p>
    <w:p w:rsidR="00010507" w:rsidRDefault="00010507" w:rsidP="00010507">
      <w:pPr>
        <w:spacing w:line="360" w:lineRule="auto"/>
      </w:pPr>
      <w:r>
        <w:t xml:space="preserve">A.1 </w:t>
      </w:r>
      <w:proofErr w:type="spellStart"/>
      <w:r>
        <w:t>Grundkapital</w:t>
      </w:r>
      <w:proofErr w:type="spellEnd"/>
      <w:r>
        <w:t xml:space="preserve">                                              </w:t>
      </w:r>
      <w:r w:rsidR="009D06E2">
        <w:t xml:space="preserve">                   </w:t>
      </w:r>
      <w:r>
        <w:t xml:space="preserve">     6.639                        </w:t>
      </w:r>
      <w:proofErr w:type="spellStart"/>
      <w:r>
        <w:t>6.639</w:t>
      </w:r>
      <w:proofErr w:type="spellEnd"/>
      <w:r>
        <w:t xml:space="preserve">                     </w:t>
      </w:r>
      <w:proofErr w:type="spellStart"/>
      <w:r>
        <w:t>6.639</w:t>
      </w:r>
      <w:proofErr w:type="spellEnd"/>
    </w:p>
    <w:p w:rsidR="00010507" w:rsidRDefault="00010507" w:rsidP="00010507">
      <w:pPr>
        <w:spacing w:line="360" w:lineRule="auto"/>
      </w:pPr>
      <w:r>
        <w:t xml:space="preserve">A.2 </w:t>
      </w:r>
      <w:proofErr w:type="spellStart"/>
      <w:r>
        <w:t>Kapitalmittel</w:t>
      </w:r>
      <w:proofErr w:type="spellEnd"/>
      <w:r>
        <w:t xml:space="preserve">                                               </w:t>
      </w:r>
      <w:r w:rsidR="009D06E2">
        <w:t xml:space="preserve">                   </w:t>
      </w:r>
      <w:r>
        <w:t xml:space="preserve">  18.600                      </w:t>
      </w:r>
      <w:proofErr w:type="spellStart"/>
      <w:r>
        <w:t>18.600</w:t>
      </w:r>
      <w:proofErr w:type="spellEnd"/>
      <w:r>
        <w:t xml:space="preserve">                   </w:t>
      </w:r>
      <w:proofErr w:type="spellStart"/>
      <w:r>
        <w:t>18.600</w:t>
      </w:r>
      <w:proofErr w:type="spellEnd"/>
    </w:p>
    <w:p w:rsidR="00010507" w:rsidRDefault="00010507" w:rsidP="00010507">
      <w:pPr>
        <w:spacing w:line="360" w:lineRule="auto"/>
      </w:pPr>
      <w:r>
        <w:t xml:space="preserve">A.3 </w:t>
      </w:r>
      <w:proofErr w:type="spellStart"/>
      <w:r>
        <w:t>Gewinnfonds</w:t>
      </w:r>
      <w:proofErr w:type="spellEnd"/>
      <w:r>
        <w:t xml:space="preserve">                                                </w:t>
      </w:r>
      <w:r w:rsidR="009D06E2">
        <w:t xml:space="preserve">                    </w:t>
      </w:r>
      <w:r>
        <w:t xml:space="preserve">   1.339                        </w:t>
      </w:r>
      <w:proofErr w:type="spellStart"/>
      <w:r>
        <w:t>1.339</w:t>
      </w:r>
      <w:proofErr w:type="spellEnd"/>
      <w:r>
        <w:t xml:space="preserve">                    </w:t>
      </w:r>
      <w:proofErr w:type="spellStart"/>
      <w:r>
        <w:t>1.339</w:t>
      </w:r>
      <w:proofErr w:type="spellEnd"/>
    </w:p>
    <w:p w:rsidR="00010507" w:rsidRDefault="00010507" w:rsidP="00010507">
      <w:pPr>
        <w:spacing w:line="360" w:lineRule="auto"/>
      </w:pPr>
      <w:r>
        <w:t xml:space="preserve">A.4 </w:t>
      </w:r>
      <w:proofErr w:type="spellStart"/>
      <w:r>
        <w:t>Gewinn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Vorjahren</w:t>
      </w:r>
      <w:proofErr w:type="spellEnd"/>
      <w:r>
        <w:t xml:space="preserve">                               </w:t>
      </w:r>
      <w:r w:rsidR="009D06E2">
        <w:t xml:space="preserve">                    </w:t>
      </w:r>
      <w:r>
        <w:t xml:space="preserve">  467 139                    500 231               599 710</w:t>
      </w:r>
    </w:p>
    <w:p w:rsidR="00010507" w:rsidRDefault="00010507" w:rsidP="00010507">
      <w:pPr>
        <w:spacing w:line="360" w:lineRule="auto"/>
      </w:pPr>
      <w:r>
        <w:t xml:space="preserve">A.5 </w:t>
      </w:r>
      <w:proofErr w:type="spellStart"/>
      <w:r>
        <w:t>Gewinn</w:t>
      </w:r>
      <w:proofErr w:type="spellEnd"/>
      <w:r>
        <w:t xml:space="preserve"> oder </w:t>
      </w:r>
      <w:proofErr w:type="spellStart"/>
      <w:r>
        <w:t>Verlust</w:t>
      </w:r>
      <w:proofErr w:type="spellEnd"/>
      <w:r>
        <w:t xml:space="preserve"> der </w:t>
      </w:r>
      <w:proofErr w:type="spellStart"/>
      <w:r>
        <w:t>Rechnungsperiode</w:t>
      </w:r>
      <w:proofErr w:type="spellEnd"/>
      <w:r>
        <w:t xml:space="preserve"> </w:t>
      </w:r>
      <w:r w:rsidR="009D06E2">
        <w:t xml:space="preserve">                   </w:t>
      </w:r>
      <w:r>
        <w:t>33.092                     99.480                 161.161</w:t>
      </w:r>
    </w:p>
    <w:p w:rsidR="00010507" w:rsidRDefault="00010507" w:rsidP="00010507">
      <w:pPr>
        <w:spacing w:line="360" w:lineRule="auto"/>
      </w:pPr>
      <w:r>
        <w:t xml:space="preserve">B. </w:t>
      </w:r>
      <w:proofErr w:type="spellStart"/>
      <w:r>
        <w:t>Verbindlichkeiten</w:t>
      </w:r>
      <w:proofErr w:type="spellEnd"/>
      <w:r>
        <w:t xml:space="preserve">                                      </w:t>
      </w:r>
      <w:r w:rsidR="009D06E2">
        <w:t xml:space="preserve">                   </w:t>
      </w:r>
      <w:r>
        <w:t xml:space="preserve">  1.479.793                1.238.202              1.252.091</w:t>
      </w:r>
    </w:p>
    <w:p w:rsidR="00010507" w:rsidRDefault="00010507" w:rsidP="00010507">
      <w:pPr>
        <w:spacing w:line="360" w:lineRule="auto"/>
      </w:pPr>
      <w:r>
        <w:t xml:space="preserve">B.1 </w:t>
      </w:r>
      <w:proofErr w:type="spellStart"/>
      <w:r>
        <w:t>Rücklagen</w:t>
      </w:r>
      <w:proofErr w:type="spellEnd"/>
      <w:r>
        <w:t xml:space="preserve">                                                    </w:t>
      </w:r>
      <w:r w:rsidR="009D06E2">
        <w:t xml:space="preserve">                   </w:t>
      </w:r>
      <w:r>
        <w:t xml:space="preserve">   38 834                      37 451                  49 314</w:t>
      </w:r>
    </w:p>
    <w:p w:rsidR="00010507" w:rsidRDefault="00010507" w:rsidP="00010507">
      <w:pPr>
        <w:spacing w:line="360" w:lineRule="auto"/>
      </w:pPr>
      <w:r>
        <w:t xml:space="preserve">B.2 </w:t>
      </w:r>
      <w:proofErr w:type="spellStart"/>
      <w:r>
        <w:t>Langfristige</w:t>
      </w:r>
      <w:proofErr w:type="spellEnd"/>
      <w:r>
        <w:t xml:space="preserve"> </w:t>
      </w:r>
      <w:proofErr w:type="spellStart"/>
      <w:r>
        <w:t>Verbindlichkeiten</w:t>
      </w:r>
      <w:proofErr w:type="spellEnd"/>
      <w:r>
        <w:t xml:space="preserve">                     </w:t>
      </w:r>
      <w:r w:rsidR="009D06E2">
        <w:t xml:space="preserve">                   </w:t>
      </w:r>
      <w:r>
        <w:t>336 408                    373 534                369 809</w:t>
      </w:r>
    </w:p>
    <w:p w:rsidR="00010507" w:rsidRDefault="00010507" w:rsidP="00010507">
      <w:pPr>
        <w:spacing w:line="360" w:lineRule="auto"/>
      </w:pPr>
      <w:r>
        <w:t xml:space="preserve">B.3 </w:t>
      </w:r>
      <w:proofErr w:type="spellStart"/>
      <w:r>
        <w:t>Kurzfristige</w:t>
      </w:r>
      <w:proofErr w:type="spellEnd"/>
      <w:r>
        <w:t xml:space="preserve"> </w:t>
      </w:r>
      <w:proofErr w:type="spellStart"/>
      <w:r>
        <w:t>Verbindlichkeiten</w:t>
      </w:r>
      <w:proofErr w:type="spellEnd"/>
      <w:r>
        <w:t xml:space="preserve">                    </w:t>
      </w:r>
      <w:r w:rsidR="009D06E2">
        <w:t xml:space="preserve">                  </w:t>
      </w:r>
      <w:r>
        <w:t xml:space="preserve"> 477 840                     442 633                652 172</w:t>
      </w:r>
    </w:p>
    <w:p w:rsidR="00010507" w:rsidRDefault="00010507" w:rsidP="00010507">
      <w:pPr>
        <w:spacing w:line="360" w:lineRule="auto"/>
      </w:pPr>
      <w:r>
        <w:t xml:space="preserve">B.4 </w:t>
      </w:r>
      <w:proofErr w:type="spellStart"/>
      <w:r>
        <w:t>Bankkredite</w:t>
      </w:r>
      <w:proofErr w:type="spellEnd"/>
      <w:r>
        <w:t xml:space="preserve">                                                 </w:t>
      </w:r>
      <w:r w:rsidR="009D06E2">
        <w:t xml:space="preserve">                  </w:t>
      </w:r>
      <w:r>
        <w:t xml:space="preserve"> 272.081                     183.584                132.796</w:t>
      </w:r>
    </w:p>
    <w:p w:rsidR="00010507" w:rsidRDefault="00010507" w:rsidP="00010507">
      <w:pPr>
        <w:spacing w:line="360" w:lineRule="auto"/>
      </w:pPr>
      <w:r>
        <w:t xml:space="preserve">C. </w:t>
      </w:r>
      <w:proofErr w:type="spellStart"/>
      <w:r>
        <w:t>Abgrenzungen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Abgrenzungen</w:t>
      </w:r>
      <w:proofErr w:type="spellEnd"/>
    </w:p>
    <w:p w:rsidR="00010507" w:rsidRDefault="00010507" w:rsidP="00010507">
      <w:pPr>
        <w:spacing w:line="360" w:lineRule="auto"/>
      </w:pPr>
      <w:r>
        <w:t xml:space="preserve">C.1 </w:t>
      </w:r>
      <w:proofErr w:type="spellStart"/>
      <w:r>
        <w:t>Abgrenzungen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Abgrenzungen</w:t>
      </w:r>
      <w:proofErr w:type="spellEnd"/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  <w:r>
        <w:t xml:space="preserve">6. </w:t>
      </w:r>
      <w:proofErr w:type="spellStart"/>
      <w:r>
        <w:t>Finanzanalyse</w:t>
      </w:r>
      <w:proofErr w:type="spellEnd"/>
      <w:r>
        <w:t xml:space="preserve"> des </w:t>
      </w:r>
      <w:proofErr w:type="spellStart"/>
      <w:r>
        <w:t>Unternehmens</w:t>
      </w:r>
      <w:proofErr w:type="spellEnd"/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  <w:r>
        <w:t xml:space="preserve">a.) </w:t>
      </w:r>
      <w:proofErr w:type="spellStart"/>
      <w:r>
        <w:t>Rentabilitätskennzahlen</w:t>
      </w:r>
      <w:proofErr w:type="spellEnd"/>
    </w:p>
    <w:p w:rsidR="00010507" w:rsidRDefault="00CE1C04" w:rsidP="00010507">
      <w:pPr>
        <w:spacing w:line="360" w:lineRule="auto"/>
      </w:pPr>
      <w:r>
        <w:t xml:space="preserve"> </w:t>
      </w:r>
    </w:p>
    <w:p w:rsidR="00010507" w:rsidRDefault="00010507" w:rsidP="00010507">
      <w:pPr>
        <w:spacing w:line="360" w:lineRule="auto"/>
      </w:pPr>
      <w:r>
        <w:t xml:space="preserve">                                                                                                            </w:t>
      </w:r>
      <w:r w:rsidR="009D06E2">
        <w:t xml:space="preserve">    </w:t>
      </w:r>
      <w:r>
        <w:t xml:space="preserve"> </w:t>
      </w:r>
      <w:proofErr w:type="spellStart"/>
      <w:r>
        <w:t>Jahr</w:t>
      </w:r>
      <w:proofErr w:type="spellEnd"/>
      <w:r>
        <w:t xml:space="preserve"> 2018      </w:t>
      </w:r>
      <w:proofErr w:type="spellStart"/>
      <w:r>
        <w:t>Jahr</w:t>
      </w:r>
      <w:proofErr w:type="spellEnd"/>
      <w:r>
        <w:t xml:space="preserve"> 2019      </w:t>
      </w:r>
      <w:proofErr w:type="spellStart"/>
      <w:r>
        <w:t>Jahr</w:t>
      </w:r>
      <w:proofErr w:type="spellEnd"/>
      <w:r>
        <w:t xml:space="preserve"> 2020</w:t>
      </w:r>
    </w:p>
    <w:p w:rsidR="00010507" w:rsidRDefault="00010507" w:rsidP="00010507">
      <w:pPr>
        <w:spacing w:line="360" w:lineRule="auto"/>
      </w:pPr>
      <w:proofErr w:type="spellStart"/>
      <w:r>
        <w:t>Hauptrentabilitätskennzahl</w:t>
      </w:r>
      <w:proofErr w:type="spellEnd"/>
      <w:r>
        <w:t xml:space="preserve"> </w:t>
      </w:r>
      <w:proofErr w:type="spellStart"/>
      <w:r>
        <w:t>Einnahmen</w:t>
      </w:r>
      <w:proofErr w:type="spellEnd"/>
      <w:r>
        <w:t xml:space="preserve"> / </w:t>
      </w:r>
      <w:proofErr w:type="spellStart"/>
      <w:r>
        <w:t>Verbindlichkeiten</w:t>
      </w:r>
      <w:proofErr w:type="spellEnd"/>
      <w:r>
        <w:t xml:space="preserve">                      </w:t>
      </w:r>
      <w:r w:rsidR="009D06E2">
        <w:t xml:space="preserve">   </w:t>
      </w:r>
      <w:r>
        <w:t xml:space="preserve">  2,23               2,69               2,73</w:t>
      </w:r>
    </w:p>
    <w:p w:rsidR="00010507" w:rsidRDefault="00010507" w:rsidP="00010507">
      <w:pPr>
        <w:spacing w:line="360" w:lineRule="auto"/>
      </w:pPr>
      <w:proofErr w:type="spellStart"/>
      <w:r>
        <w:t>Rentabilität</w:t>
      </w:r>
      <w:proofErr w:type="spellEnd"/>
      <w:r>
        <w:t xml:space="preserve"> des </w:t>
      </w:r>
      <w:proofErr w:type="spellStart"/>
      <w:r>
        <w:t>Gesamtkapitals</w:t>
      </w:r>
      <w:proofErr w:type="spellEnd"/>
      <w:r>
        <w:t xml:space="preserve"> HV / </w:t>
      </w:r>
      <w:proofErr w:type="spellStart"/>
      <w:r>
        <w:t>Passiva</w:t>
      </w:r>
      <w:proofErr w:type="spellEnd"/>
      <w:r>
        <w:t xml:space="preserve">                                            </w:t>
      </w:r>
      <w:r w:rsidR="009D06E2">
        <w:t xml:space="preserve">    </w:t>
      </w:r>
      <w:r>
        <w:t xml:space="preserve">  0,02               0,05              0,08</w:t>
      </w:r>
    </w:p>
    <w:p w:rsidR="00010507" w:rsidRDefault="00010507" w:rsidP="00010507">
      <w:pPr>
        <w:spacing w:line="360" w:lineRule="auto"/>
      </w:pPr>
      <w:r>
        <w:t xml:space="preserve">HV </w:t>
      </w:r>
      <w:proofErr w:type="spellStart"/>
      <w:r>
        <w:t>Rentabilität</w:t>
      </w:r>
      <w:proofErr w:type="spellEnd"/>
      <w:r>
        <w:t xml:space="preserve"> / </w:t>
      </w:r>
      <w:proofErr w:type="spellStart"/>
      <w:r>
        <w:t>Eigenkapital</w:t>
      </w:r>
      <w:proofErr w:type="spellEnd"/>
      <w:r>
        <w:t xml:space="preserve">                                                                    </w:t>
      </w:r>
      <w:r w:rsidR="009D06E2">
        <w:t xml:space="preserve">   </w:t>
      </w:r>
      <w:r>
        <w:t xml:space="preserve">  0,06               0,08               0,21</w:t>
      </w:r>
    </w:p>
    <w:p w:rsidR="00010507" w:rsidRDefault="00010507" w:rsidP="00010507">
      <w:pPr>
        <w:spacing w:line="360" w:lineRule="auto"/>
      </w:pPr>
      <w:proofErr w:type="spellStart"/>
      <w:r>
        <w:t>Nettoumlaufvermögen</w:t>
      </w:r>
      <w:proofErr w:type="spellEnd"/>
      <w:r>
        <w:t xml:space="preserve"> </w:t>
      </w:r>
      <w:proofErr w:type="spellStart"/>
      <w:r>
        <w:t>Umlaufvermögen-kurzfristig</w:t>
      </w:r>
      <w:proofErr w:type="spellEnd"/>
      <w:r>
        <w:t xml:space="preserve">                           </w:t>
      </w:r>
      <w:r w:rsidR="009D06E2">
        <w:t xml:space="preserve">   </w:t>
      </w:r>
      <w:r>
        <w:t xml:space="preserve">   231 952        139 157         164 283</w:t>
      </w: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  <w:r>
        <w:t xml:space="preserve">b.) </w:t>
      </w:r>
      <w:proofErr w:type="spellStart"/>
      <w:r>
        <w:t>Liquiditätskennzahlen</w:t>
      </w:r>
      <w:proofErr w:type="spellEnd"/>
      <w:r>
        <w:t xml:space="preserve"> / EUR /</w:t>
      </w: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  <w:r>
        <w:t xml:space="preserve">                                                                                                              </w:t>
      </w:r>
      <w:r w:rsidR="009D06E2">
        <w:t xml:space="preserve">  </w:t>
      </w:r>
      <w:r>
        <w:t xml:space="preserve">    </w:t>
      </w:r>
      <w:proofErr w:type="spellStart"/>
      <w:r>
        <w:t>Jahr</w:t>
      </w:r>
      <w:proofErr w:type="spellEnd"/>
      <w:r>
        <w:t xml:space="preserve"> 2018      </w:t>
      </w:r>
      <w:proofErr w:type="spellStart"/>
      <w:r>
        <w:t>Jahr</w:t>
      </w:r>
      <w:proofErr w:type="spellEnd"/>
      <w:r>
        <w:t xml:space="preserve"> 2019     </w:t>
      </w:r>
      <w:proofErr w:type="spellStart"/>
      <w:r>
        <w:t>Jahr</w:t>
      </w:r>
      <w:proofErr w:type="spellEnd"/>
      <w:r>
        <w:t xml:space="preserve"> 2020</w:t>
      </w:r>
    </w:p>
    <w:p w:rsidR="00010507" w:rsidRDefault="00010507" w:rsidP="00010507">
      <w:pPr>
        <w:spacing w:line="360" w:lineRule="auto"/>
      </w:pPr>
      <w:proofErr w:type="spellStart"/>
      <w:r>
        <w:t>Liquide</w:t>
      </w:r>
      <w:proofErr w:type="spellEnd"/>
      <w:r>
        <w:t xml:space="preserve"> </w:t>
      </w:r>
      <w:proofErr w:type="spellStart"/>
      <w:r>
        <w:t>Mittel</w:t>
      </w:r>
      <w:proofErr w:type="spellEnd"/>
      <w:r>
        <w:t xml:space="preserve"> der </w:t>
      </w:r>
      <w:proofErr w:type="spellStart"/>
      <w:r>
        <w:t>Stufe</w:t>
      </w:r>
      <w:proofErr w:type="spellEnd"/>
      <w:r>
        <w:t xml:space="preserve"> 1 (</w:t>
      </w:r>
      <w:proofErr w:type="spellStart"/>
      <w:r>
        <w:t>Finanzanlagen</w:t>
      </w:r>
      <w:proofErr w:type="spellEnd"/>
      <w:r>
        <w:t xml:space="preserve">)                                                </w:t>
      </w:r>
      <w:r w:rsidR="009D06E2">
        <w:t xml:space="preserve"> </w:t>
      </w:r>
      <w:r>
        <w:t xml:space="preserve">  20.776                  94          10.060</w:t>
      </w:r>
    </w:p>
    <w:p w:rsidR="00010507" w:rsidRDefault="00010507" w:rsidP="00010507">
      <w:pPr>
        <w:spacing w:line="360" w:lineRule="auto"/>
      </w:pPr>
      <w:proofErr w:type="spellStart"/>
      <w:r>
        <w:t>Liquide</w:t>
      </w:r>
      <w:proofErr w:type="spellEnd"/>
      <w:r>
        <w:t xml:space="preserve"> </w:t>
      </w:r>
      <w:proofErr w:type="spellStart"/>
      <w:r>
        <w:t>Mittel</w:t>
      </w:r>
      <w:proofErr w:type="spellEnd"/>
      <w:r>
        <w:t xml:space="preserve"> der </w:t>
      </w:r>
      <w:proofErr w:type="spellStart"/>
      <w:r>
        <w:t>Stufe</w:t>
      </w:r>
      <w:proofErr w:type="spellEnd"/>
      <w:r>
        <w:t xml:space="preserve"> 2 (</w:t>
      </w:r>
      <w:proofErr w:type="spellStart"/>
      <w:r>
        <w:t>finanzielle</w:t>
      </w:r>
      <w:proofErr w:type="spellEnd"/>
      <w:r>
        <w:t xml:space="preserve"> </w:t>
      </w:r>
      <w:proofErr w:type="spellStart"/>
      <w:r>
        <w:t>Vermögenswerte</w:t>
      </w:r>
      <w:proofErr w:type="spellEnd"/>
      <w:r>
        <w:t xml:space="preserve">, </w:t>
      </w:r>
      <w:proofErr w:type="spellStart"/>
      <w:r>
        <w:t>Forderungen</w:t>
      </w:r>
      <w:proofErr w:type="spellEnd"/>
      <w:r>
        <w:t xml:space="preserve">    </w:t>
      </w:r>
      <w:r w:rsidR="009D06E2">
        <w:t xml:space="preserve"> </w:t>
      </w:r>
      <w:r>
        <w:t xml:space="preserve"> </w:t>
      </w:r>
      <w:r w:rsidR="009D06E2">
        <w:t xml:space="preserve"> </w:t>
      </w:r>
      <w:r>
        <w:t xml:space="preserve">  87.741        109.116        148.514</w:t>
      </w:r>
    </w:p>
    <w:p w:rsidR="00010507" w:rsidRDefault="00010507" w:rsidP="00010507">
      <w:pPr>
        <w:spacing w:line="360" w:lineRule="auto"/>
      </w:pPr>
      <w:proofErr w:type="spellStart"/>
      <w:r>
        <w:t>Liquide</w:t>
      </w:r>
      <w:proofErr w:type="spellEnd"/>
      <w:r>
        <w:t xml:space="preserve"> </w:t>
      </w:r>
      <w:proofErr w:type="spellStart"/>
      <w:r>
        <w:t>Mittel</w:t>
      </w:r>
      <w:proofErr w:type="spellEnd"/>
      <w:r>
        <w:t xml:space="preserve"> der </w:t>
      </w:r>
      <w:proofErr w:type="spellStart"/>
      <w:r>
        <w:t>Stufe</w:t>
      </w:r>
      <w:proofErr w:type="spellEnd"/>
      <w:r>
        <w:t xml:space="preserve"> 3 (</w:t>
      </w:r>
      <w:proofErr w:type="spellStart"/>
      <w:r>
        <w:t>Umlaufvermögen</w:t>
      </w:r>
      <w:proofErr w:type="spellEnd"/>
      <w:r>
        <w:t xml:space="preserve">)                                         </w:t>
      </w:r>
      <w:r w:rsidR="009D06E2">
        <w:t xml:space="preserve"> </w:t>
      </w:r>
      <w:r>
        <w:t xml:space="preserve">   </w:t>
      </w:r>
      <w:r w:rsidR="009D06E2">
        <w:t xml:space="preserve"> </w:t>
      </w:r>
      <w:r>
        <w:t>706 623         581 790       816 455</w:t>
      </w:r>
    </w:p>
    <w:p w:rsidR="00010507" w:rsidRDefault="00010507" w:rsidP="00010507">
      <w:pPr>
        <w:spacing w:line="360" w:lineRule="auto"/>
      </w:pPr>
      <w:proofErr w:type="spellStart"/>
      <w:r>
        <w:t>Kurzfristige</w:t>
      </w:r>
      <w:proofErr w:type="spellEnd"/>
      <w:r>
        <w:t xml:space="preserve"> </w:t>
      </w:r>
      <w:proofErr w:type="spellStart"/>
      <w:r>
        <w:t>Verbindlichkeiten</w:t>
      </w:r>
      <w:proofErr w:type="spellEnd"/>
      <w:r>
        <w:t xml:space="preserve">                                                                 </w:t>
      </w:r>
      <w:r w:rsidR="009D06E2">
        <w:t xml:space="preserve"> </w:t>
      </w:r>
      <w:r>
        <w:t xml:space="preserve">    474 671         442 633       652 172</w:t>
      </w: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  <w:proofErr w:type="spellStart"/>
      <w:r>
        <w:t>Sofortige</w:t>
      </w:r>
      <w:proofErr w:type="spellEnd"/>
      <w:r>
        <w:t xml:space="preserve"> </w:t>
      </w:r>
      <w:proofErr w:type="spellStart"/>
      <w:r>
        <w:t>Liquidität</w:t>
      </w:r>
      <w:proofErr w:type="spellEnd"/>
      <w:r>
        <w:t xml:space="preserve">                                                                                        </w:t>
      </w:r>
      <w:r w:rsidR="009D06E2">
        <w:t xml:space="preserve"> </w:t>
      </w:r>
      <w:r>
        <w:t xml:space="preserve">   0,044           0,0002         0,0150</w:t>
      </w:r>
    </w:p>
    <w:p w:rsidR="00010507" w:rsidRDefault="00010507" w:rsidP="00010507">
      <w:pPr>
        <w:spacing w:line="360" w:lineRule="auto"/>
      </w:pPr>
      <w:r>
        <w:t xml:space="preserve">                </w:t>
      </w:r>
      <w:proofErr w:type="spellStart"/>
      <w:r>
        <w:t>Gemeinsam</w:t>
      </w:r>
      <w:proofErr w:type="spellEnd"/>
      <w:r>
        <w:t xml:space="preserve">                                                                                      </w:t>
      </w:r>
      <w:r w:rsidR="009D06E2">
        <w:t xml:space="preserve"> </w:t>
      </w:r>
      <w:r>
        <w:t xml:space="preserve">  0,185                0,25            0,23</w:t>
      </w:r>
    </w:p>
    <w:p w:rsidR="00010507" w:rsidRDefault="00010507" w:rsidP="00010507">
      <w:pPr>
        <w:spacing w:line="360" w:lineRule="auto"/>
      </w:pPr>
      <w:r>
        <w:t xml:space="preserve">                </w:t>
      </w:r>
      <w:proofErr w:type="spellStart"/>
      <w:r>
        <w:t>gesamt</w:t>
      </w:r>
      <w:proofErr w:type="spellEnd"/>
      <w:r>
        <w:t xml:space="preserve">                                                                                              </w:t>
      </w:r>
      <w:r w:rsidR="009D06E2">
        <w:t xml:space="preserve"> </w:t>
      </w:r>
      <w:r>
        <w:t xml:space="preserve">    1,49                1,31            1,25</w:t>
      </w: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  <w:r>
        <w:t xml:space="preserve">c.) </w:t>
      </w:r>
      <w:proofErr w:type="spellStart"/>
      <w:r>
        <w:t>Rentabilitätskennzahlen</w:t>
      </w:r>
      <w:proofErr w:type="spellEnd"/>
      <w:r>
        <w:t xml:space="preserve"> / EUR /</w:t>
      </w: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  <w:r>
        <w:t xml:space="preserve">                                                                                                                    </w:t>
      </w:r>
      <w:proofErr w:type="spellStart"/>
      <w:r>
        <w:t>Jahr</w:t>
      </w:r>
      <w:proofErr w:type="spellEnd"/>
      <w:r>
        <w:t xml:space="preserve"> 2018     </w:t>
      </w:r>
      <w:proofErr w:type="spellStart"/>
      <w:r>
        <w:t>Jahr</w:t>
      </w:r>
      <w:proofErr w:type="spellEnd"/>
      <w:r>
        <w:t xml:space="preserve"> 2019     </w:t>
      </w:r>
      <w:r w:rsidR="009D06E2">
        <w:t xml:space="preserve">  </w:t>
      </w:r>
      <w:r>
        <w:t xml:space="preserve"> </w:t>
      </w:r>
      <w:proofErr w:type="spellStart"/>
      <w:r>
        <w:t>Jahr</w:t>
      </w:r>
      <w:proofErr w:type="spellEnd"/>
      <w:r>
        <w:t xml:space="preserve"> 2020</w:t>
      </w:r>
    </w:p>
    <w:p w:rsidR="00010507" w:rsidRDefault="00010507" w:rsidP="00010507">
      <w:pPr>
        <w:spacing w:line="360" w:lineRule="auto"/>
      </w:pPr>
      <w:proofErr w:type="spellStart"/>
      <w:r>
        <w:t>Nettogewinn</w:t>
      </w:r>
      <w:proofErr w:type="spellEnd"/>
      <w:r>
        <w:t xml:space="preserve">                                                                                                    33.092          99.480       </w:t>
      </w:r>
      <w:r w:rsidR="009D06E2">
        <w:t xml:space="preserve"> </w:t>
      </w:r>
      <w:r>
        <w:t xml:space="preserve">  </w:t>
      </w:r>
      <w:r w:rsidR="009D06E2">
        <w:t xml:space="preserve"> </w:t>
      </w:r>
      <w:r>
        <w:t>161.161</w:t>
      </w:r>
    </w:p>
    <w:p w:rsidR="00010507" w:rsidRDefault="00010507" w:rsidP="00010507">
      <w:pPr>
        <w:spacing w:line="360" w:lineRule="auto"/>
      </w:pPr>
      <w:proofErr w:type="spellStart"/>
      <w:r>
        <w:t>Gezahlte</w:t>
      </w:r>
      <w:proofErr w:type="spellEnd"/>
      <w:r>
        <w:t xml:space="preserve"> </w:t>
      </w:r>
      <w:proofErr w:type="spellStart"/>
      <w:r>
        <w:t>Zinsen</w:t>
      </w:r>
      <w:proofErr w:type="spellEnd"/>
      <w:r>
        <w:t xml:space="preserve">                                                                                               25.980          23.908        </w:t>
      </w:r>
      <w:r w:rsidR="009D06E2">
        <w:t xml:space="preserve"> </w:t>
      </w:r>
      <w:r>
        <w:t xml:space="preserve">   17.048</w:t>
      </w:r>
    </w:p>
    <w:p w:rsidR="00010507" w:rsidRDefault="00010507" w:rsidP="00010507">
      <w:pPr>
        <w:spacing w:line="360" w:lineRule="auto"/>
      </w:pPr>
      <w:proofErr w:type="spellStart"/>
      <w:r>
        <w:t>Verkauf</w:t>
      </w:r>
      <w:proofErr w:type="spellEnd"/>
      <w:r>
        <w:t xml:space="preserve"> (</w:t>
      </w:r>
      <w:proofErr w:type="spellStart"/>
      <w:r>
        <w:t>Handels</w:t>
      </w:r>
      <w:proofErr w:type="spellEnd"/>
      <w:r>
        <w:t xml:space="preserve">- </w:t>
      </w:r>
      <w:proofErr w:type="spellStart"/>
      <w:r>
        <w:t>und</w:t>
      </w:r>
      <w:proofErr w:type="spellEnd"/>
      <w:r>
        <w:t xml:space="preserve"> </w:t>
      </w:r>
      <w:proofErr w:type="spellStart"/>
      <w:r>
        <w:t>Produktionstätigkeit</w:t>
      </w:r>
      <w:proofErr w:type="spellEnd"/>
      <w:r>
        <w:t xml:space="preserve">)                                             4 234 290     4 834 036     </w:t>
      </w:r>
      <w:r w:rsidR="009D06E2">
        <w:t xml:space="preserve"> </w:t>
      </w:r>
      <w:r>
        <w:t xml:space="preserve"> 5 483 629</w:t>
      </w:r>
    </w:p>
    <w:p w:rsidR="00010507" w:rsidRDefault="00010507" w:rsidP="00010507">
      <w:pPr>
        <w:spacing w:line="360" w:lineRule="auto"/>
      </w:pPr>
      <w:proofErr w:type="spellStart"/>
      <w:r>
        <w:t>Eigenkapital</w:t>
      </w:r>
      <w:proofErr w:type="spellEnd"/>
      <w:r>
        <w:t xml:space="preserve">                                                                                                    426 806         525 470        624 949</w:t>
      </w:r>
    </w:p>
    <w:p w:rsidR="00010507" w:rsidRDefault="00010507" w:rsidP="00010507">
      <w:pPr>
        <w:spacing w:line="360" w:lineRule="auto"/>
      </w:pPr>
      <w:proofErr w:type="spellStart"/>
      <w:r>
        <w:t>Gesamtkapital</w:t>
      </w:r>
      <w:proofErr w:type="spellEnd"/>
      <w:r>
        <w:t xml:space="preserve">                                                                                              2.003.403      1.864.491   </w:t>
      </w:r>
      <w:r w:rsidR="009D06E2">
        <w:t xml:space="preserve"> </w:t>
      </w:r>
      <w:r>
        <w:t xml:space="preserve">  2.039.651</w:t>
      </w:r>
    </w:p>
    <w:p w:rsidR="00010507" w:rsidRDefault="00010507" w:rsidP="00010507">
      <w:pPr>
        <w:spacing w:line="360" w:lineRule="auto"/>
      </w:pPr>
      <w:proofErr w:type="spellStart"/>
      <w:r>
        <w:t>Fremdkapital</w:t>
      </w:r>
      <w:proofErr w:type="spellEnd"/>
      <w:r>
        <w:t xml:space="preserve"> (</w:t>
      </w:r>
      <w:proofErr w:type="spellStart"/>
      <w:r>
        <w:t>Darlehen</w:t>
      </w:r>
      <w:proofErr w:type="spellEnd"/>
      <w:r>
        <w:t>)                                                                                 626 681         384 584        180 796</w:t>
      </w:r>
    </w:p>
    <w:p w:rsidR="00010507" w:rsidRDefault="00010507" w:rsidP="00010507">
      <w:pPr>
        <w:spacing w:line="360" w:lineRule="auto"/>
      </w:pPr>
      <w:proofErr w:type="spellStart"/>
      <w:r>
        <w:t>Umsatzrendite</w:t>
      </w:r>
      <w:proofErr w:type="spellEnd"/>
      <w:r>
        <w:t xml:space="preserve"> in % (</w:t>
      </w:r>
      <w:proofErr w:type="spellStart"/>
      <w:r>
        <w:t>Nettogewinn</w:t>
      </w:r>
      <w:proofErr w:type="spellEnd"/>
      <w:r>
        <w:t xml:space="preserve"> / </w:t>
      </w:r>
      <w:proofErr w:type="spellStart"/>
      <w:r>
        <w:t>Umsatz</w:t>
      </w:r>
      <w:proofErr w:type="spellEnd"/>
      <w:r>
        <w:t>)                                                       0,78               2,06              2,94</w:t>
      </w:r>
    </w:p>
    <w:p w:rsidR="00010507" w:rsidRDefault="00010507" w:rsidP="00010507">
      <w:pPr>
        <w:spacing w:line="360" w:lineRule="auto"/>
      </w:pPr>
      <w:proofErr w:type="spellStart"/>
      <w:r>
        <w:lastRenderedPageBreak/>
        <w:t>Eigenkapitalrendite</w:t>
      </w:r>
      <w:proofErr w:type="spellEnd"/>
      <w:r>
        <w:t xml:space="preserve"> (</w:t>
      </w:r>
      <w:proofErr w:type="spellStart"/>
      <w:r>
        <w:t>Nettogewinn</w:t>
      </w:r>
      <w:proofErr w:type="spellEnd"/>
      <w:r>
        <w:t xml:space="preserve"> / </w:t>
      </w:r>
      <w:proofErr w:type="spellStart"/>
      <w:r>
        <w:t>Eigenkapital</w:t>
      </w:r>
      <w:proofErr w:type="spellEnd"/>
      <w:r>
        <w:t>)                                                6,28             18,93            25,79</w:t>
      </w:r>
    </w:p>
    <w:p w:rsidR="00010507" w:rsidRDefault="00010507" w:rsidP="00010507">
      <w:pPr>
        <w:spacing w:line="360" w:lineRule="auto"/>
      </w:pPr>
      <w:proofErr w:type="spellStart"/>
      <w:r>
        <w:t>Gesamtkapitalrendite</w:t>
      </w:r>
      <w:proofErr w:type="spellEnd"/>
      <w:r>
        <w:t xml:space="preserve">                                                                                             2,95               6,62              8,74</w:t>
      </w:r>
    </w:p>
    <w:p w:rsidR="00010507" w:rsidRDefault="00010507" w:rsidP="00010507">
      <w:pPr>
        <w:spacing w:line="360" w:lineRule="auto"/>
      </w:pPr>
      <w:r>
        <w:t>(</w:t>
      </w:r>
      <w:proofErr w:type="spellStart"/>
      <w:r>
        <w:t>Nettogewinn</w:t>
      </w:r>
      <w:proofErr w:type="spellEnd"/>
      <w:r>
        <w:t xml:space="preserve"> + </w:t>
      </w:r>
      <w:proofErr w:type="spellStart"/>
      <w:r>
        <w:t>gezahlte</w:t>
      </w:r>
      <w:proofErr w:type="spellEnd"/>
      <w:r>
        <w:t xml:space="preserve"> </w:t>
      </w:r>
      <w:proofErr w:type="spellStart"/>
      <w:r>
        <w:t>Zinsen</w:t>
      </w:r>
      <w:proofErr w:type="spellEnd"/>
      <w:r>
        <w:t xml:space="preserve"> / </w:t>
      </w:r>
      <w:proofErr w:type="spellStart"/>
      <w:r>
        <w:t>Gesamtkapital</w:t>
      </w:r>
      <w:proofErr w:type="spellEnd"/>
      <w:r>
        <w:t>)</w:t>
      </w: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</w:p>
    <w:p w:rsidR="00010507" w:rsidRDefault="00010507" w:rsidP="00010507">
      <w:pPr>
        <w:spacing w:line="360" w:lineRule="auto"/>
      </w:pPr>
      <w:r>
        <w:t xml:space="preserve">7. </w:t>
      </w:r>
      <w:proofErr w:type="spellStart"/>
      <w:r>
        <w:t>Auswertung</w:t>
      </w:r>
      <w:proofErr w:type="spellEnd"/>
      <w:r>
        <w:t xml:space="preserve"> der </w:t>
      </w:r>
      <w:proofErr w:type="spellStart"/>
      <w:r>
        <w:t>Entwicklung</w:t>
      </w:r>
      <w:proofErr w:type="spellEnd"/>
      <w:r>
        <w:t xml:space="preserve"> </w:t>
      </w:r>
      <w:proofErr w:type="spellStart"/>
      <w:r>
        <w:t>vergangener</w:t>
      </w:r>
      <w:proofErr w:type="spellEnd"/>
      <w:r>
        <w:t xml:space="preserve"> </w:t>
      </w:r>
      <w:proofErr w:type="spellStart"/>
      <w:r>
        <w:t>Perioden</w:t>
      </w:r>
      <w:proofErr w:type="spellEnd"/>
      <w:r>
        <w:t xml:space="preserve">, </w:t>
      </w:r>
      <w:proofErr w:type="spellStart"/>
      <w:r>
        <w:t>besondere</w:t>
      </w:r>
      <w:proofErr w:type="spellEnd"/>
      <w:r>
        <w:t xml:space="preserve"> </w:t>
      </w:r>
      <w:proofErr w:type="spellStart"/>
      <w:r>
        <w:t>Ereignisse</w:t>
      </w:r>
      <w:proofErr w:type="spellEnd"/>
    </w:p>
    <w:p w:rsidR="00010507" w:rsidRDefault="00010507" w:rsidP="00010507">
      <w:pPr>
        <w:spacing w:line="360" w:lineRule="auto"/>
      </w:pPr>
      <w:r>
        <w:t xml:space="preserve">    </w:t>
      </w:r>
      <w:proofErr w:type="spellStart"/>
      <w:r>
        <w:t>Bedeutung</w:t>
      </w:r>
      <w:proofErr w:type="spellEnd"/>
      <w:r>
        <w:t xml:space="preserve"> nach </w:t>
      </w:r>
      <w:proofErr w:type="spellStart"/>
      <w:r>
        <w:t>dem</w:t>
      </w:r>
      <w:proofErr w:type="spellEnd"/>
      <w:r>
        <w:t xml:space="preserve"> </w:t>
      </w:r>
      <w:proofErr w:type="spellStart"/>
      <w:r>
        <w:t>Berichtszeitraum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erwartet</w:t>
      </w:r>
      <w:proofErr w:type="spellEnd"/>
    </w:p>
    <w:p w:rsidR="00010507" w:rsidRDefault="00010507" w:rsidP="00010507">
      <w:pPr>
        <w:spacing w:line="360" w:lineRule="auto"/>
      </w:pPr>
      <w:r>
        <w:t xml:space="preserve">    </w:t>
      </w:r>
      <w:proofErr w:type="spellStart"/>
      <w:r>
        <w:t>zukünftige</w:t>
      </w:r>
      <w:proofErr w:type="spellEnd"/>
      <w:r>
        <w:t xml:space="preserve"> </w:t>
      </w:r>
      <w:proofErr w:type="spellStart"/>
      <w:r>
        <w:t>Entwicklung</w:t>
      </w:r>
      <w:proofErr w:type="spellEnd"/>
    </w:p>
    <w:p w:rsidR="00010507" w:rsidRDefault="00010507" w:rsidP="00010507">
      <w:pPr>
        <w:spacing w:line="360" w:lineRule="auto"/>
      </w:pP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konzentriert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Herstellung</w:t>
      </w:r>
      <w:proofErr w:type="spellEnd"/>
      <w:r>
        <w:t xml:space="preserve"> von </w:t>
      </w:r>
      <w:proofErr w:type="spellStart"/>
      <w:r>
        <w:t>Holzschubladen</w:t>
      </w:r>
      <w:proofErr w:type="spellEnd"/>
      <w:r>
        <w:t xml:space="preserve">, </w:t>
      </w:r>
      <w:proofErr w:type="spellStart"/>
      <w:r>
        <w:t>Sideboards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Komponenten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Holzschublade</w:t>
      </w:r>
      <w:proofErr w:type="spellEnd"/>
      <w:r>
        <w:t xml:space="preserve">. </w:t>
      </w:r>
      <w:proofErr w:type="spellStart"/>
      <w:r>
        <w:t>Als</w:t>
      </w:r>
      <w:proofErr w:type="spellEnd"/>
      <w:r>
        <w:t xml:space="preserve"> </w:t>
      </w:r>
      <w:proofErr w:type="spellStart"/>
      <w:r>
        <w:t>Nebenprodukt</w:t>
      </w:r>
      <w:proofErr w:type="spellEnd"/>
      <w:r>
        <w:t xml:space="preserve"> </w:t>
      </w:r>
      <w:proofErr w:type="spellStart"/>
      <w:r>
        <w:t>fällt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Herstellung</w:t>
      </w:r>
      <w:proofErr w:type="spellEnd"/>
      <w:r>
        <w:t xml:space="preserve"> von </w:t>
      </w:r>
      <w:proofErr w:type="spellStart"/>
      <w:r>
        <w:t>Holzbriketts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, </w:t>
      </w:r>
      <w:proofErr w:type="spellStart"/>
      <w:r>
        <w:t>die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den</w:t>
      </w:r>
      <w:proofErr w:type="spellEnd"/>
      <w:r>
        <w:t xml:space="preserve"> </w:t>
      </w:r>
      <w:proofErr w:type="spellStart"/>
      <w:r>
        <w:t>anfallenden</w:t>
      </w:r>
      <w:proofErr w:type="spellEnd"/>
      <w:r>
        <w:t xml:space="preserve"> </w:t>
      </w:r>
      <w:proofErr w:type="spellStart"/>
      <w:r>
        <w:t>Abfallstoffen</w:t>
      </w:r>
      <w:proofErr w:type="spellEnd"/>
      <w:r>
        <w:t xml:space="preserve"> </w:t>
      </w:r>
      <w:proofErr w:type="spellStart"/>
      <w:r>
        <w:t>hergestellt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  <w:proofErr w:type="spellStart"/>
      <w:r>
        <w:t>Wir</w:t>
      </w:r>
      <w:proofErr w:type="spellEnd"/>
      <w:r>
        <w:t xml:space="preserve"> </w:t>
      </w:r>
      <w:proofErr w:type="spellStart"/>
      <w:r>
        <w:t>verarbeiten</w:t>
      </w:r>
      <w:proofErr w:type="spellEnd"/>
      <w:r>
        <w:t xml:space="preserve"> 16 </w:t>
      </w:r>
      <w:proofErr w:type="spellStart"/>
      <w:r>
        <w:t>Holzarten</w:t>
      </w:r>
      <w:proofErr w:type="spellEnd"/>
      <w:r>
        <w:t xml:space="preserve">, </w:t>
      </w:r>
      <w:proofErr w:type="spellStart"/>
      <w:r>
        <w:t>vom</w:t>
      </w:r>
      <w:proofErr w:type="spellEnd"/>
      <w:r>
        <w:t xml:space="preserve"> </w:t>
      </w:r>
      <w:proofErr w:type="spellStart"/>
      <w:r>
        <w:t>Zuschnitt</w:t>
      </w:r>
      <w:proofErr w:type="spellEnd"/>
      <w:r>
        <w:t xml:space="preserve"> </w:t>
      </w:r>
      <w:proofErr w:type="spellStart"/>
      <w:r>
        <w:t>bis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Versand</w:t>
      </w:r>
      <w:proofErr w:type="spellEnd"/>
      <w:r>
        <w:t xml:space="preserve"> des </w:t>
      </w:r>
      <w:proofErr w:type="spellStart"/>
      <w:r>
        <w:t>Produkts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den</w:t>
      </w:r>
      <w:proofErr w:type="spellEnd"/>
      <w:r>
        <w:t xml:space="preserve"> </w:t>
      </w:r>
      <w:proofErr w:type="spellStart"/>
      <w:r>
        <w:t>Kunden</w:t>
      </w:r>
      <w:proofErr w:type="spellEnd"/>
      <w:r>
        <w:t>.</w:t>
      </w:r>
    </w:p>
    <w:p w:rsidR="00010507" w:rsidRDefault="00010507" w:rsidP="00010507">
      <w:pPr>
        <w:spacing w:line="360" w:lineRule="auto"/>
      </w:pPr>
      <w:r>
        <w:t xml:space="preserve">   </w:t>
      </w:r>
      <w:proofErr w:type="spellStart"/>
      <w:r>
        <w:t>Die</w:t>
      </w:r>
      <w:proofErr w:type="spellEnd"/>
      <w:r>
        <w:t xml:space="preserve"> Produkte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ausländische</w:t>
      </w:r>
      <w:proofErr w:type="spellEnd"/>
      <w:r>
        <w:t xml:space="preserve"> </w:t>
      </w:r>
      <w:proofErr w:type="spellStart"/>
      <w:r>
        <w:t>Märkte</w:t>
      </w:r>
      <w:proofErr w:type="spellEnd"/>
      <w:r>
        <w:t xml:space="preserve"> </w:t>
      </w:r>
      <w:proofErr w:type="spellStart"/>
      <w:r>
        <w:t>bestimmt</w:t>
      </w:r>
      <w:proofErr w:type="spellEnd"/>
      <w:r>
        <w:t xml:space="preserve">, </w:t>
      </w:r>
      <w:proofErr w:type="spellStart"/>
      <w:r>
        <w:t>insbesondere</w:t>
      </w:r>
      <w:proofErr w:type="spellEnd"/>
      <w:r>
        <w:t xml:space="preserve"> in </w:t>
      </w:r>
      <w:proofErr w:type="spellStart"/>
      <w:r>
        <w:t>Deutschland</w:t>
      </w:r>
      <w:proofErr w:type="spellEnd"/>
      <w:r>
        <w:t xml:space="preserve">, </w:t>
      </w:r>
      <w:proofErr w:type="spellStart"/>
      <w:r>
        <w:t>Österreich</w:t>
      </w:r>
      <w:proofErr w:type="spellEnd"/>
      <w:r>
        <w:t xml:space="preserve">, </w:t>
      </w:r>
      <w:proofErr w:type="spellStart"/>
      <w:r>
        <w:t>Dänemark</w:t>
      </w:r>
      <w:proofErr w:type="spellEnd"/>
      <w:r>
        <w:t xml:space="preserve">, </w:t>
      </w:r>
      <w:proofErr w:type="spellStart"/>
      <w:r>
        <w:t>Italien</w:t>
      </w:r>
      <w:proofErr w:type="spellEnd"/>
      <w:r>
        <w:t xml:space="preserve">, </w:t>
      </w:r>
      <w:proofErr w:type="spellStart"/>
      <w:r>
        <w:t>Frankreich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den</w:t>
      </w:r>
      <w:proofErr w:type="spellEnd"/>
      <w:r>
        <w:t xml:space="preserve"> </w:t>
      </w:r>
      <w:proofErr w:type="spellStart"/>
      <w:r>
        <w:t>Benelux-Staaten</w:t>
      </w:r>
      <w:proofErr w:type="spellEnd"/>
      <w:r>
        <w:t>.</w:t>
      </w:r>
    </w:p>
    <w:p w:rsidR="00010507" w:rsidRDefault="00010507" w:rsidP="00010507">
      <w:pPr>
        <w:spacing w:line="360" w:lineRule="auto"/>
      </w:pPr>
      <w:r>
        <w:t xml:space="preserve"> In der </w:t>
      </w:r>
      <w:proofErr w:type="spellStart"/>
      <w:r>
        <w:t>vergangenen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(</w:t>
      </w:r>
      <w:proofErr w:type="spellStart"/>
      <w:r>
        <w:t>letzte</w:t>
      </w:r>
      <w:proofErr w:type="spellEnd"/>
      <w:r>
        <w:t xml:space="preserve"> 10 </w:t>
      </w:r>
      <w:proofErr w:type="spellStart"/>
      <w:r>
        <w:t>Jahre</w:t>
      </w:r>
      <w:proofErr w:type="spellEnd"/>
      <w:r>
        <w:t xml:space="preserve">) </w:t>
      </w:r>
      <w:proofErr w:type="spellStart"/>
      <w:r>
        <w:t>hat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Umsatz</w:t>
      </w:r>
      <w:proofErr w:type="spellEnd"/>
      <w:r>
        <w:t xml:space="preserve">- </w:t>
      </w:r>
      <w:proofErr w:type="spellStart"/>
      <w:r>
        <w:t>und</w:t>
      </w:r>
      <w:proofErr w:type="spellEnd"/>
      <w:r>
        <w:t xml:space="preserve"> </w:t>
      </w:r>
      <w:proofErr w:type="spellStart"/>
      <w:r>
        <w:t>Umsatzsteigerung</w:t>
      </w:r>
      <w:proofErr w:type="spellEnd"/>
      <w:r>
        <w:t xml:space="preserve"> von </w:t>
      </w:r>
      <w:proofErr w:type="spellStart"/>
      <w:r>
        <w:t>durchschnittlich</w:t>
      </w:r>
      <w:proofErr w:type="spellEnd"/>
      <w:r>
        <w:t xml:space="preserve"> 4 - 7 % </w:t>
      </w:r>
      <w:proofErr w:type="spellStart"/>
      <w:r>
        <w:t>gegenüber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Vorjahr</w:t>
      </w:r>
      <w:proofErr w:type="spellEnd"/>
      <w:r>
        <w:t xml:space="preserve"> </w:t>
      </w:r>
      <w:proofErr w:type="spellStart"/>
      <w:r>
        <w:t>erzielt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ständige</w:t>
      </w:r>
      <w:proofErr w:type="spellEnd"/>
      <w:r>
        <w:t xml:space="preserve"> </w:t>
      </w:r>
      <w:proofErr w:type="spellStart"/>
      <w:r>
        <w:t>Modernisierung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Erneuerung</w:t>
      </w:r>
      <w:proofErr w:type="spellEnd"/>
      <w:r>
        <w:t xml:space="preserve"> der </w:t>
      </w:r>
      <w:proofErr w:type="spellStart"/>
      <w:r>
        <w:t>Technologien</w:t>
      </w:r>
      <w:proofErr w:type="spellEnd"/>
      <w:r>
        <w:t xml:space="preserve"> im </w:t>
      </w:r>
      <w:proofErr w:type="spellStart"/>
      <w:r>
        <w:t>Produktionsprozess</w:t>
      </w:r>
      <w:proofErr w:type="spellEnd"/>
      <w:r>
        <w:t xml:space="preserve"> </w:t>
      </w:r>
      <w:proofErr w:type="spellStart"/>
      <w:r>
        <w:t>zurückzuführen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</w:t>
      </w: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daran</w:t>
      </w:r>
      <w:proofErr w:type="spellEnd"/>
      <w:r>
        <w:t xml:space="preserve"> </w:t>
      </w:r>
      <w:proofErr w:type="spellStart"/>
      <w:r>
        <w:t>interessiert</w:t>
      </w:r>
      <w:proofErr w:type="spellEnd"/>
      <w:r>
        <w:t xml:space="preserve">, </w:t>
      </w:r>
      <w:proofErr w:type="spellStart"/>
      <w:r>
        <w:t>diesen</w:t>
      </w:r>
      <w:proofErr w:type="spellEnd"/>
      <w:r>
        <w:t xml:space="preserve"> Trend </w:t>
      </w:r>
      <w:proofErr w:type="spellStart"/>
      <w:r>
        <w:t>fortzusetzen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sowohl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Beschäftigungsentwicklung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Verbesserung</w:t>
      </w:r>
      <w:proofErr w:type="spellEnd"/>
      <w:r>
        <w:t xml:space="preserve"> der </w:t>
      </w:r>
      <w:proofErr w:type="spellStart"/>
      <w:r>
        <w:t>Lebensqualität</w:t>
      </w:r>
      <w:proofErr w:type="spellEnd"/>
      <w:r>
        <w:t xml:space="preserve"> in </w:t>
      </w:r>
      <w:proofErr w:type="spellStart"/>
      <w:r>
        <w:t>seinem</w:t>
      </w:r>
      <w:proofErr w:type="spellEnd"/>
      <w:r>
        <w:t xml:space="preserve"> </w:t>
      </w:r>
      <w:proofErr w:type="spellStart"/>
      <w:r>
        <w:t>Umfeld</w:t>
      </w:r>
      <w:proofErr w:type="spellEnd"/>
      <w:r>
        <w:t xml:space="preserve"> </w:t>
      </w:r>
      <w:proofErr w:type="spellStart"/>
      <w:r>
        <w:t>beizutragen</w:t>
      </w:r>
      <w:proofErr w:type="spellEnd"/>
      <w:r>
        <w:t>.</w:t>
      </w:r>
    </w:p>
    <w:p w:rsidR="00010507" w:rsidRDefault="00010507" w:rsidP="00010507">
      <w:pPr>
        <w:spacing w:line="360" w:lineRule="auto"/>
      </w:pPr>
      <w:r>
        <w:t xml:space="preserve"> </w:t>
      </w:r>
      <w:proofErr w:type="spellStart"/>
      <w:r>
        <w:t>Aufgrund</w:t>
      </w:r>
      <w:proofErr w:type="spellEnd"/>
      <w:r>
        <w:t xml:space="preserve"> des </w:t>
      </w:r>
      <w:proofErr w:type="spellStart"/>
      <w:r>
        <w:t>wachsenden</w:t>
      </w:r>
      <w:proofErr w:type="spellEnd"/>
      <w:r>
        <w:t xml:space="preserve"> </w:t>
      </w:r>
      <w:proofErr w:type="spellStart"/>
      <w:r>
        <w:t>Interesses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unserem</w:t>
      </w:r>
      <w:proofErr w:type="spellEnd"/>
      <w:r>
        <w:t xml:space="preserve"> Produkt </w:t>
      </w:r>
      <w:proofErr w:type="spellStart"/>
      <w:r>
        <w:t>entwickelt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ständig</w:t>
      </w:r>
      <w:proofErr w:type="spellEnd"/>
      <w:r>
        <w:t xml:space="preserve"> </w:t>
      </w:r>
      <w:proofErr w:type="spellStart"/>
      <w:r>
        <w:t>Aktivitäten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Verbesserung</w:t>
      </w:r>
      <w:proofErr w:type="spellEnd"/>
      <w:r>
        <w:t xml:space="preserve"> der </w:t>
      </w:r>
      <w:proofErr w:type="spellStart"/>
      <w:r>
        <w:t>Produktivität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Effizienz</w:t>
      </w:r>
      <w:proofErr w:type="spellEnd"/>
      <w:r>
        <w:t xml:space="preserve"> in der </w:t>
      </w:r>
      <w:proofErr w:type="spellStart"/>
      <w:r>
        <w:t>Produktion</w:t>
      </w:r>
      <w:proofErr w:type="spellEnd"/>
      <w:r>
        <w:t xml:space="preserve">, </w:t>
      </w:r>
      <w:proofErr w:type="spellStart"/>
      <w:r>
        <w:t>insbesondere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den</w:t>
      </w:r>
      <w:proofErr w:type="spellEnd"/>
      <w:r>
        <w:t xml:space="preserve"> </w:t>
      </w:r>
      <w:proofErr w:type="spellStart"/>
      <w:r>
        <w:t>Einkauf</w:t>
      </w:r>
      <w:proofErr w:type="spellEnd"/>
      <w:r>
        <w:t xml:space="preserve"> </w:t>
      </w:r>
      <w:proofErr w:type="spellStart"/>
      <w:r>
        <w:t>moderner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>.</w:t>
      </w:r>
    </w:p>
    <w:p w:rsidR="00010507" w:rsidRDefault="00010507" w:rsidP="00010507">
      <w:pPr>
        <w:spacing w:line="360" w:lineRule="auto"/>
      </w:pPr>
      <w:r>
        <w:t xml:space="preserve">Im </w:t>
      </w:r>
      <w:proofErr w:type="spellStart"/>
      <w:r>
        <w:t>nächsten</w:t>
      </w:r>
      <w:proofErr w:type="spellEnd"/>
      <w:r>
        <w:t xml:space="preserve"> </w:t>
      </w:r>
      <w:proofErr w:type="spellStart"/>
      <w:r>
        <w:t>Jahr</w:t>
      </w:r>
      <w:proofErr w:type="spellEnd"/>
      <w:r>
        <w:t xml:space="preserve"> (2021) </w:t>
      </w:r>
      <w:proofErr w:type="spellStart"/>
      <w:r>
        <w:t>plant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aufgrund</w:t>
      </w:r>
      <w:proofErr w:type="spellEnd"/>
      <w:r>
        <w:t xml:space="preserve"> der </w:t>
      </w:r>
      <w:proofErr w:type="spellStart"/>
      <w:r>
        <w:t>stetig</w:t>
      </w:r>
      <w:proofErr w:type="spellEnd"/>
      <w:r>
        <w:t xml:space="preserve"> </w:t>
      </w:r>
      <w:proofErr w:type="spellStart"/>
      <w:r>
        <w:t>steigenden</w:t>
      </w:r>
      <w:proofErr w:type="spellEnd"/>
      <w:r>
        <w:t xml:space="preserve"> </w:t>
      </w:r>
      <w:proofErr w:type="spellStart"/>
      <w:r>
        <w:t>Auftragslage</w:t>
      </w:r>
      <w:proofErr w:type="spellEnd"/>
      <w:r>
        <w:t xml:space="preserve"> </w:t>
      </w:r>
      <w:proofErr w:type="spellStart"/>
      <w:r>
        <w:t>erneut</w:t>
      </w:r>
      <w:proofErr w:type="spellEnd"/>
      <w:r>
        <w:t xml:space="preserve">, </w:t>
      </w:r>
      <w:proofErr w:type="spellStart"/>
      <w:r>
        <w:t>die</w:t>
      </w:r>
      <w:proofErr w:type="spellEnd"/>
      <w:r>
        <w:t xml:space="preserve"> </w:t>
      </w:r>
      <w:proofErr w:type="spellStart"/>
      <w:r>
        <w:t>Fläche</w:t>
      </w:r>
      <w:proofErr w:type="spellEnd"/>
      <w:r>
        <w:t xml:space="preserve"> im </w:t>
      </w:r>
      <w:proofErr w:type="spellStart"/>
      <w:r>
        <w:t>Produktionsprozess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vergrößern</w:t>
      </w:r>
      <w:proofErr w:type="spellEnd"/>
      <w:r>
        <w:t>.</w:t>
      </w: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  </w:t>
      </w:r>
      <w:proofErr w:type="spellStart"/>
      <w:r>
        <w:t>Übersicht</w:t>
      </w:r>
      <w:proofErr w:type="spellEnd"/>
      <w:r>
        <w:t xml:space="preserve"> der </w:t>
      </w:r>
      <w:proofErr w:type="spellStart"/>
      <w:r>
        <w:t>gefertigten</w:t>
      </w:r>
      <w:proofErr w:type="spellEnd"/>
      <w:r>
        <w:t xml:space="preserve"> </w:t>
      </w:r>
      <w:proofErr w:type="spellStart"/>
      <w:r>
        <w:t>Schubladen</w:t>
      </w:r>
      <w:proofErr w:type="spellEnd"/>
      <w:r>
        <w:t>:</w:t>
      </w:r>
    </w:p>
    <w:p w:rsidR="009D06E2" w:rsidRDefault="009D06E2" w:rsidP="009D06E2">
      <w:pPr>
        <w:spacing w:line="360" w:lineRule="auto"/>
      </w:pPr>
      <w:r>
        <w:t xml:space="preserve">  2018 - 149 049 </w:t>
      </w:r>
      <w:proofErr w:type="spellStart"/>
      <w:r>
        <w:t>Stück</w:t>
      </w:r>
      <w:proofErr w:type="spellEnd"/>
    </w:p>
    <w:p w:rsidR="009D06E2" w:rsidRDefault="009D06E2" w:rsidP="009D06E2">
      <w:pPr>
        <w:spacing w:line="360" w:lineRule="auto"/>
      </w:pPr>
      <w:r>
        <w:t xml:space="preserve">  2019 - 153.676 </w:t>
      </w:r>
      <w:proofErr w:type="spellStart"/>
      <w:r>
        <w:t>Stück</w:t>
      </w:r>
      <w:proofErr w:type="spellEnd"/>
    </w:p>
    <w:p w:rsidR="009D06E2" w:rsidRDefault="009D06E2" w:rsidP="009D06E2">
      <w:pPr>
        <w:spacing w:line="360" w:lineRule="auto"/>
      </w:pPr>
      <w:r>
        <w:t xml:space="preserve">  2020 - 154 979 </w:t>
      </w:r>
      <w:proofErr w:type="spellStart"/>
      <w:r>
        <w:t>Stück</w:t>
      </w:r>
      <w:proofErr w:type="spellEnd"/>
    </w:p>
    <w:p w:rsidR="00010507" w:rsidRDefault="009D06E2" w:rsidP="009D06E2">
      <w:pPr>
        <w:spacing w:line="360" w:lineRule="auto"/>
      </w:pPr>
      <w:r>
        <w:t xml:space="preserve">  </w:t>
      </w:r>
      <w:proofErr w:type="spellStart"/>
      <w:r>
        <w:t>Annahme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Jahr</w:t>
      </w:r>
      <w:proofErr w:type="spellEnd"/>
      <w:r>
        <w:t xml:space="preserve"> 2021 - 160.000 </w:t>
      </w:r>
      <w:proofErr w:type="spellStart"/>
      <w:r>
        <w:t>Stk</w:t>
      </w:r>
      <w:proofErr w:type="spellEnd"/>
      <w:r>
        <w:t>.</w:t>
      </w: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8. </w:t>
      </w:r>
      <w:proofErr w:type="spellStart"/>
      <w:r>
        <w:t>Zusätzliche</w:t>
      </w:r>
      <w:proofErr w:type="spellEnd"/>
      <w:r>
        <w:t xml:space="preserve"> </w:t>
      </w:r>
      <w:proofErr w:type="spellStart"/>
      <w:r>
        <w:t>Angaben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Jahresabschluss</w:t>
      </w:r>
      <w:proofErr w:type="spellEnd"/>
    </w:p>
    <w:p w:rsidR="00CE1C04" w:rsidRDefault="00CE1C04" w:rsidP="009D06E2">
      <w:pPr>
        <w:spacing w:line="360" w:lineRule="auto"/>
      </w:pPr>
    </w:p>
    <w:p w:rsidR="00CE1C04" w:rsidRDefault="00CE1C04" w:rsidP="009D06E2">
      <w:pPr>
        <w:spacing w:line="360" w:lineRule="auto"/>
      </w:pP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a.) </w:t>
      </w:r>
      <w:proofErr w:type="spellStart"/>
      <w:r>
        <w:t>Struktur</w:t>
      </w:r>
      <w:proofErr w:type="spellEnd"/>
      <w:r>
        <w:t xml:space="preserve"> der </w:t>
      </w:r>
      <w:proofErr w:type="spellStart"/>
      <w:r>
        <w:t>laufenden</w:t>
      </w:r>
      <w:proofErr w:type="spellEnd"/>
      <w:r>
        <w:t xml:space="preserve"> </w:t>
      </w:r>
      <w:proofErr w:type="spellStart"/>
      <w:r>
        <w:t>Einnahmen</w:t>
      </w:r>
      <w:proofErr w:type="spellEnd"/>
      <w:r>
        <w:t xml:space="preserve"> / EUR /</w:t>
      </w:r>
      <w:r w:rsidR="00CE1C04">
        <w:t xml:space="preserve"> </w:t>
      </w:r>
    </w:p>
    <w:p w:rsidR="009D06E2" w:rsidRDefault="009D06E2" w:rsidP="009D06E2">
      <w:pPr>
        <w:spacing w:line="360" w:lineRule="auto"/>
      </w:pPr>
      <w:r>
        <w:t xml:space="preserve">Produkt oder </w:t>
      </w:r>
      <w:proofErr w:type="spellStart"/>
      <w:r>
        <w:t>Dienstleistung</w:t>
      </w:r>
      <w:proofErr w:type="spellEnd"/>
      <w:r>
        <w:t xml:space="preserve">                                                                 </w:t>
      </w:r>
      <w:r w:rsidR="00CE1C04">
        <w:t xml:space="preserve">          </w:t>
      </w:r>
      <w:r>
        <w:t xml:space="preserve"> </w:t>
      </w:r>
      <w:r w:rsidR="00CE1C04">
        <w:t xml:space="preserve"> </w:t>
      </w:r>
      <w:r>
        <w:t xml:space="preserve">   r.2019                </w:t>
      </w:r>
      <w:r w:rsidR="00CE1C04">
        <w:t xml:space="preserve"> </w:t>
      </w:r>
      <w:r>
        <w:t xml:space="preserve">  r.2020</w:t>
      </w:r>
    </w:p>
    <w:p w:rsidR="009D06E2" w:rsidRDefault="009D06E2" w:rsidP="009D06E2">
      <w:pPr>
        <w:spacing w:line="360" w:lineRule="auto"/>
      </w:pPr>
      <w:proofErr w:type="spellStart"/>
      <w:r>
        <w:t>Verkauf</w:t>
      </w:r>
      <w:proofErr w:type="spellEnd"/>
      <w:r>
        <w:t xml:space="preserve"> </w:t>
      </w:r>
      <w:proofErr w:type="spellStart"/>
      <w:r>
        <w:t>eigener</w:t>
      </w:r>
      <w:proofErr w:type="spellEnd"/>
      <w:r>
        <w:t xml:space="preserve"> Produkte - </w:t>
      </w:r>
      <w:proofErr w:type="spellStart"/>
      <w:r>
        <w:t>Holzprodukte</w:t>
      </w:r>
      <w:proofErr w:type="spellEnd"/>
      <w:r>
        <w:t xml:space="preserve">                                         </w:t>
      </w:r>
      <w:r w:rsidR="00CE1C04">
        <w:t xml:space="preserve">           </w:t>
      </w:r>
      <w:r>
        <w:t xml:space="preserve"> 4 784 943             5 427 841</w:t>
      </w:r>
    </w:p>
    <w:p w:rsidR="009D06E2" w:rsidRDefault="009D06E2" w:rsidP="009D06E2">
      <w:pPr>
        <w:spacing w:line="360" w:lineRule="auto"/>
      </w:pPr>
      <w:proofErr w:type="spellStart"/>
      <w:r>
        <w:t>Erlöse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Verkauf</w:t>
      </w:r>
      <w:proofErr w:type="spellEnd"/>
      <w:r>
        <w:t xml:space="preserve"> von </w:t>
      </w:r>
      <w:proofErr w:type="spellStart"/>
      <w:r>
        <w:t>Waren</w:t>
      </w:r>
      <w:proofErr w:type="spellEnd"/>
    </w:p>
    <w:p w:rsidR="009D06E2" w:rsidRDefault="009D06E2" w:rsidP="009D06E2">
      <w:pPr>
        <w:spacing w:line="360" w:lineRule="auto"/>
      </w:pPr>
      <w:proofErr w:type="spellStart"/>
      <w:r>
        <w:t>Dienstleistungen</w:t>
      </w:r>
      <w:proofErr w:type="spellEnd"/>
      <w:r w:rsidR="000F0B0D">
        <w:t xml:space="preserve">                                                                                                       </w:t>
      </w:r>
      <w:r>
        <w:t xml:space="preserve">332 </w:t>
      </w:r>
      <w:r w:rsidR="000F0B0D">
        <w:t xml:space="preserve">                          </w:t>
      </w:r>
      <w:r>
        <w:t>0</w:t>
      </w:r>
    </w:p>
    <w:p w:rsidR="009D06E2" w:rsidRDefault="009D06E2" w:rsidP="009D06E2">
      <w:pPr>
        <w:spacing w:line="360" w:lineRule="auto"/>
      </w:pPr>
      <w:proofErr w:type="spellStart"/>
      <w:r>
        <w:lastRenderedPageBreak/>
        <w:t>Statusänderung</w:t>
      </w:r>
      <w:proofErr w:type="spellEnd"/>
      <w:r>
        <w:t xml:space="preserve"> </w:t>
      </w:r>
      <w:proofErr w:type="spellStart"/>
      <w:r>
        <w:t>innerhalb</w:t>
      </w:r>
      <w:proofErr w:type="spellEnd"/>
      <w:r>
        <w:t xml:space="preserve"> der </w:t>
      </w:r>
      <w:proofErr w:type="spellStart"/>
      <w:r>
        <w:t>Organisation</w:t>
      </w:r>
      <w:proofErr w:type="spellEnd"/>
      <w:r>
        <w:t xml:space="preserve">. </w:t>
      </w:r>
      <w:proofErr w:type="spellStart"/>
      <w:r>
        <w:t>Aktien</w:t>
      </w:r>
      <w:proofErr w:type="spellEnd"/>
    </w:p>
    <w:p w:rsidR="009D06E2" w:rsidRDefault="009D06E2" w:rsidP="009D06E2">
      <w:pPr>
        <w:spacing w:line="360" w:lineRule="auto"/>
      </w:pPr>
      <w:proofErr w:type="spellStart"/>
      <w:r>
        <w:t>Gesamt</w:t>
      </w:r>
      <w:proofErr w:type="spellEnd"/>
      <w:r>
        <w:t xml:space="preserve">:                                                                                                 </w:t>
      </w:r>
      <w:r w:rsidR="000F0B0D">
        <w:t xml:space="preserve">        </w:t>
      </w:r>
      <w:r>
        <w:t>4.785.275            5.427.841</w:t>
      </w: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b.) </w:t>
      </w:r>
      <w:proofErr w:type="spellStart"/>
      <w:r>
        <w:t>Einnahmenstruktur</w:t>
      </w:r>
      <w:proofErr w:type="spellEnd"/>
      <w:r>
        <w:t xml:space="preserve"> nach </w:t>
      </w:r>
      <w:proofErr w:type="spellStart"/>
      <w:r>
        <w:t>geologischen</w:t>
      </w:r>
      <w:proofErr w:type="spellEnd"/>
      <w:r>
        <w:t xml:space="preserve"> </w:t>
      </w:r>
      <w:proofErr w:type="spellStart"/>
      <w:r>
        <w:t>Gebieten</w:t>
      </w:r>
      <w:proofErr w:type="spellEnd"/>
      <w:r>
        <w:t>:</w:t>
      </w:r>
    </w:p>
    <w:p w:rsidR="009D06E2" w:rsidRDefault="009D06E2" w:rsidP="009D06E2">
      <w:pPr>
        <w:spacing w:line="360" w:lineRule="auto"/>
      </w:pPr>
      <w:proofErr w:type="spellStart"/>
      <w:r>
        <w:t>Bereich</w:t>
      </w:r>
      <w:proofErr w:type="spellEnd"/>
      <w:r>
        <w:t xml:space="preserve">                                                                                                           </w:t>
      </w:r>
      <w:r w:rsidR="000F0B0D">
        <w:t xml:space="preserve">      </w:t>
      </w:r>
      <w:r>
        <w:t xml:space="preserve"> 2019                  2020</w:t>
      </w:r>
    </w:p>
    <w:p w:rsidR="009D06E2" w:rsidRDefault="009D06E2" w:rsidP="009D06E2">
      <w:pPr>
        <w:spacing w:line="360" w:lineRule="auto"/>
      </w:pPr>
      <w:proofErr w:type="spellStart"/>
      <w:r>
        <w:t>Slowakei</w:t>
      </w:r>
      <w:proofErr w:type="spellEnd"/>
      <w:r>
        <w:t xml:space="preserve">                                                                                                     </w:t>
      </w:r>
      <w:r w:rsidR="000F0B0D">
        <w:t xml:space="preserve">     </w:t>
      </w:r>
      <w:r>
        <w:t xml:space="preserve"> </w:t>
      </w:r>
      <w:r w:rsidR="000F0B0D">
        <w:t xml:space="preserve"> </w:t>
      </w:r>
      <w:r>
        <w:t xml:space="preserve"> 11.210               12.813</w:t>
      </w:r>
    </w:p>
    <w:p w:rsidR="009D06E2" w:rsidRDefault="009D06E2" w:rsidP="009D06E2">
      <w:pPr>
        <w:spacing w:line="360" w:lineRule="auto"/>
      </w:pPr>
      <w:proofErr w:type="spellStart"/>
      <w:r>
        <w:t>Österreich</w:t>
      </w:r>
      <w:proofErr w:type="spellEnd"/>
      <w:r>
        <w:t xml:space="preserve">                                                                                                </w:t>
      </w:r>
      <w:r w:rsidR="000F0B0D">
        <w:t xml:space="preserve">      </w:t>
      </w:r>
      <w:r>
        <w:t>4.773.733          5.415.028</w:t>
      </w:r>
    </w:p>
    <w:p w:rsidR="009D06E2" w:rsidRDefault="009D06E2" w:rsidP="009D06E2">
      <w:pPr>
        <w:spacing w:line="360" w:lineRule="auto"/>
      </w:pPr>
      <w:proofErr w:type="spellStart"/>
      <w:r>
        <w:t>Gesamtumsatz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Verkauf</w:t>
      </w:r>
      <w:proofErr w:type="spellEnd"/>
      <w:r>
        <w:t xml:space="preserve"> </w:t>
      </w:r>
      <w:proofErr w:type="spellStart"/>
      <w:r>
        <w:t>eigener</w:t>
      </w:r>
      <w:proofErr w:type="spellEnd"/>
      <w:r>
        <w:t xml:space="preserve"> Produkte                               </w:t>
      </w:r>
      <w:r w:rsidR="000F0B0D">
        <w:t xml:space="preserve">      </w:t>
      </w:r>
      <w:r>
        <w:t xml:space="preserve">  4.784.943          5.427.841</w:t>
      </w: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- </w:t>
      </w:r>
      <w:proofErr w:type="spellStart"/>
      <w:r>
        <w:t>Marktforschung</w:t>
      </w:r>
      <w:proofErr w:type="spellEnd"/>
      <w:r>
        <w:t xml:space="preserve">, </w:t>
      </w:r>
      <w:proofErr w:type="spellStart"/>
      <w:r>
        <w:t>Renten</w:t>
      </w:r>
      <w:proofErr w:type="spellEnd"/>
      <w:r>
        <w:t xml:space="preserve">-, </w:t>
      </w:r>
      <w:proofErr w:type="spellStart"/>
      <w:r>
        <w:t>Ausgleichs</w:t>
      </w:r>
      <w:proofErr w:type="spellEnd"/>
      <w:r>
        <w:t xml:space="preserve">- </w:t>
      </w:r>
      <w:proofErr w:type="spellStart"/>
      <w:r>
        <w:t>und</w:t>
      </w:r>
      <w:proofErr w:type="spellEnd"/>
      <w:r>
        <w:t xml:space="preserve"> </w:t>
      </w:r>
      <w:proofErr w:type="spellStart"/>
      <w:r>
        <w:t>Tauschhandel</w:t>
      </w:r>
      <w:proofErr w:type="spellEnd"/>
    </w:p>
    <w:p w:rsidR="009D06E2" w:rsidRDefault="009D06E2" w:rsidP="009D06E2">
      <w:pPr>
        <w:spacing w:line="360" w:lineRule="auto"/>
      </w:pP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Tätigkeit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ausgeübt</w:t>
      </w:r>
      <w:proofErr w:type="spellEnd"/>
      <w:r>
        <w:t>.</w:t>
      </w: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- </w:t>
      </w:r>
      <w:proofErr w:type="spellStart"/>
      <w:r>
        <w:t>Erwerb</w:t>
      </w:r>
      <w:proofErr w:type="spellEnd"/>
      <w:r>
        <w:t xml:space="preserve"> von </w:t>
      </w:r>
      <w:proofErr w:type="spellStart"/>
      <w:r>
        <w:t>Aktien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Beteiligungen</w:t>
      </w:r>
      <w:proofErr w:type="spellEnd"/>
      <w:r>
        <w:t xml:space="preserve"> </w:t>
      </w:r>
      <w:proofErr w:type="spellStart"/>
      <w:r>
        <w:t>eigener</w:t>
      </w:r>
      <w:proofErr w:type="spellEnd"/>
      <w:r>
        <w:t xml:space="preserve"> oder </w:t>
      </w:r>
      <w:proofErr w:type="spellStart"/>
      <w:r>
        <w:t>beherrschender</w:t>
      </w:r>
      <w:proofErr w:type="spellEnd"/>
      <w:r>
        <w:t xml:space="preserve"> </w:t>
      </w:r>
      <w:proofErr w:type="spellStart"/>
      <w:r>
        <w:t>Personen</w:t>
      </w:r>
      <w:proofErr w:type="spellEnd"/>
    </w:p>
    <w:p w:rsidR="009D06E2" w:rsidRDefault="009D06E2" w:rsidP="009D06E2">
      <w:pPr>
        <w:spacing w:line="360" w:lineRule="auto"/>
      </w:pP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im </w:t>
      </w:r>
      <w:proofErr w:type="spellStart"/>
      <w:r>
        <w:t>Jahr</w:t>
      </w:r>
      <w:proofErr w:type="spellEnd"/>
      <w:r>
        <w:t xml:space="preserve"> 2020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Finanzbeteiligungen</w:t>
      </w:r>
      <w:proofErr w:type="spellEnd"/>
      <w:r>
        <w:t xml:space="preserve"> </w:t>
      </w:r>
      <w:proofErr w:type="spellStart"/>
      <w:r>
        <w:t>erworben</w:t>
      </w:r>
      <w:proofErr w:type="spellEnd"/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- </w:t>
      </w:r>
      <w:proofErr w:type="spellStart"/>
      <w:r>
        <w:t>Gewinnausschüttungsvorschlag</w:t>
      </w:r>
      <w:proofErr w:type="spellEnd"/>
    </w:p>
    <w:p w:rsidR="009D06E2" w:rsidRDefault="009D06E2" w:rsidP="009D06E2">
      <w:pPr>
        <w:spacing w:line="360" w:lineRule="auto"/>
      </w:pPr>
      <w:r>
        <w:t xml:space="preserve">Der </w:t>
      </w:r>
      <w:proofErr w:type="spellStart"/>
      <w:r>
        <w:t>Gewinn</w:t>
      </w:r>
      <w:proofErr w:type="spellEnd"/>
      <w:r>
        <w:t xml:space="preserve"> in </w:t>
      </w:r>
      <w:proofErr w:type="spellStart"/>
      <w:r>
        <w:t>Höhe</w:t>
      </w:r>
      <w:proofErr w:type="spellEnd"/>
      <w:r>
        <w:t xml:space="preserve"> von EUR 161.160,58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Entwicklung</w:t>
      </w:r>
      <w:proofErr w:type="spellEnd"/>
      <w:r>
        <w:t xml:space="preserve"> des </w:t>
      </w:r>
      <w:proofErr w:type="spellStart"/>
      <w:r>
        <w:t>Unternehmens</w:t>
      </w:r>
      <w:proofErr w:type="spellEnd"/>
      <w:r>
        <w:t xml:space="preserve"> </w:t>
      </w:r>
      <w:proofErr w:type="spellStart"/>
      <w:r>
        <w:t>verwendet</w:t>
      </w:r>
      <w:proofErr w:type="spellEnd"/>
      <w:r>
        <w:t>.</w:t>
      </w:r>
    </w:p>
    <w:p w:rsidR="009D06E2" w:rsidRDefault="009D06E2" w:rsidP="009D06E2">
      <w:pPr>
        <w:spacing w:line="360" w:lineRule="auto"/>
      </w:pPr>
      <w:r>
        <w:t xml:space="preserve">- </w:t>
      </w:r>
      <w:proofErr w:type="spellStart"/>
      <w:r>
        <w:t>Angaben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Organisationseinheit</w:t>
      </w:r>
      <w:proofErr w:type="spellEnd"/>
      <w:r>
        <w:t xml:space="preserve"> im </w:t>
      </w:r>
      <w:proofErr w:type="spellStart"/>
      <w:r>
        <w:t>Ausland</w:t>
      </w:r>
      <w:proofErr w:type="spellEnd"/>
    </w:p>
    <w:p w:rsidR="009D06E2" w:rsidRDefault="009D06E2" w:rsidP="009D06E2">
      <w:pPr>
        <w:spacing w:line="360" w:lineRule="auto"/>
      </w:pPr>
      <w:proofErr w:type="spellStart"/>
      <w:r>
        <w:t>Das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Organisationseinheit</w:t>
      </w:r>
      <w:proofErr w:type="spellEnd"/>
      <w:r>
        <w:t xml:space="preserve"> im </w:t>
      </w:r>
      <w:proofErr w:type="spellStart"/>
      <w:r>
        <w:t>Ausland</w:t>
      </w:r>
      <w:proofErr w:type="spellEnd"/>
    </w:p>
    <w:p w:rsidR="009D06E2" w:rsidRDefault="009D06E2" w:rsidP="009D06E2">
      <w:pPr>
        <w:spacing w:line="360" w:lineRule="auto"/>
      </w:pPr>
    </w:p>
    <w:p w:rsidR="00222187" w:rsidRDefault="009D06E2" w:rsidP="009D06E2">
      <w:pPr>
        <w:spacing w:line="360" w:lineRule="auto"/>
      </w:pPr>
      <w:r>
        <w:t xml:space="preserve">   </w:t>
      </w: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222187" w:rsidRDefault="00222187" w:rsidP="009D06E2">
      <w:pPr>
        <w:spacing w:line="360" w:lineRule="auto"/>
      </w:pPr>
    </w:p>
    <w:p w:rsidR="009D06E2" w:rsidRDefault="009D06E2" w:rsidP="009D06E2">
      <w:pPr>
        <w:spacing w:line="360" w:lineRule="auto"/>
      </w:pPr>
      <w:bookmarkStart w:id="0" w:name="_GoBack"/>
      <w:bookmarkEnd w:id="0"/>
      <w:r>
        <w:lastRenderedPageBreak/>
        <w:t xml:space="preserve">      </w:t>
      </w:r>
    </w:p>
    <w:p w:rsidR="009D06E2" w:rsidRDefault="009D06E2" w:rsidP="009D06E2">
      <w:pPr>
        <w:spacing w:line="360" w:lineRule="auto"/>
      </w:pPr>
      <w:r>
        <w:t xml:space="preserve">    JAHRESBERICHT </w:t>
      </w:r>
      <w:proofErr w:type="spellStart"/>
      <w:r>
        <w:t>Fa</w:t>
      </w:r>
      <w:proofErr w:type="spellEnd"/>
      <w:r>
        <w:t>. TOMIFA, spol. s r.o.</w:t>
      </w: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                              </w:t>
      </w:r>
      <w:proofErr w:type="spellStart"/>
      <w:r>
        <w:t>Zusammengestellt</w:t>
      </w:r>
      <w:proofErr w:type="spellEnd"/>
      <w:r>
        <w:t xml:space="preserve">  am  31.12.2020</w:t>
      </w: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proofErr w:type="spellStart"/>
      <w:r>
        <w:t>Erstellt</w:t>
      </w:r>
      <w:proofErr w:type="spellEnd"/>
      <w:r>
        <w:t xml:space="preserve"> von:  </w:t>
      </w:r>
      <w:r w:rsidR="00DC2769">
        <w:t xml:space="preserve">  </w:t>
      </w:r>
      <w:r>
        <w:t>Bdžoch František</w:t>
      </w:r>
    </w:p>
    <w:p w:rsidR="009D06E2" w:rsidRDefault="009D06E2" w:rsidP="009D06E2">
      <w:pPr>
        <w:spacing w:line="360" w:lineRule="auto"/>
      </w:pPr>
      <w:r>
        <w:t xml:space="preserve">                        </w:t>
      </w:r>
      <w:proofErr w:type="spellStart"/>
      <w:r>
        <w:t>Geschäftsführer</w:t>
      </w:r>
      <w:proofErr w:type="spellEnd"/>
    </w:p>
    <w:p w:rsidR="009D06E2" w:rsidRDefault="009D06E2" w:rsidP="009D06E2">
      <w:pPr>
        <w:spacing w:line="360" w:lineRule="auto"/>
      </w:pPr>
      <w:r>
        <w:t xml:space="preserve">                        Čopianová Andrea</w:t>
      </w:r>
    </w:p>
    <w:p w:rsidR="009D06E2" w:rsidRDefault="009D06E2" w:rsidP="009D06E2">
      <w:pPr>
        <w:spacing w:line="360" w:lineRule="auto"/>
      </w:pPr>
      <w:r>
        <w:t xml:space="preserve">                        </w:t>
      </w:r>
      <w:proofErr w:type="spellStart"/>
      <w:r>
        <w:t>Ökonom-Buchhalter</w:t>
      </w:r>
      <w:proofErr w:type="spellEnd"/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>In Iliašovce, 10.7.2021</w:t>
      </w:r>
    </w:p>
    <w:p w:rsidR="009D06E2" w:rsidRDefault="009D06E2" w:rsidP="009D06E2">
      <w:pPr>
        <w:spacing w:line="360" w:lineRule="auto"/>
      </w:pPr>
      <w:r>
        <w:t xml:space="preserve">                                         </w:t>
      </w:r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                           </w:t>
      </w:r>
    </w:p>
    <w:p w:rsidR="00DC2769" w:rsidRDefault="009D06E2" w:rsidP="009D06E2">
      <w:pPr>
        <w:spacing w:line="360" w:lineRule="auto"/>
      </w:pPr>
      <w:r>
        <w:t xml:space="preserve">          </w:t>
      </w:r>
    </w:p>
    <w:p w:rsidR="00DC2769" w:rsidRDefault="00DC2769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    </w:t>
      </w:r>
      <w:proofErr w:type="spellStart"/>
      <w:r>
        <w:t>Inhalt</w:t>
      </w:r>
      <w:proofErr w:type="spellEnd"/>
    </w:p>
    <w:p w:rsidR="009D06E2" w:rsidRDefault="009D06E2" w:rsidP="009D06E2">
      <w:pPr>
        <w:spacing w:line="360" w:lineRule="auto"/>
      </w:pPr>
    </w:p>
    <w:p w:rsidR="009D06E2" w:rsidRDefault="009D06E2" w:rsidP="009D06E2">
      <w:pPr>
        <w:spacing w:line="360" w:lineRule="auto"/>
      </w:pPr>
      <w:r>
        <w:t xml:space="preserve">1. </w:t>
      </w:r>
      <w:proofErr w:type="spellStart"/>
      <w:r>
        <w:t>Grundlegende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Unternehmen</w:t>
      </w:r>
      <w:proofErr w:type="spellEnd"/>
    </w:p>
    <w:p w:rsidR="009D06E2" w:rsidRDefault="009D06E2" w:rsidP="009D06E2">
      <w:pPr>
        <w:spacing w:line="360" w:lineRule="auto"/>
      </w:pPr>
      <w:r>
        <w:t xml:space="preserve">- </w:t>
      </w:r>
      <w:proofErr w:type="spellStart"/>
      <w:r>
        <w:t>Firmenname</w:t>
      </w:r>
      <w:proofErr w:type="spellEnd"/>
      <w:r>
        <w:t xml:space="preserve">, </w:t>
      </w:r>
      <w:proofErr w:type="spellStart"/>
      <w:r>
        <w:t>Rechtsform</w:t>
      </w:r>
      <w:proofErr w:type="spellEnd"/>
      <w:r>
        <w:t xml:space="preserve"> des </w:t>
      </w:r>
      <w:proofErr w:type="spellStart"/>
      <w:r>
        <w:t>Unternehmens</w:t>
      </w:r>
      <w:proofErr w:type="spellEnd"/>
      <w:r>
        <w:t xml:space="preserve">, </w:t>
      </w:r>
      <w:proofErr w:type="spellStart"/>
      <w:r>
        <w:t>Sitz</w:t>
      </w:r>
      <w:proofErr w:type="spellEnd"/>
    </w:p>
    <w:p w:rsidR="009D06E2" w:rsidRDefault="009D06E2" w:rsidP="009D06E2">
      <w:pPr>
        <w:spacing w:line="360" w:lineRule="auto"/>
      </w:pPr>
      <w:r>
        <w:t xml:space="preserve">- </w:t>
      </w:r>
      <w:proofErr w:type="spellStart"/>
      <w:r>
        <w:t>Anmeldung</w:t>
      </w:r>
      <w:proofErr w:type="spellEnd"/>
    </w:p>
    <w:p w:rsidR="009D06E2" w:rsidRDefault="009D06E2" w:rsidP="009D06E2">
      <w:pPr>
        <w:spacing w:line="360" w:lineRule="auto"/>
      </w:pPr>
      <w:r>
        <w:t xml:space="preserve">- </w:t>
      </w:r>
      <w:proofErr w:type="spellStart"/>
      <w:r>
        <w:t>Gegenstand</w:t>
      </w:r>
      <w:proofErr w:type="spellEnd"/>
      <w:r>
        <w:t xml:space="preserve"> der </w:t>
      </w:r>
      <w:proofErr w:type="spellStart"/>
      <w:r>
        <w:t>Tätigkeit</w:t>
      </w:r>
      <w:proofErr w:type="spellEnd"/>
    </w:p>
    <w:p w:rsidR="009D06E2" w:rsidRDefault="009D06E2" w:rsidP="009D06E2">
      <w:pPr>
        <w:spacing w:line="360" w:lineRule="auto"/>
      </w:pPr>
      <w:r>
        <w:t xml:space="preserve">- </w:t>
      </w:r>
      <w:proofErr w:type="spellStart"/>
      <w:r>
        <w:t>Gesetzliche</w:t>
      </w:r>
      <w:proofErr w:type="spellEnd"/>
      <w:r>
        <w:t xml:space="preserve"> </w:t>
      </w:r>
      <w:proofErr w:type="spellStart"/>
      <w:r>
        <w:t>Befugnis</w:t>
      </w:r>
      <w:proofErr w:type="spellEnd"/>
    </w:p>
    <w:p w:rsidR="009D06E2" w:rsidRDefault="009D06E2" w:rsidP="009D06E2">
      <w:pPr>
        <w:spacing w:line="360" w:lineRule="auto"/>
      </w:pPr>
      <w:r>
        <w:t xml:space="preserve">- </w:t>
      </w:r>
      <w:proofErr w:type="spellStart"/>
      <w:r>
        <w:t>Gefährten</w:t>
      </w:r>
      <w:proofErr w:type="spellEnd"/>
    </w:p>
    <w:p w:rsidR="009D06E2" w:rsidRDefault="009D06E2" w:rsidP="009D06E2">
      <w:pPr>
        <w:spacing w:line="360" w:lineRule="auto"/>
      </w:pPr>
      <w:r>
        <w:t xml:space="preserve">2. </w:t>
      </w:r>
      <w:proofErr w:type="spellStart"/>
      <w:r>
        <w:t>Organisationsstruktur</w:t>
      </w:r>
      <w:proofErr w:type="spellEnd"/>
      <w:r>
        <w:t xml:space="preserve"> des </w:t>
      </w:r>
      <w:proofErr w:type="spellStart"/>
      <w:r>
        <w:t>Unternehmens</w:t>
      </w:r>
      <w:proofErr w:type="spellEnd"/>
    </w:p>
    <w:p w:rsidR="009D06E2" w:rsidRDefault="009D06E2" w:rsidP="009D06E2">
      <w:pPr>
        <w:spacing w:line="360" w:lineRule="auto"/>
      </w:pPr>
      <w:r>
        <w:t xml:space="preserve">3. </w:t>
      </w:r>
      <w:proofErr w:type="spellStart"/>
      <w:r>
        <w:t>Beschäftigung</w:t>
      </w:r>
      <w:proofErr w:type="spellEnd"/>
    </w:p>
    <w:p w:rsidR="009D06E2" w:rsidRDefault="009D06E2" w:rsidP="009D06E2">
      <w:pPr>
        <w:spacing w:line="360" w:lineRule="auto"/>
      </w:pPr>
      <w:r>
        <w:t xml:space="preserve">4. </w:t>
      </w:r>
      <w:proofErr w:type="spellStart"/>
      <w:r>
        <w:t>Umwelt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Abfallmanagement</w:t>
      </w:r>
      <w:proofErr w:type="spellEnd"/>
    </w:p>
    <w:p w:rsidR="009D06E2" w:rsidRDefault="009D06E2" w:rsidP="009D06E2">
      <w:pPr>
        <w:spacing w:line="360" w:lineRule="auto"/>
      </w:pPr>
      <w:r>
        <w:t xml:space="preserve">5. </w:t>
      </w:r>
      <w:proofErr w:type="spellStart"/>
      <w:r>
        <w:t>Wichtigste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Jahresabschluss</w:t>
      </w:r>
      <w:proofErr w:type="spellEnd"/>
    </w:p>
    <w:p w:rsidR="009D06E2" w:rsidRDefault="009D06E2" w:rsidP="009D06E2">
      <w:pPr>
        <w:spacing w:line="360" w:lineRule="auto"/>
      </w:pPr>
      <w:r>
        <w:t xml:space="preserve">6. </w:t>
      </w:r>
      <w:proofErr w:type="spellStart"/>
      <w:r>
        <w:t>Finanzanalyse</w:t>
      </w:r>
      <w:proofErr w:type="spellEnd"/>
      <w:r>
        <w:t xml:space="preserve"> des </w:t>
      </w:r>
      <w:proofErr w:type="spellStart"/>
      <w:r>
        <w:t>Unternehmens</w:t>
      </w:r>
      <w:proofErr w:type="spellEnd"/>
    </w:p>
    <w:p w:rsidR="009D06E2" w:rsidRDefault="009D06E2" w:rsidP="009D06E2">
      <w:pPr>
        <w:spacing w:line="360" w:lineRule="auto"/>
      </w:pPr>
      <w:r>
        <w:t xml:space="preserve">7. </w:t>
      </w:r>
      <w:proofErr w:type="spellStart"/>
      <w:r>
        <w:t>Bewertung</w:t>
      </w:r>
      <w:proofErr w:type="spellEnd"/>
      <w:r>
        <w:t xml:space="preserve"> der </w:t>
      </w:r>
      <w:proofErr w:type="spellStart"/>
      <w:r>
        <w:t>Entwicklung</w:t>
      </w:r>
      <w:proofErr w:type="spellEnd"/>
      <w:r>
        <w:t xml:space="preserve"> </w:t>
      </w:r>
      <w:proofErr w:type="spellStart"/>
      <w:r>
        <w:t>vergangener</w:t>
      </w:r>
      <w:proofErr w:type="spellEnd"/>
      <w:r>
        <w:t xml:space="preserve"> </w:t>
      </w:r>
      <w:proofErr w:type="spellStart"/>
      <w:r>
        <w:t>Perioden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erwartete</w:t>
      </w:r>
      <w:proofErr w:type="spellEnd"/>
      <w:r>
        <w:t xml:space="preserve"> </w:t>
      </w:r>
      <w:proofErr w:type="spellStart"/>
      <w:r>
        <w:t>zukünftige</w:t>
      </w:r>
      <w:proofErr w:type="spellEnd"/>
      <w:r>
        <w:t xml:space="preserve"> </w:t>
      </w:r>
      <w:proofErr w:type="spellStart"/>
      <w:r>
        <w:t>Entwicklung</w:t>
      </w:r>
      <w:proofErr w:type="spellEnd"/>
    </w:p>
    <w:p w:rsidR="009D06E2" w:rsidRDefault="009D06E2" w:rsidP="009D06E2">
      <w:pPr>
        <w:spacing w:line="360" w:lineRule="auto"/>
      </w:pPr>
      <w:r>
        <w:t xml:space="preserve">8. </w:t>
      </w:r>
      <w:proofErr w:type="spellStart"/>
      <w:r>
        <w:t>Zusätzliche</w:t>
      </w:r>
      <w:proofErr w:type="spellEnd"/>
      <w:r>
        <w:t xml:space="preserve"> </w:t>
      </w:r>
      <w:proofErr w:type="spellStart"/>
      <w:r>
        <w:t>Angaben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Jahresabschluss</w:t>
      </w:r>
      <w:proofErr w:type="spellEnd"/>
    </w:p>
    <w:p w:rsidR="009D06E2" w:rsidRDefault="009D06E2" w:rsidP="009D06E2">
      <w:pPr>
        <w:spacing w:line="360" w:lineRule="auto"/>
      </w:pPr>
      <w:r>
        <w:t xml:space="preserve">9. </w:t>
      </w:r>
      <w:proofErr w:type="spellStart"/>
      <w:r>
        <w:t>Bericht</w:t>
      </w:r>
      <w:proofErr w:type="spellEnd"/>
      <w:r>
        <w:t xml:space="preserve"> des </w:t>
      </w:r>
      <w:proofErr w:type="spellStart"/>
      <w:r>
        <w:t>unabhängigen</w:t>
      </w:r>
      <w:proofErr w:type="spellEnd"/>
      <w:r>
        <w:t xml:space="preserve"> </w:t>
      </w:r>
      <w:proofErr w:type="spellStart"/>
      <w:r>
        <w:t>Abschlussprüfers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Abschlussprüfung</w:t>
      </w:r>
      <w:proofErr w:type="spellEnd"/>
    </w:p>
    <w:p w:rsidR="009D06E2" w:rsidRDefault="009D06E2" w:rsidP="009D06E2">
      <w:pPr>
        <w:spacing w:line="360" w:lineRule="auto"/>
      </w:pPr>
      <w:r>
        <w:t xml:space="preserve">10. </w:t>
      </w:r>
      <w:proofErr w:type="spellStart"/>
      <w:r>
        <w:t>Jahresabschluss</w:t>
      </w:r>
      <w:proofErr w:type="spellEnd"/>
    </w:p>
    <w:p w:rsidR="009D06E2" w:rsidRDefault="009D06E2" w:rsidP="009D06E2">
      <w:pPr>
        <w:spacing w:line="360" w:lineRule="auto"/>
      </w:pPr>
      <w:r>
        <w:t xml:space="preserve">- </w:t>
      </w:r>
      <w:proofErr w:type="spellStart"/>
      <w:r>
        <w:t>Gewinn</w:t>
      </w:r>
      <w:proofErr w:type="spellEnd"/>
      <w:r>
        <w:t xml:space="preserve">-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Verlustrechnung</w:t>
      </w:r>
      <w:proofErr w:type="spellEnd"/>
      <w:r>
        <w:t xml:space="preserve">, </w:t>
      </w:r>
      <w:proofErr w:type="spellStart"/>
      <w:r>
        <w:t>Bilanz</w:t>
      </w:r>
      <w:proofErr w:type="spellEnd"/>
      <w:r>
        <w:t xml:space="preserve">, </w:t>
      </w:r>
      <w:proofErr w:type="spellStart"/>
      <w:r>
        <w:t>Anhang</w:t>
      </w:r>
      <w:proofErr w:type="spellEnd"/>
    </w:p>
    <w:sectPr w:rsidR="009D06E2">
      <w:footerReference w:type="default" r:id="rId11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87" w:rsidRDefault="00222187">
      <w:r>
        <w:separator/>
      </w:r>
    </w:p>
  </w:endnote>
  <w:endnote w:type="continuationSeparator" w:id="0">
    <w:p w:rsidR="00222187" w:rsidRDefault="0022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187" w:rsidRDefault="00222187">
    <w:pPr>
      <w:pStyle w:val="Pta"/>
      <w:jc w:val="cen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45720" cy="144145"/>
              <wp:effectExtent l="0" t="0" r="0" b="825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6350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2187" w:rsidRDefault="00222187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left:0;text-align:left;margin-left:0;margin-top:-.05pt;width:3.6pt;height:11.3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" strokecolor="gray" strokeweight=".5pt">
              <v:fill opacity="0"/>
              <v:textbox inset="1pt,1pt,1pt,1pt">
                <w:txbxContent>
                  <w:p w:rsidR="00CE1C04" w:rsidRDefault="00CE1C04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87" w:rsidRDefault="00222187">
      <w:r>
        <w:separator/>
      </w:r>
    </w:p>
  </w:footnote>
  <w:footnote w:type="continuationSeparator" w:id="0">
    <w:p w:rsidR="00222187" w:rsidRDefault="00222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.)"/>
      <w:lvlJc w:val="left"/>
      <w:pPr>
        <w:tabs>
          <w:tab w:val="num" w:pos="0"/>
        </w:tabs>
        <w:ind w:left="720" w:hanging="360"/>
      </w:pPr>
      <w:rPr>
        <w:i/>
        <w:iCs/>
        <w:sz w:val="28"/>
        <w:szCs w:val="28"/>
      </w:rPr>
    </w:lvl>
  </w:abstractNum>
  <w:abstractNum w:abstractNumId="5">
    <w:nsid w:val="1185485B"/>
    <w:multiLevelType w:val="hybridMultilevel"/>
    <w:tmpl w:val="3C4C9FDE"/>
    <w:lvl w:ilvl="0" w:tplc="041B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6">
    <w:nsid w:val="3C2233A8"/>
    <w:multiLevelType w:val="multilevel"/>
    <w:tmpl w:val="E66A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E14E09"/>
    <w:multiLevelType w:val="hybridMultilevel"/>
    <w:tmpl w:val="D688A94C"/>
    <w:lvl w:ilvl="0" w:tplc="041B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8">
    <w:nsid w:val="7FB63593"/>
    <w:multiLevelType w:val="hybridMultilevel"/>
    <w:tmpl w:val="AEC68558"/>
    <w:lvl w:ilvl="0" w:tplc="041B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99E"/>
    <w:rsid w:val="00007E55"/>
    <w:rsid w:val="00010507"/>
    <w:rsid w:val="00036051"/>
    <w:rsid w:val="00037471"/>
    <w:rsid w:val="00043438"/>
    <w:rsid w:val="00044FF2"/>
    <w:rsid w:val="00045C25"/>
    <w:rsid w:val="00072A41"/>
    <w:rsid w:val="000764AF"/>
    <w:rsid w:val="0008783F"/>
    <w:rsid w:val="000B1AD8"/>
    <w:rsid w:val="000C188D"/>
    <w:rsid w:val="000C1DCC"/>
    <w:rsid w:val="000D091A"/>
    <w:rsid w:val="000D2E03"/>
    <w:rsid w:val="000D2EEC"/>
    <w:rsid w:val="000D38F0"/>
    <w:rsid w:val="000F0B0D"/>
    <w:rsid w:val="000F4119"/>
    <w:rsid w:val="00106AD0"/>
    <w:rsid w:val="00116A62"/>
    <w:rsid w:val="00142CC8"/>
    <w:rsid w:val="00147569"/>
    <w:rsid w:val="001724EB"/>
    <w:rsid w:val="00193DB3"/>
    <w:rsid w:val="001A0999"/>
    <w:rsid w:val="001A135E"/>
    <w:rsid w:val="001A58F4"/>
    <w:rsid w:val="001A6F97"/>
    <w:rsid w:val="001C59C9"/>
    <w:rsid w:val="001F3038"/>
    <w:rsid w:val="002033CC"/>
    <w:rsid w:val="00203A5B"/>
    <w:rsid w:val="00212823"/>
    <w:rsid w:val="00220058"/>
    <w:rsid w:val="0022132F"/>
    <w:rsid w:val="00221AC2"/>
    <w:rsid w:val="00222187"/>
    <w:rsid w:val="002414E4"/>
    <w:rsid w:val="00250E07"/>
    <w:rsid w:val="00250E9B"/>
    <w:rsid w:val="002517E0"/>
    <w:rsid w:val="00256B67"/>
    <w:rsid w:val="00274317"/>
    <w:rsid w:val="00280196"/>
    <w:rsid w:val="002B1617"/>
    <w:rsid w:val="002C068F"/>
    <w:rsid w:val="002C5560"/>
    <w:rsid w:val="002D3CAE"/>
    <w:rsid w:val="002E18CB"/>
    <w:rsid w:val="002E2B79"/>
    <w:rsid w:val="002F1D6B"/>
    <w:rsid w:val="00314871"/>
    <w:rsid w:val="00325999"/>
    <w:rsid w:val="003624B2"/>
    <w:rsid w:val="0036486B"/>
    <w:rsid w:val="0037132F"/>
    <w:rsid w:val="003941F9"/>
    <w:rsid w:val="003A154C"/>
    <w:rsid w:val="003A1E60"/>
    <w:rsid w:val="003A2571"/>
    <w:rsid w:val="003D1FF7"/>
    <w:rsid w:val="003E70D1"/>
    <w:rsid w:val="003F7AC3"/>
    <w:rsid w:val="00404504"/>
    <w:rsid w:val="00425A40"/>
    <w:rsid w:val="00433561"/>
    <w:rsid w:val="00451962"/>
    <w:rsid w:val="00472498"/>
    <w:rsid w:val="004743AA"/>
    <w:rsid w:val="004A07C8"/>
    <w:rsid w:val="004E1B5C"/>
    <w:rsid w:val="004F6BF8"/>
    <w:rsid w:val="004F7348"/>
    <w:rsid w:val="00506663"/>
    <w:rsid w:val="00506667"/>
    <w:rsid w:val="005115DE"/>
    <w:rsid w:val="00514B46"/>
    <w:rsid w:val="0051708D"/>
    <w:rsid w:val="00520AA2"/>
    <w:rsid w:val="00526611"/>
    <w:rsid w:val="00545850"/>
    <w:rsid w:val="005500EF"/>
    <w:rsid w:val="005712D6"/>
    <w:rsid w:val="00582053"/>
    <w:rsid w:val="00595A6E"/>
    <w:rsid w:val="005A2C2B"/>
    <w:rsid w:val="005C1EF1"/>
    <w:rsid w:val="005D3324"/>
    <w:rsid w:val="005E5C8B"/>
    <w:rsid w:val="00603A47"/>
    <w:rsid w:val="00611AC3"/>
    <w:rsid w:val="00621521"/>
    <w:rsid w:val="00647272"/>
    <w:rsid w:val="00656B27"/>
    <w:rsid w:val="0066242F"/>
    <w:rsid w:val="00664323"/>
    <w:rsid w:val="00667957"/>
    <w:rsid w:val="00672388"/>
    <w:rsid w:val="0069098D"/>
    <w:rsid w:val="00692335"/>
    <w:rsid w:val="006C18F8"/>
    <w:rsid w:val="006D79F3"/>
    <w:rsid w:val="006E55B3"/>
    <w:rsid w:val="006F29CF"/>
    <w:rsid w:val="0070731A"/>
    <w:rsid w:val="007161AB"/>
    <w:rsid w:val="00717AF7"/>
    <w:rsid w:val="007341DF"/>
    <w:rsid w:val="00752029"/>
    <w:rsid w:val="00755080"/>
    <w:rsid w:val="00766148"/>
    <w:rsid w:val="007741FB"/>
    <w:rsid w:val="00776AA3"/>
    <w:rsid w:val="00803C5C"/>
    <w:rsid w:val="00806D63"/>
    <w:rsid w:val="008266A8"/>
    <w:rsid w:val="008425CE"/>
    <w:rsid w:val="008448A6"/>
    <w:rsid w:val="0089335F"/>
    <w:rsid w:val="00895B1B"/>
    <w:rsid w:val="008A2105"/>
    <w:rsid w:val="008A2FC6"/>
    <w:rsid w:val="008A7E4F"/>
    <w:rsid w:val="008C6940"/>
    <w:rsid w:val="008E2701"/>
    <w:rsid w:val="008F0110"/>
    <w:rsid w:val="00902BB8"/>
    <w:rsid w:val="00910A32"/>
    <w:rsid w:val="00911E1E"/>
    <w:rsid w:val="00917F39"/>
    <w:rsid w:val="00920B3C"/>
    <w:rsid w:val="0093138A"/>
    <w:rsid w:val="009502E5"/>
    <w:rsid w:val="009724C4"/>
    <w:rsid w:val="009C3056"/>
    <w:rsid w:val="009C6708"/>
    <w:rsid w:val="009D06E2"/>
    <w:rsid w:val="009D088A"/>
    <w:rsid w:val="009D4756"/>
    <w:rsid w:val="009E2DF7"/>
    <w:rsid w:val="00A175CA"/>
    <w:rsid w:val="00A17716"/>
    <w:rsid w:val="00A2141E"/>
    <w:rsid w:val="00A349F4"/>
    <w:rsid w:val="00A40713"/>
    <w:rsid w:val="00A557DE"/>
    <w:rsid w:val="00A74E63"/>
    <w:rsid w:val="00A75471"/>
    <w:rsid w:val="00A94002"/>
    <w:rsid w:val="00A9727F"/>
    <w:rsid w:val="00AC590C"/>
    <w:rsid w:val="00AD436C"/>
    <w:rsid w:val="00AD4B93"/>
    <w:rsid w:val="00AD4D3F"/>
    <w:rsid w:val="00AE3C40"/>
    <w:rsid w:val="00AF354A"/>
    <w:rsid w:val="00AF660E"/>
    <w:rsid w:val="00B41995"/>
    <w:rsid w:val="00B439DB"/>
    <w:rsid w:val="00B45648"/>
    <w:rsid w:val="00B45F29"/>
    <w:rsid w:val="00B63A14"/>
    <w:rsid w:val="00B72225"/>
    <w:rsid w:val="00B83736"/>
    <w:rsid w:val="00B87E9D"/>
    <w:rsid w:val="00B9199E"/>
    <w:rsid w:val="00B93D85"/>
    <w:rsid w:val="00BB650A"/>
    <w:rsid w:val="00BE5DFF"/>
    <w:rsid w:val="00BE7ACC"/>
    <w:rsid w:val="00BF1A5C"/>
    <w:rsid w:val="00C11EFE"/>
    <w:rsid w:val="00C134EE"/>
    <w:rsid w:val="00C23326"/>
    <w:rsid w:val="00C24758"/>
    <w:rsid w:val="00C47C8F"/>
    <w:rsid w:val="00C5451D"/>
    <w:rsid w:val="00C70989"/>
    <w:rsid w:val="00C844B0"/>
    <w:rsid w:val="00C85BFB"/>
    <w:rsid w:val="00C94D27"/>
    <w:rsid w:val="00CC08EC"/>
    <w:rsid w:val="00CC14BB"/>
    <w:rsid w:val="00CC1BE0"/>
    <w:rsid w:val="00CE1C04"/>
    <w:rsid w:val="00D05E2F"/>
    <w:rsid w:val="00D37BF7"/>
    <w:rsid w:val="00D60F38"/>
    <w:rsid w:val="00D612D2"/>
    <w:rsid w:val="00DA0D21"/>
    <w:rsid w:val="00DA7A08"/>
    <w:rsid w:val="00DC2769"/>
    <w:rsid w:val="00E021C5"/>
    <w:rsid w:val="00E201F9"/>
    <w:rsid w:val="00E437AB"/>
    <w:rsid w:val="00E736E3"/>
    <w:rsid w:val="00E85520"/>
    <w:rsid w:val="00E9793C"/>
    <w:rsid w:val="00EA0121"/>
    <w:rsid w:val="00EA43C2"/>
    <w:rsid w:val="00EA77E0"/>
    <w:rsid w:val="00EE54E9"/>
    <w:rsid w:val="00EF0D5B"/>
    <w:rsid w:val="00EF16F3"/>
    <w:rsid w:val="00F0099D"/>
    <w:rsid w:val="00F0763D"/>
    <w:rsid w:val="00F13D18"/>
    <w:rsid w:val="00F24B56"/>
    <w:rsid w:val="00F27477"/>
    <w:rsid w:val="00F477EA"/>
    <w:rsid w:val="00F477FF"/>
    <w:rsid w:val="00F60FD6"/>
    <w:rsid w:val="00F9400E"/>
    <w:rsid w:val="00FA0C1E"/>
    <w:rsid w:val="00FA5113"/>
    <w:rsid w:val="00FB4760"/>
    <w:rsid w:val="00FC0151"/>
    <w:rsid w:val="00FD0881"/>
    <w:rsid w:val="00FE3107"/>
    <w:rsid w:val="00FE61A6"/>
    <w:rsid w:val="00FF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line="360" w:lineRule="auto"/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line="360" w:lineRule="auto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72498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OpenSymbol" w:hAnsi="OpenSymbol" w:cs="OpenSymbol"/>
    </w:rPr>
  </w:style>
  <w:style w:type="character" w:customStyle="1" w:styleId="WW8Num4z0">
    <w:name w:val="WW8Num4z0"/>
    <w:rPr>
      <w:sz w:val="28"/>
      <w:szCs w:val="28"/>
    </w:rPr>
  </w:style>
  <w:style w:type="character" w:customStyle="1" w:styleId="WW8Num5z0">
    <w:name w:val="WW8Num5z0"/>
    <w:rPr>
      <w:i/>
      <w:iCs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">
    <w:name w:val="Standardní písmo odstavce"/>
  </w:style>
  <w:style w:type="character" w:customStyle="1" w:styleId="CharChar4">
    <w:name w:val="Char Char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3">
    <w:name w:val="Char Char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2">
    <w:name w:val="Char Char2"/>
    <w:rPr>
      <w:sz w:val="20"/>
      <w:szCs w:val="20"/>
    </w:rPr>
  </w:style>
  <w:style w:type="character" w:styleId="slostrany">
    <w:name w:val="page number"/>
    <w:basedOn w:val="Standardnpsmoodstavce"/>
  </w:style>
  <w:style w:type="character" w:customStyle="1" w:styleId="CharChar1">
    <w:name w:val="Char Char1"/>
    <w:rPr>
      <w:sz w:val="20"/>
      <w:szCs w:val="20"/>
    </w:rPr>
  </w:style>
  <w:style w:type="character" w:customStyle="1" w:styleId="CharChar">
    <w:name w:val="Char Char"/>
    <w:rPr>
      <w:sz w:val="0"/>
      <w:szCs w:val="0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Normlnywebov">
    <w:name w:val="Normal (Web)"/>
    <w:basedOn w:val="Normlny"/>
    <w:uiPriority w:val="99"/>
    <w:semiHidden/>
    <w:unhideWhenUsed/>
    <w:rsid w:val="001A6F97"/>
    <w:pPr>
      <w:suppressAutoHyphens w:val="0"/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adpis3Char">
    <w:name w:val="Nadpis 3 Char"/>
    <w:link w:val="Nadpis3"/>
    <w:uiPriority w:val="9"/>
    <w:rsid w:val="00472498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472498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EE54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54E9"/>
  </w:style>
  <w:style w:type="character" w:customStyle="1" w:styleId="TextkomentraChar">
    <w:name w:val="Text komentára Char"/>
    <w:link w:val="Textkomentra"/>
    <w:uiPriority w:val="99"/>
    <w:semiHidden/>
    <w:rsid w:val="00EE54E9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54E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E54E9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line="360" w:lineRule="auto"/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line="360" w:lineRule="auto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72498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OpenSymbol" w:hAnsi="OpenSymbol" w:cs="OpenSymbol"/>
    </w:rPr>
  </w:style>
  <w:style w:type="character" w:customStyle="1" w:styleId="WW8Num4z0">
    <w:name w:val="WW8Num4z0"/>
    <w:rPr>
      <w:sz w:val="28"/>
      <w:szCs w:val="28"/>
    </w:rPr>
  </w:style>
  <w:style w:type="character" w:customStyle="1" w:styleId="WW8Num5z0">
    <w:name w:val="WW8Num5z0"/>
    <w:rPr>
      <w:i/>
      <w:iCs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">
    <w:name w:val="Standardní písmo odstavce"/>
  </w:style>
  <w:style w:type="character" w:customStyle="1" w:styleId="CharChar4">
    <w:name w:val="Char Char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3">
    <w:name w:val="Char Char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2">
    <w:name w:val="Char Char2"/>
    <w:rPr>
      <w:sz w:val="20"/>
      <w:szCs w:val="20"/>
    </w:rPr>
  </w:style>
  <w:style w:type="character" w:styleId="slostrany">
    <w:name w:val="page number"/>
    <w:basedOn w:val="Standardnpsmoodstavce"/>
  </w:style>
  <w:style w:type="character" w:customStyle="1" w:styleId="CharChar1">
    <w:name w:val="Char Char1"/>
    <w:rPr>
      <w:sz w:val="20"/>
      <w:szCs w:val="20"/>
    </w:rPr>
  </w:style>
  <w:style w:type="character" w:customStyle="1" w:styleId="CharChar">
    <w:name w:val="Char Char"/>
    <w:rPr>
      <w:sz w:val="0"/>
      <w:szCs w:val="0"/>
    </w:rPr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Normlnywebov">
    <w:name w:val="Normal (Web)"/>
    <w:basedOn w:val="Normlny"/>
    <w:uiPriority w:val="99"/>
    <w:semiHidden/>
    <w:unhideWhenUsed/>
    <w:rsid w:val="001A6F97"/>
    <w:pPr>
      <w:suppressAutoHyphens w:val="0"/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adpis3Char">
    <w:name w:val="Nadpis 3 Char"/>
    <w:link w:val="Nadpis3"/>
    <w:uiPriority w:val="9"/>
    <w:rsid w:val="00472498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472498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EE54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54E9"/>
  </w:style>
  <w:style w:type="character" w:customStyle="1" w:styleId="TextkomentraChar">
    <w:name w:val="Text komentára Char"/>
    <w:link w:val="Textkomentra"/>
    <w:uiPriority w:val="99"/>
    <w:semiHidden/>
    <w:rsid w:val="00EE54E9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54E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E54E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4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Veková štruktúra zamestnancov</a:t>
            </a:r>
          </a:p>
          <a:p>
            <a:pPr>
              <a:defRPr sz="1404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  <c:layout/>
      <c:overlay val="0"/>
      <c:spPr>
        <a:noFill/>
        <a:ln w="25445">
          <a:noFill/>
        </a:ln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84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84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84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84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 w="2544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2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42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Hárok1!$A$1:$A$4</c:f>
              <c:strCache>
                <c:ptCount val="4"/>
                <c:pt idx="0">
                  <c:v>0-30</c:v>
                </c:pt>
                <c:pt idx="1">
                  <c:v>31-40</c:v>
                </c:pt>
                <c:pt idx="2">
                  <c:v>41-50</c:v>
                </c:pt>
                <c:pt idx="3">
                  <c:v>50-viac rokov</c:v>
                </c:pt>
              </c:strCache>
            </c:strRef>
          </c:cat>
          <c:val>
            <c:numRef>
              <c:f>Hárok1!$B$1:$B$4</c:f>
              <c:numCache>
                <c:formatCode>0%</c:formatCode>
                <c:ptCount val="4"/>
                <c:pt idx="0">
                  <c:v>0.21</c:v>
                </c:pt>
                <c:pt idx="1">
                  <c:v>0.28999999999999998</c:v>
                </c:pt>
                <c:pt idx="2">
                  <c:v>0.3</c:v>
                </c:pt>
                <c:pt idx="3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45">
          <a:noFill/>
        </a:ln>
      </c:spPr>
    </c:plotArea>
    <c:legend>
      <c:legendPos val="b"/>
      <c:layout/>
      <c:overlay val="0"/>
      <c:spPr>
        <a:noFill/>
        <a:ln w="25445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2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4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Poče</a:t>
            </a:r>
            <a:r>
              <a:rPr lang="sk-SK"/>
              <a:t>t zamestnancov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  <c:layout/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Hárok1!$A$41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-1.9444444444444445E-2"/>
                  <c:y val="0.1944444444444444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Hárok1!$B$41</c:f>
              <c:numCache>
                <c:formatCode>General</c:formatCode>
                <c:ptCount val="1"/>
                <c:pt idx="0">
                  <c:v>77</c:v>
                </c:pt>
              </c:numCache>
            </c:numRef>
          </c:val>
        </c:ser>
        <c:ser>
          <c:idx val="1"/>
          <c:order val="1"/>
          <c:tx>
            <c:strRef>
              <c:f>Hárok1!$A$42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ED7D31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-2.7778228752334635E-3"/>
                  <c:y val="0.1504543297401477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Hárok1!$B$42</c:f>
              <c:numCache>
                <c:formatCode>General</c:formatCode>
                <c:ptCount val="1"/>
                <c:pt idx="0">
                  <c:v>78</c:v>
                </c:pt>
              </c:numCache>
            </c:numRef>
          </c:val>
        </c:ser>
        <c:ser>
          <c:idx val="2"/>
          <c:order val="2"/>
          <c:tx>
            <c:strRef>
              <c:f>Hárok1!$A$43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A5A5A5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-1.0185067526415994E-16"/>
                  <c:y val="0.2037037037037036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Hárok1!$B$43</c:f>
              <c:numCache>
                <c:formatCode>General</c:formatCode>
                <c:ptCount val="1"/>
                <c:pt idx="0">
                  <c:v>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406848"/>
        <c:axId val="169408384"/>
      </c:barChart>
      <c:catAx>
        <c:axId val="16940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9408384"/>
        <c:crosses val="autoZero"/>
        <c:auto val="1"/>
        <c:lblAlgn val="ctr"/>
        <c:lblOffset val="100"/>
        <c:noMultiLvlLbl val="0"/>
      </c:catAx>
      <c:valAx>
        <c:axId val="16940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940684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A4D92-9CCA-4942-B1C4-EEEEFBAF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22</Pages>
  <Words>4379</Words>
  <Characters>24965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</vt:lpstr>
    </vt:vector>
  </TitlesOfParts>
  <Company>HP</Company>
  <LinksUpToDate>false</LinksUpToDate>
  <CharactersWithSpaces>29286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Andrea</dc:creator>
  <cp:keywords/>
  <cp:lastModifiedBy>tomifa@outlook.sk</cp:lastModifiedBy>
  <cp:revision>9</cp:revision>
  <cp:lastPrinted>2021-12-13T09:35:00Z</cp:lastPrinted>
  <dcterms:created xsi:type="dcterms:W3CDTF">2021-10-22T09:36:00Z</dcterms:created>
  <dcterms:modified xsi:type="dcterms:W3CDTF">2021-12-13T09:41:00Z</dcterms:modified>
</cp:coreProperties>
</file>