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BDF69E1" w14:textId="77777777" w:rsidR="00E85B4B" w:rsidRDefault="00E85B4B" w:rsidP="00E85B4B">
      <w:pPr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OBEC ŠROBÁROVÁ</w:t>
      </w:r>
    </w:p>
    <w:p w14:paraId="74EDC110" w14:textId="77777777" w:rsidR="00E85B4B" w:rsidRDefault="00E85B4B" w:rsidP="00E85B4B">
      <w:pPr>
        <w:rPr>
          <w:rFonts w:ascii="Arial" w:hAnsi="Arial"/>
          <w:sz w:val="35"/>
        </w:rPr>
      </w:pPr>
      <w:r>
        <w:rPr>
          <w:rFonts w:ascii="Arial" w:hAnsi="Arial"/>
          <w:sz w:val="35"/>
        </w:rPr>
        <w:t>ul. Školská 45</w:t>
      </w:r>
    </w:p>
    <w:p w14:paraId="60148B68" w14:textId="77777777" w:rsidR="00E85B4B" w:rsidRDefault="00E85B4B" w:rsidP="00E85B4B">
      <w:pPr>
        <w:rPr>
          <w:rFonts w:ascii="Arial" w:hAnsi="Arial"/>
          <w:sz w:val="35"/>
        </w:rPr>
      </w:pPr>
      <w:r>
        <w:rPr>
          <w:rFonts w:ascii="Arial" w:hAnsi="Arial"/>
          <w:sz w:val="35"/>
        </w:rPr>
        <w:t>Šrobárová</w:t>
      </w:r>
    </w:p>
    <w:p w14:paraId="0F34F3B8" w14:textId="77777777" w:rsidR="00E85B4B" w:rsidRDefault="00E85B4B" w:rsidP="00E85B4B">
      <w:pPr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IČO: 00306673</w:t>
      </w:r>
    </w:p>
    <w:p w14:paraId="7D7692A3" w14:textId="77777777" w:rsidR="00E85B4B" w:rsidRDefault="00E85B4B" w:rsidP="00E85B4B">
      <w:pPr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DIČ: 2021035753</w:t>
      </w:r>
    </w:p>
    <w:p w14:paraId="48E46B47" w14:textId="77777777" w:rsidR="00E85B4B" w:rsidRDefault="00E85B4B" w:rsidP="00E85B4B">
      <w:pPr>
        <w:rPr>
          <w:rFonts w:ascii="Arial" w:hAnsi="Arial"/>
        </w:rPr>
      </w:pPr>
    </w:p>
    <w:p w14:paraId="7DF46A91" w14:textId="77777777" w:rsidR="00E85B4B" w:rsidRDefault="00E85B4B" w:rsidP="00E85B4B">
      <w:pPr>
        <w:rPr>
          <w:rFonts w:ascii="Arial" w:hAnsi="Arial"/>
        </w:rPr>
      </w:pPr>
    </w:p>
    <w:p w14:paraId="24A92C79" w14:textId="77777777" w:rsidR="00E85B4B" w:rsidRDefault="00E85B4B" w:rsidP="00E85B4B">
      <w:pPr>
        <w:jc w:val="center"/>
        <w:rPr>
          <w:rFonts w:ascii="Arial" w:hAnsi="Arial"/>
          <w:sz w:val="54"/>
        </w:rPr>
      </w:pPr>
      <w:r>
        <w:rPr>
          <w:rFonts w:ascii="Arial" w:hAnsi="Arial"/>
          <w:sz w:val="54"/>
        </w:rPr>
        <w:t>VÝROČNÁ SPRÁVA</w:t>
      </w:r>
    </w:p>
    <w:p w14:paraId="091BD1BC" w14:textId="6916049A" w:rsidR="00E85B4B" w:rsidRDefault="00E85B4B" w:rsidP="00E85B4B">
      <w:pPr>
        <w:jc w:val="center"/>
        <w:rPr>
          <w:rFonts w:ascii="Arial" w:hAnsi="Arial"/>
          <w:sz w:val="54"/>
        </w:rPr>
      </w:pPr>
      <w:r>
        <w:rPr>
          <w:rFonts w:ascii="Arial" w:hAnsi="Arial"/>
          <w:sz w:val="54"/>
        </w:rPr>
        <w:t>OBCE ŠROBÁROVÁ   za rok 20</w:t>
      </w:r>
      <w:r w:rsidR="006F2FD6">
        <w:rPr>
          <w:rFonts w:ascii="Arial" w:hAnsi="Arial"/>
          <w:sz w:val="54"/>
        </w:rPr>
        <w:t>20</w:t>
      </w:r>
    </w:p>
    <w:p w14:paraId="0B49E07B" w14:textId="77777777" w:rsidR="00E85B4B" w:rsidRDefault="00E85B4B" w:rsidP="00E85B4B"/>
    <w:p w14:paraId="2C359797" w14:textId="77777777" w:rsidR="00E85B4B" w:rsidRDefault="00E85B4B" w:rsidP="00E85B4B"/>
    <w:p w14:paraId="1F054B95" w14:textId="77777777" w:rsidR="00E85B4B" w:rsidRDefault="00E85B4B" w:rsidP="00E85B4B">
      <w:r>
        <w:rPr>
          <w:noProof/>
          <w:lang w:eastAsia="sk-SK"/>
        </w:rPr>
        <w:drawing>
          <wp:anchor distT="0" distB="0" distL="114935" distR="114935" simplePos="0" relativeHeight="251659264" behindDoc="0" locked="0" layoutInCell="1" allowOverlap="1" wp14:anchorId="0E0F249C" wp14:editId="75FC2CCA">
            <wp:simplePos x="0" y="0"/>
            <wp:positionH relativeFrom="column">
              <wp:posOffset>2390775</wp:posOffset>
            </wp:positionH>
            <wp:positionV relativeFrom="paragraph">
              <wp:posOffset>57150</wp:posOffset>
            </wp:positionV>
            <wp:extent cx="1323340" cy="1380490"/>
            <wp:effectExtent l="0" t="0" r="0" b="0"/>
            <wp:wrapSquare wrapText="right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340" cy="138049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93150CC" w14:textId="77777777" w:rsidR="00E85B4B" w:rsidRDefault="00E85B4B" w:rsidP="00E85B4B"/>
    <w:p w14:paraId="63F56864" w14:textId="77777777" w:rsidR="00E85B4B" w:rsidRDefault="00E85B4B" w:rsidP="00E85B4B"/>
    <w:p w14:paraId="58B2ACB4" w14:textId="77777777" w:rsidR="00E85B4B" w:rsidRDefault="00E85B4B" w:rsidP="00E85B4B"/>
    <w:p w14:paraId="59985034" w14:textId="77777777" w:rsidR="00E85B4B" w:rsidRDefault="00E85B4B" w:rsidP="00E85B4B"/>
    <w:p w14:paraId="4349BA6D" w14:textId="77777777" w:rsidR="00E85B4B" w:rsidRDefault="00E85B4B" w:rsidP="00E85B4B"/>
    <w:p w14:paraId="7E81B1C6" w14:textId="77777777" w:rsidR="00E85B4B" w:rsidRDefault="00E85B4B" w:rsidP="00E85B4B"/>
    <w:p w14:paraId="508DF263" w14:textId="77777777" w:rsidR="00E85B4B" w:rsidRDefault="00E85B4B" w:rsidP="00E85B4B"/>
    <w:p w14:paraId="7098AABC" w14:textId="77777777" w:rsidR="00E85B4B" w:rsidRDefault="00E85B4B" w:rsidP="00E85B4B"/>
    <w:p w14:paraId="2BDAE848" w14:textId="77777777" w:rsidR="00E85B4B" w:rsidRDefault="00E85B4B" w:rsidP="00E85B4B"/>
    <w:p w14:paraId="080DE0E9" w14:textId="22DF625F" w:rsidR="00E85B4B" w:rsidRPr="008168CE" w:rsidRDefault="00E85B4B" w:rsidP="00E85B4B">
      <w:pPr>
        <w:rPr>
          <w:rFonts w:ascii="Times New Roman" w:hAnsi="Times New Roman"/>
          <w:b/>
          <w:bCs/>
          <w:sz w:val="24"/>
          <w:szCs w:val="24"/>
        </w:rPr>
      </w:pPr>
      <w:r w:rsidRPr="008168CE">
        <w:rPr>
          <w:rFonts w:ascii="Times New Roman" w:hAnsi="Times New Roman"/>
          <w:b/>
          <w:bCs/>
          <w:sz w:val="24"/>
          <w:szCs w:val="24"/>
        </w:rPr>
        <w:t xml:space="preserve">V Šrobárovej,  </w:t>
      </w:r>
      <w:r>
        <w:rPr>
          <w:rFonts w:ascii="Times New Roman" w:hAnsi="Times New Roman"/>
          <w:b/>
          <w:bCs/>
          <w:sz w:val="24"/>
          <w:szCs w:val="24"/>
        </w:rPr>
        <w:t>dňa 2</w:t>
      </w:r>
      <w:r w:rsidR="006F2FD6">
        <w:rPr>
          <w:rFonts w:ascii="Times New Roman" w:hAnsi="Times New Roman"/>
          <w:b/>
          <w:bCs/>
          <w:sz w:val="24"/>
          <w:szCs w:val="24"/>
        </w:rPr>
        <w:t>9</w:t>
      </w:r>
      <w:r>
        <w:rPr>
          <w:rFonts w:ascii="Times New Roman" w:hAnsi="Times New Roman"/>
          <w:b/>
          <w:bCs/>
          <w:sz w:val="24"/>
          <w:szCs w:val="24"/>
        </w:rPr>
        <w:t>.09.202</w:t>
      </w:r>
      <w:r w:rsidR="006F2FD6">
        <w:rPr>
          <w:rFonts w:ascii="Times New Roman" w:hAnsi="Times New Roman"/>
          <w:b/>
          <w:bCs/>
          <w:sz w:val="24"/>
          <w:szCs w:val="24"/>
        </w:rPr>
        <w:t>1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8168CE">
        <w:rPr>
          <w:rFonts w:ascii="Times New Roman" w:hAnsi="Times New Roman"/>
          <w:b/>
          <w:bCs/>
          <w:sz w:val="24"/>
          <w:szCs w:val="24"/>
        </w:rPr>
        <w:t xml:space="preserve">Vypracovala: Alžbeta </w:t>
      </w:r>
      <w:proofErr w:type="spellStart"/>
      <w:r w:rsidRPr="008168CE">
        <w:rPr>
          <w:rFonts w:ascii="Times New Roman" w:hAnsi="Times New Roman"/>
          <w:b/>
          <w:bCs/>
          <w:sz w:val="24"/>
          <w:szCs w:val="24"/>
        </w:rPr>
        <w:t>Naňová</w:t>
      </w:r>
      <w:proofErr w:type="spellEnd"/>
      <w:r w:rsidRPr="008168CE">
        <w:rPr>
          <w:rFonts w:ascii="Times New Roman" w:hAnsi="Times New Roman"/>
          <w:b/>
          <w:bCs/>
          <w:sz w:val="24"/>
          <w:szCs w:val="24"/>
        </w:rPr>
        <w:t>, účtovníčka obce</w:t>
      </w:r>
    </w:p>
    <w:p w14:paraId="1779FA74" w14:textId="77777777" w:rsidR="00E85B4B" w:rsidRPr="008168CE" w:rsidRDefault="00E85B4B" w:rsidP="00E85B4B">
      <w:pPr>
        <w:rPr>
          <w:rFonts w:ascii="Times New Roman" w:hAnsi="Times New Roman"/>
          <w:b/>
          <w:bCs/>
          <w:sz w:val="24"/>
          <w:szCs w:val="24"/>
        </w:rPr>
      </w:pPr>
      <w:r w:rsidRPr="008168CE">
        <w:rPr>
          <w:rFonts w:ascii="Times New Roman" w:hAnsi="Times New Roman"/>
          <w:b/>
          <w:bCs/>
          <w:sz w:val="24"/>
          <w:szCs w:val="24"/>
        </w:rPr>
        <w:t xml:space="preserve">Schválila :  Anna </w:t>
      </w:r>
      <w:proofErr w:type="spellStart"/>
      <w:r w:rsidRPr="008168CE">
        <w:rPr>
          <w:rFonts w:ascii="Times New Roman" w:hAnsi="Times New Roman"/>
          <w:b/>
          <w:bCs/>
          <w:sz w:val="24"/>
          <w:szCs w:val="24"/>
        </w:rPr>
        <w:t>Šušoliaková</w:t>
      </w:r>
      <w:proofErr w:type="spellEnd"/>
      <w:r w:rsidRPr="008168CE">
        <w:rPr>
          <w:rFonts w:ascii="Times New Roman" w:hAnsi="Times New Roman"/>
          <w:b/>
          <w:bCs/>
          <w:sz w:val="24"/>
          <w:szCs w:val="24"/>
        </w:rPr>
        <w:t>, starostka obce</w:t>
      </w:r>
    </w:p>
    <w:p w14:paraId="6DE0B192" w14:textId="77777777" w:rsidR="00E85B4B" w:rsidRDefault="00E85B4B" w:rsidP="00E85B4B">
      <w:pPr>
        <w:spacing w:after="0" w:line="100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60091045" w14:textId="77777777" w:rsidR="00E85B4B" w:rsidRDefault="00E85B4B" w:rsidP="00E85B4B">
      <w:pPr>
        <w:spacing w:after="0" w:line="100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56C20600" w14:textId="77777777" w:rsidR="00E85B4B" w:rsidRDefault="00E85B4B" w:rsidP="00E85B4B">
      <w:pPr>
        <w:spacing w:after="0" w:line="100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6C6D0D28" w14:textId="48F44E50" w:rsidR="00E85B4B" w:rsidRDefault="00E85B4B" w:rsidP="00E85B4B">
      <w:pPr>
        <w:spacing w:after="0" w:line="100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5F6D2C4D" w14:textId="77777777" w:rsidR="00E85B4B" w:rsidRDefault="00E85B4B" w:rsidP="00E85B4B">
      <w:pPr>
        <w:spacing w:after="0" w:line="100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2E9EAB99" w14:textId="77777777" w:rsidR="00E85B4B" w:rsidRDefault="00E85B4B" w:rsidP="00E85B4B">
      <w:pPr>
        <w:spacing w:after="0" w:line="100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1829CDFF" w14:textId="77777777" w:rsidR="00E85B4B" w:rsidRDefault="00E85B4B" w:rsidP="00E85B4B">
      <w:pPr>
        <w:spacing w:after="0" w:line="100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16D07912" w14:textId="77777777" w:rsidR="00E85B4B" w:rsidRDefault="00E85B4B" w:rsidP="00E85B4B">
      <w:pPr>
        <w:spacing w:after="0" w:line="100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56C15B50" w14:textId="77777777" w:rsidR="00E85B4B" w:rsidRDefault="00E85B4B" w:rsidP="00E85B4B">
      <w:pPr>
        <w:spacing w:after="0" w:line="100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52D8F99B" w14:textId="77777777" w:rsidR="00E85B4B" w:rsidRDefault="00E85B4B" w:rsidP="00E85B4B">
      <w:pPr>
        <w:spacing w:after="0" w:line="100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8849"/>
        <w:gridCol w:w="236"/>
      </w:tblGrid>
      <w:tr w:rsidR="00E85B4B" w14:paraId="240F2C42" w14:textId="77777777" w:rsidTr="00E85B4B">
        <w:tc>
          <w:tcPr>
            <w:tcW w:w="8849" w:type="dxa"/>
            <w:shd w:val="clear" w:color="auto" w:fill="auto"/>
          </w:tcPr>
          <w:p w14:paraId="68EC9E93" w14:textId="77777777" w:rsidR="00E85B4B" w:rsidRDefault="00E85B4B" w:rsidP="00E85B4B">
            <w:pPr>
              <w:tabs>
                <w:tab w:val="right" w:pos="8820"/>
              </w:tabs>
              <w:snapToGri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OBSAH</w:t>
            </w:r>
          </w:p>
          <w:p w14:paraId="588C637D" w14:textId="77777777" w:rsidR="00E85B4B" w:rsidRDefault="00E85B4B" w:rsidP="00E85B4B">
            <w:pPr>
              <w:tabs>
                <w:tab w:val="right" w:pos="8820"/>
              </w:tabs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1CD19671" w14:textId="77777777" w:rsidR="00E85B4B" w:rsidRDefault="00E85B4B" w:rsidP="00E85B4B">
            <w:pPr>
              <w:tabs>
                <w:tab w:val="right" w:pos="8820"/>
              </w:tabs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6" w:type="dxa"/>
            <w:shd w:val="clear" w:color="auto" w:fill="auto"/>
          </w:tcPr>
          <w:p w14:paraId="2F853356" w14:textId="77777777" w:rsidR="00E85B4B" w:rsidRDefault="00E85B4B" w:rsidP="00E85B4B">
            <w:pPr>
              <w:tabs>
                <w:tab w:val="right" w:pos="8820"/>
              </w:tabs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E85B4B" w14:paraId="7E86AF5E" w14:textId="77777777" w:rsidTr="00E85B4B">
        <w:tc>
          <w:tcPr>
            <w:tcW w:w="8849" w:type="dxa"/>
            <w:shd w:val="clear" w:color="auto" w:fill="auto"/>
          </w:tcPr>
          <w:p w14:paraId="7521946C" w14:textId="77777777" w:rsidR="00E85B4B" w:rsidRDefault="00E85B4B" w:rsidP="00E85B4B">
            <w:pPr>
              <w:tabs>
                <w:tab w:val="right" w:pos="8820"/>
              </w:tabs>
              <w:snapToGri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 Základná charakteristika obce</w:t>
            </w:r>
          </w:p>
          <w:p w14:paraId="2447F922" w14:textId="77777777" w:rsidR="00E85B4B" w:rsidRDefault="00E85B4B" w:rsidP="00E85B4B">
            <w:pPr>
              <w:tabs>
                <w:tab w:val="right" w:pos="8820"/>
              </w:tabs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  </w:t>
            </w:r>
          </w:p>
        </w:tc>
        <w:tc>
          <w:tcPr>
            <w:tcW w:w="236" w:type="dxa"/>
            <w:shd w:val="clear" w:color="auto" w:fill="auto"/>
          </w:tcPr>
          <w:p w14:paraId="782D579A" w14:textId="77777777" w:rsidR="00E85B4B" w:rsidRDefault="00E85B4B" w:rsidP="00E85B4B">
            <w:pPr>
              <w:tabs>
                <w:tab w:val="right" w:pos="8820"/>
              </w:tabs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85B4B" w14:paraId="126AFB9B" w14:textId="77777777" w:rsidTr="00E85B4B">
        <w:tc>
          <w:tcPr>
            <w:tcW w:w="8849" w:type="dxa"/>
            <w:shd w:val="clear" w:color="auto" w:fill="auto"/>
          </w:tcPr>
          <w:p w14:paraId="1002B63E" w14:textId="77777777" w:rsidR="00E85B4B" w:rsidRDefault="00E85B4B" w:rsidP="00E85B4B">
            <w:pPr>
              <w:tabs>
                <w:tab w:val="right" w:pos="8820"/>
              </w:tabs>
              <w:snapToGri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Geografické údaje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36" w:type="dxa"/>
            <w:shd w:val="clear" w:color="auto" w:fill="auto"/>
          </w:tcPr>
          <w:p w14:paraId="53161D32" w14:textId="77777777" w:rsidR="00E85B4B" w:rsidRDefault="00E85B4B" w:rsidP="00E85B4B">
            <w:pPr>
              <w:tabs>
                <w:tab w:val="right" w:pos="8820"/>
              </w:tabs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85B4B" w14:paraId="44B2A09A" w14:textId="77777777" w:rsidTr="00E85B4B">
        <w:tc>
          <w:tcPr>
            <w:tcW w:w="8849" w:type="dxa"/>
            <w:shd w:val="clear" w:color="auto" w:fill="auto"/>
          </w:tcPr>
          <w:p w14:paraId="2D432720" w14:textId="77777777" w:rsidR="00E85B4B" w:rsidRDefault="00E85B4B" w:rsidP="00E85B4B">
            <w:pPr>
              <w:tabs>
                <w:tab w:val="right" w:pos="8820"/>
              </w:tabs>
              <w:snapToGri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Demografické údaje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36" w:type="dxa"/>
            <w:shd w:val="clear" w:color="auto" w:fill="auto"/>
          </w:tcPr>
          <w:p w14:paraId="0440CAD9" w14:textId="77777777" w:rsidR="00E85B4B" w:rsidRDefault="00E85B4B" w:rsidP="00E85B4B">
            <w:pPr>
              <w:tabs>
                <w:tab w:val="right" w:pos="8820"/>
              </w:tabs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85B4B" w14:paraId="2E5F482D" w14:textId="77777777" w:rsidTr="00E85B4B">
        <w:tc>
          <w:tcPr>
            <w:tcW w:w="8849" w:type="dxa"/>
            <w:shd w:val="clear" w:color="auto" w:fill="auto"/>
          </w:tcPr>
          <w:p w14:paraId="13C80F83" w14:textId="77777777" w:rsidR="00E85B4B" w:rsidRDefault="00E85B4B" w:rsidP="00E85B4B">
            <w:pPr>
              <w:tabs>
                <w:tab w:val="right" w:pos="8820"/>
              </w:tabs>
              <w:snapToGri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Ekonomické údaje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36" w:type="dxa"/>
            <w:shd w:val="clear" w:color="auto" w:fill="auto"/>
          </w:tcPr>
          <w:p w14:paraId="7D07C6B7" w14:textId="77777777" w:rsidR="00E85B4B" w:rsidRDefault="00E85B4B" w:rsidP="00E85B4B">
            <w:pPr>
              <w:tabs>
                <w:tab w:val="right" w:pos="8820"/>
              </w:tabs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85B4B" w14:paraId="007E56F0" w14:textId="77777777" w:rsidTr="00E85B4B">
        <w:tc>
          <w:tcPr>
            <w:tcW w:w="8849" w:type="dxa"/>
            <w:shd w:val="clear" w:color="auto" w:fill="auto"/>
          </w:tcPr>
          <w:p w14:paraId="1860BD31" w14:textId="77777777" w:rsidR="00E85B4B" w:rsidRDefault="00E85B4B" w:rsidP="00E85B4B">
            <w:pPr>
              <w:tabs>
                <w:tab w:val="right" w:pos="8820"/>
              </w:tabs>
              <w:snapToGri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Symboly obce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36" w:type="dxa"/>
            <w:shd w:val="clear" w:color="auto" w:fill="auto"/>
          </w:tcPr>
          <w:p w14:paraId="5246C848" w14:textId="77777777" w:rsidR="00E85B4B" w:rsidRDefault="00E85B4B" w:rsidP="00E85B4B">
            <w:pPr>
              <w:tabs>
                <w:tab w:val="right" w:pos="8820"/>
              </w:tabs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85B4B" w14:paraId="7CB6B8AF" w14:textId="77777777" w:rsidTr="00E85B4B">
        <w:tc>
          <w:tcPr>
            <w:tcW w:w="8849" w:type="dxa"/>
            <w:shd w:val="clear" w:color="auto" w:fill="auto"/>
          </w:tcPr>
          <w:p w14:paraId="09D9F46E" w14:textId="77777777" w:rsidR="00E85B4B" w:rsidRDefault="00E85B4B" w:rsidP="00E85B4B">
            <w:pPr>
              <w:tabs>
                <w:tab w:val="right" w:pos="8820"/>
              </w:tabs>
              <w:snapToGri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História obce</w:t>
            </w:r>
          </w:p>
        </w:tc>
        <w:tc>
          <w:tcPr>
            <w:tcW w:w="236" w:type="dxa"/>
            <w:shd w:val="clear" w:color="auto" w:fill="auto"/>
          </w:tcPr>
          <w:p w14:paraId="0982DF21" w14:textId="77777777" w:rsidR="00E85B4B" w:rsidRDefault="00E85B4B" w:rsidP="00E85B4B">
            <w:pPr>
              <w:tabs>
                <w:tab w:val="right" w:pos="8820"/>
              </w:tabs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85B4B" w14:paraId="717EA1A0" w14:textId="77777777" w:rsidTr="00E85B4B">
        <w:tc>
          <w:tcPr>
            <w:tcW w:w="8849" w:type="dxa"/>
            <w:shd w:val="clear" w:color="auto" w:fill="auto"/>
          </w:tcPr>
          <w:p w14:paraId="08D802E8" w14:textId="77777777" w:rsidR="00E85B4B" w:rsidRDefault="00E85B4B" w:rsidP="00E85B4B">
            <w:pPr>
              <w:tabs>
                <w:tab w:val="right" w:pos="8820"/>
              </w:tabs>
              <w:snapToGri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Pamiatky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36" w:type="dxa"/>
            <w:shd w:val="clear" w:color="auto" w:fill="auto"/>
          </w:tcPr>
          <w:p w14:paraId="61F43ABF" w14:textId="77777777" w:rsidR="00E85B4B" w:rsidRDefault="00E85B4B" w:rsidP="00E85B4B">
            <w:pPr>
              <w:tabs>
                <w:tab w:val="right" w:pos="8820"/>
              </w:tabs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85B4B" w14:paraId="3D5DD03B" w14:textId="77777777" w:rsidTr="00E85B4B">
        <w:tc>
          <w:tcPr>
            <w:tcW w:w="8849" w:type="dxa"/>
            <w:shd w:val="clear" w:color="auto" w:fill="auto"/>
          </w:tcPr>
          <w:p w14:paraId="220B7B13" w14:textId="77777777" w:rsidR="00E85B4B" w:rsidRDefault="00E85B4B" w:rsidP="00E85B4B">
            <w:pPr>
              <w:tabs>
                <w:tab w:val="right" w:pos="8820"/>
              </w:tabs>
              <w:snapToGri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Výchova a vzdelávanie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36" w:type="dxa"/>
            <w:shd w:val="clear" w:color="auto" w:fill="auto"/>
          </w:tcPr>
          <w:p w14:paraId="2D7D5CCC" w14:textId="77777777" w:rsidR="00E85B4B" w:rsidRDefault="00E85B4B" w:rsidP="00E85B4B">
            <w:pPr>
              <w:tabs>
                <w:tab w:val="right" w:pos="8820"/>
              </w:tabs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85B4B" w14:paraId="674D0676" w14:textId="77777777" w:rsidTr="00E85B4B">
        <w:tc>
          <w:tcPr>
            <w:tcW w:w="8849" w:type="dxa"/>
            <w:shd w:val="clear" w:color="auto" w:fill="auto"/>
          </w:tcPr>
          <w:p w14:paraId="530A4445" w14:textId="77777777" w:rsidR="00E85B4B" w:rsidRDefault="00E85B4B" w:rsidP="00E85B4B">
            <w:pPr>
              <w:tabs>
                <w:tab w:val="right" w:pos="8820"/>
              </w:tabs>
              <w:snapToGri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Zdravotníctvo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36" w:type="dxa"/>
            <w:shd w:val="clear" w:color="auto" w:fill="auto"/>
          </w:tcPr>
          <w:p w14:paraId="4BE9E6EE" w14:textId="77777777" w:rsidR="00E85B4B" w:rsidRDefault="00E85B4B" w:rsidP="00E85B4B">
            <w:pPr>
              <w:tabs>
                <w:tab w:val="right" w:pos="8820"/>
              </w:tabs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85B4B" w14:paraId="39583F11" w14:textId="77777777" w:rsidTr="00E85B4B">
        <w:tc>
          <w:tcPr>
            <w:tcW w:w="8849" w:type="dxa"/>
            <w:shd w:val="clear" w:color="auto" w:fill="auto"/>
          </w:tcPr>
          <w:p w14:paraId="10FDBA15" w14:textId="77777777" w:rsidR="00E85B4B" w:rsidRDefault="00E85B4B" w:rsidP="00E85B4B">
            <w:pPr>
              <w:tabs>
                <w:tab w:val="right" w:pos="8820"/>
              </w:tabs>
              <w:snapToGri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Sociálne zabezpečenie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36" w:type="dxa"/>
            <w:shd w:val="clear" w:color="auto" w:fill="auto"/>
          </w:tcPr>
          <w:p w14:paraId="70D8699A" w14:textId="77777777" w:rsidR="00E85B4B" w:rsidRDefault="00E85B4B" w:rsidP="00E85B4B">
            <w:pPr>
              <w:tabs>
                <w:tab w:val="right" w:pos="8820"/>
              </w:tabs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85B4B" w14:paraId="24F79D25" w14:textId="77777777" w:rsidTr="00E85B4B">
        <w:tc>
          <w:tcPr>
            <w:tcW w:w="8849" w:type="dxa"/>
            <w:shd w:val="clear" w:color="auto" w:fill="auto"/>
          </w:tcPr>
          <w:p w14:paraId="09784E6A" w14:textId="77777777" w:rsidR="00E85B4B" w:rsidRDefault="00E85B4B" w:rsidP="00E85B4B">
            <w:pPr>
              <w:tabs>
                <w:tab w:val="right" w:pos="8820"/>
              </w:tabs>
              <w:snapToGri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Kultúra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36" w:type="dxa"/>
            <w:shd w:val="clear" w:color="auto" w:fill="auto"/>
          </w:tcPr>
          <w:p w14:paraId="6764E6D0" w14:textId="77777777" w:rsidR="00E85B4B" w:rsidRDefault="00E85B4B" w:rsidP="00E85B4B">
            <w:pPr>
              <w:tabs>
                <w:tab w:val="right" w:pos="8820"/>
              </w:tabs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85B4B" w14:paraId="78D14EF8" w14:textId="77777777" w:rsidTr="00E85B4B">
        <w:tc>
          <w:tcPr>
            <w:tcW w:w="8849" w:type="dxa"/>
            <w:shd w:val="clear" w:color="auto" w:fill="auto"/>
          </w:tcPr>
          <w:p w14:paraId="4A545747" w14:textId="77777777" w:rsidR="00E85B4B" w:rsidRDefault="00E85B4B" w:rsidP="00E85B4B">
            <w:pPr>
              <w:tabs>
                <w:tab w:val="right" w:pos="8820"/>
              </w:tabs>
              <w:snapToGri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Organizačná štruktúra obce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36" w:type="dxa"/>
            <w:shd w:val="clear" w:color="auto" w:fill="auto"/>
          </w:tcPr>
          <w:p w14:paraId="20A51989" w14:textId="77777777" w:rsidR="00E85B4B" w:rsidRDefault="00E85B4B" w:rsidP="00E85B4B">
            <w:pPr>
              <w:tabs>
                <w:tab w:val="right" w:pos="8820"/>
              </w:tabs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85B4B" w14:paraId="18D39142" w14:textId="77777777" w:rsidTr="00E85B4B">
        <w:tc>
          <w:tcPr>
            <w:tcW w:w="8849" w:type="dxa"/>
            <w:shd w:val="clear" w:color="auto" w:fill="auto"/>
          </w:tcPr>
          <w:p w14:paraId="10CF74C3" w14:textId="77777777" w:rsidR="00E85B4B" w:rsidRDefault="00E85B4B" w:rsidP="00E85B4B">
            <w:pPr>
              <w:tabs>
                <w:tab w:val="right" w:pos="8820"/>
              </w:tabs>
              <w:snapToGri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  <w:shd w:val="clear" w:color="auto" w:fill="auto"/>
          </w:tcPr>
          <w:p w14:paraId="01BF0947" w14:textId="77777777" w:rsidR="00E85B4B" w:rsidRDefault="00E85B4B" w:rsidP="00E85B4B">
            <w:pPr>
              <w:tabs>
                <w:tab w:val="right" w:pos="8820"/>
              </w:tabs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85B4B" w14:paraId="1C2BF739" w14:textId="77777777" w:rsidTr="00E85B4B">
        <w:tc>
          <w:tcPr>
            <w:tcW w:w="8849" w:type="dxa"/>
            <w:shd w:val="clear" w:color="auto" w:fill="auto"/>
          </w:tcPr>
          <w:p w14:paraId="077847C1" w14:textId="54A5B9CE" w:rsidR="00E85B4B" w:rsidRDefault="00E85B4B" w:rsidP="00E85B4B">
            <w:pPr>
              <w:tabs>
                <w:tab w:val="right" w:pos="8820"/>
              </w:tabs>
              <w:snapToGri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2. Rozpočet obce na rok 20</w:t>
            </w:r>
            <w:r w:rsidR="006F2FD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</w:t>
            </w:r>
          </w:p>
          <w:p w14:paraId="2C657920" w14:textId="39815D5F" w:rsidR="00E85B4B" w:rsidRDefault="00E85B4B" w:rsidP="00E85B4B">
            <w:pPr>
              <w:tabs>
                <w:tab w:val="right" w:pos="8820"/>
              </w:tabs>
              <w:snapToGri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  <w:shd w:val="clear" w:color="auto" w:fill="auto"/>
          </w:tcPr>
          <w:p w14:paraId="4BE49B70" w14:textId="77777777" w:rsidR="00E85B4B" w:rsidRDefault="00E85B4B" w:rsidP="00E85B4B">
            <w:pPr>
              <w:tabs>
                <w:tab w:val="right" w:pos="8820"/>
              </w:tabs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85B4B" w14:paraId="18A73AA6" w14:textId="77777777" w:rsidTr="00E85B4B">
        <w:tc>
          <w:tcPr>
            <w:tcW w:w="8849" w:type="dxa"/>
            <w:shd w:val="clear" w:color="auto" w:fill="auto"/>
          </w:tcPr>
          <w:p w14:paraId="5DB80FE2" w14:textId="468F035E" w:rsidR="00E85B4B" w:rsidRDefault="00E85B4B" w:rsidP="006F2FD6">
            <w:pPr>
              <w:tabs>
                <w:tab w:val="right" w:pos="8820"/>
              </w:tabs>
              <w:snapToGri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Rozbor plnenia príjmov za rok 20</w:t>
            </w:r>
            <w:r w:rsidR="006F2FD6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36" w:type="dxa"/>
            <w:shd w:val="clear" w:color="auto" w:fill="auto"/>
          </w:tcPr>
          <w:p w14:paraId="79464A8F" w14:textId="77777777" w:rsidR="00E85B4B" w:rsidRDefault="00E85B4B" w:rsidP="00E85B4B">
            <w:pPr>
              <w:tabs>
                <w:tab w:val="right" w:pos="8820"/>
              </w:tabs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85B4B" w14:paraId="39A75A2B" w14:textId="77777777" w:rsidTr="00E85B4B">
        <w:tc>
          <w:tcPr>
            <w:tcW w:w="8849" w:type="dxa"/>
            <w:shd w:val="clear" w:color="auto" w:fill="auto"/>
          </w:tcPr>
          <w:p w14:paraId="6281BEF4" w14:textId="142DEFB4" w:rsidR="00E85B4B" w:rsidRDefault="00E85B4B" w:rsidP="006F2FD6">
            <w:pPr>
              <w:tabs>
                <w:tab w:val="right" w:pos="9203"/>
              </w:tabs>
              <w:snapToGri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Rozbor čerpania výdavkov za rok 20</w:t>
            </w:r>
            <w:r w:rsidR="006F2FD6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                                 </w:t>
            </w:r>
          </w:p>
        </w:tc>
        <w:tc>
          <w:tcPr>
            <w:tcW w:w="236" w:type="dxa"/>
            <w:shd w:val="clear" w:color="auto" w:fill="auto"/>
          </w:tcPr>
          <w:p w14:paraId="26878FE0" w14:textId="77777777" w:rsidR="00E85B4B" w:rsidRDefault="00E85B4B" w:rsidP="00E85B4B">
            <w:pPr>
              <w:tabs>
                <w:tab w:val="right" w:pos="9203"/>
              </w:tabs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85B4B" w14:paraId="41491FBA" w14:textId="77777777" w:rsidTr="00E85B4B">
        <w:tc>
          <w:tcPr>
            <w:tcW w:w="8849" w:type="dxa"/>
            <w:shd w:val="clear" w:color="auto" w:fill="auto"/>
          </w:tcPr>
          <w:p w14:paraId="643AFCA2" w14:textId="5F3C8C83" w:rsidR="00E85B4B" w:rsidRDefault="00E85B4B" w:rsidP="006F2FD6">
            <w:pPr>
              <w:tabs>
                <w:tab w:val="right" w:pos="8820"/>
              </w:tabs>
              <w:snapToGri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Hospodárenie za rok 20</w:t>
            </w:r>
            <w:r w:rsidR="006F2FD6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           </w:t>
            </w:r>
          </w:p>
        </w:tc>
        <w:tc>
          <w:tcPr>
            <w:tcW w:w="236" w:type="dxa"/>
            <w:shd w:val="clear" w:color="auto" w:fill="auto"/>
          </w:tcPr>
          <w:p w14:paraId="45FACAF6" w14:textId="77777777" w:rsidR="00E85B4B" w:rsidRDefault="00E85B4B" w:rsidP="00E85B4B">
            <w:pPr>
              <w:tabs>
                <w:tab w:val="right" w:pos="8820"/>
              </w:tabs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85B4B" w14:paraId="19EA6347" w14:textId="77777777" w:rsidTr="00E85B4B">
        <w:tc>
          <w:tcPr>
            <w:tcW w:w="8849" w:type="dxa"/>
            <w:shd w:val="clear" w:color="auto" w:fill="auto"/>
          </w:tcPr>
          <w:p w14:paraId="2D52ECAD" w14:textId="77777777" w:rsidR="00E85B4B" w:rsidRDefault="00E85B4B" w:rsidP="00E85B4B">
            <w:pPr>
              <w:tabs>
                <w:tab w:val="right" w:pos="8820"/>
              </w:tabs>
              <w:snapToGri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Tvorba a použitie prostriedkov sociálneho fondu                                                                   </w:t>
            </w:r>
          </w:p>
        </w:tc>
        <w:tc>
          <w:tcPr>
            <w:tcW w:w="236" w:type="dxa"/>
            <w:shd w:val="clear" w:color="auto" w:fill="auto"/>
          </w:tcPr>
          <w:p w14:paraId="614E74F9" w14:textId="77777777" w:rsidR="00E85B4B" w:rsidRDefault="00E85B4B" w:rsidP="00E85B4B">
            <w:pPr>
              <w:tabs>
                <w:tab w:val="right" w:pos="8820"/>
              </w:tabs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85B4B" w14:paraId="1907DBDD" w14:textId="77777777" w:rsidTr="00E85B4B">
        <w:tc>
          <w:tcPr>
            <w:tcW w:w="8849" w:type="dxa"/>
            <w:shd w:val="clear" w:color="auto" w:fill="auto"/>
          </w:tcPr>
          <w:p w14:paraId="4FEF6712" w14:textId="2D15DC9E" w:rsidR="00E85B4B" w:rsidRDefault="00E85B4B" w:rsidP="006F2FD6">
            <w:pPr>
              <w:tabs>
                <w:tab w:val="right" w:pos="8820"/>
              </w:tabs>
              <w:snapToGri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Bilancia aktív a pasív k 31.12.20</w:t>
            </w:r>
            <w:r w:rsidR="006F2FD6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                         </w:t>
            </w:r>
          </w:p>
        </w:tc>
        <w:tc>
          <w:tcPr>
            <w:tcW w:w="236" w:type="dxa"/>
            <w:shd w:val="clear" w:color="auto" w:fill="auto"/>
          </w:tcPr>
          <w:p w14:paraId="2E51F3EF" w14:textId="77777777" w:rsidR="00E85B4B" w:rsidRDefault="00E85B4B" w:rsidP="00E85B4B">
            <w:pPr>
              <w:tabs>
                <w:tab w:val="right" w:pos="8820"/>
              </w:tabs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85B4B" w14:paraId="6F8098EA" w14:textId="77777777" w:rsidTr="00E85B4B">
        <w:tc>
          <w:tcPr>
            <w:tcW w:w="8849" w:type="dxa"/>
            <w:shd w:val="clear" w:color="auto" w:fill="auto"/>
          </w:tcPr>
          <w:p w14:paraId="5D8A5E10" w14:textId="12863996" w:rsidR="00E85B4B" w:rsidRDefault="00E85B4B" w:rsidP="006F2FD6">
            <w:pPr>
              <w:tabs>
                <w:tab w:val="right" w:pos="8820"/>
              </w:tabs>
              <w:snapToGri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Prehľad o stave a vývoji dlhu k 31.12.20</w:t>
            </w:r>
            <w:r w:rsidR="006F2FD6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                               </w:t>
            </w:r>
          </w:p>
        </w:tc>
        <w:tc>
          <w:tcPr>
            <w:tcW w:w="236" w:type="dxa"/>
            <w:shd w:val="clear" w:color="auto" w:fill="auto"/>
          </w:tcPr>
          <w:p w14:paraId="20476F2B" w14:textId="77777777" w:rsidR="00E85B4B" w:rsidRDefault="00E85B4B" w:rsidP="00E85B4B">
            <w:pPr>
              <w:tabs>
                <w:tab w:val="right" w:pos="8820"/>
              </w:tabs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85B4B" w14:paraId="2EAF54E7" w14:textId="77777777" w:rsidTr="00E85B4B">
        <w:tc>
          <w:tcPr>
            <w:tcW w:w="8849" w:type="dxa"/>
            <w:shd w:val="clear" w:color="auto" w:fill="auto"/>
          </w:tcPr>
          <w:p w14:paraId="3377301C" w14:textId="77777777" w:rsidR="00E85B4B" w:rsidRDefault="00E85B4B" w:rsidP="00E85B4B">
            <w:pPr>
              <w:tabs>
                <w:tab w:val="right" w:pos="8820"/>
              </w:tabs>
              <w:snapToGri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Finančné usporiadanie finančných vzťahov voči štátnemu rozpočtu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36" w:type="dxa"/>
            <w:shd w:val="clear" w:color="auto" w:fill="auto"/>
          </w:tcPr>
          <w:p w14:paraId="7E7D799C" w14:textId="77777777" w:rsidR="00E85B4B" w:rsidRDefault="00E85B4B" w:rsidP="00E85B4B">
            <w:pPr>
              <w:tabs>
                <w:tab w:val="right" w:pos="8820"/>
              </w:tabs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85B4B" w14:paraId="33FDAA1F" w14:textId="77777777" w:rsidTr="00E85B4B">
        <w:tc>
          <w:tcPr>
            <w:tcW w:w="8849" w:type="dxa"/>
            <w:shd w:val="clear" w:color="auto" w:fill="auto"/>
          </w:tcPr>
          <w:p w14:paraId="1758E5E1" w14:textId="77777777" w:rsidR="00E85B4B" w:rsidRDefault="00E85B4B" w:rsidP="00E85B4B">
            <w:pPr>
              <w:tabs>
                <w:tab w:val="right" w:pos="8820"/>
              </w:tabs>
              <w:snapToGri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  <w:shd w:val="clear" w:color="auto" w:fill="auto"/>
          </w:tcPr>
          <w:p w14:paraId="4877B8E9" w14:textId="77777777" w:rsidR="00E85B4B" w:rsidRDefault="00E85B4B" w:rsidP="00E85B4B">
            <w:pPr>
              <w:tabs>
                <w:tab w:val="right" w:pos="8820"/>
              </w:tabs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</w:tbl>
    <w:p w14:paraId="25743B2F" w14:textId="77777777" w:rsidR="00E85B4B" w:rsidRDefault="00E85B4B" w:rsidP="00E85B4B">
      <w:pPr>
        <w:tabs>
          <w:tab w:val="right" w:pos="8820"/>
        </w:tabs>
        <w:spacing w:after="0" w:line="100" w:lineRule="atLeast"/>
        <w:jc w:val="both"/>
      </w:pPr>
    </w:p>
    <w:p w14:paraId="770F3E55" w14:textId="77777777" w:rsidR="00E85B4B" w:rsidRDefault="00E85B4B" w:rsidP="00E85B4B">
      <w:pPr>
        <w:spacing w:after="0" w:line="100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14:paraId="1ED72EEE" w14:textId="77777777" w:rsidR="00E85B4B" w:rsidRDefault="00E85B4B" w:rsidP="00E85B4B">
      <w:pPr>
        <w:spacing w:after="0" w:line="100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14:paraId="4030113D" w14:textId="77777777" w:rsidR="00E85B4B" w:rsidRDefault="00E85B4B" w:rsidP="00E85B4B">
      <w:pPr>
        <w:spacing w:after="0" w:line="100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14:paraId="0F123485" w14:textId="77777777" w:rsidR="00E85B4B" w:rsidRDefault="00E85B4B" w:rsidP="00E85B4B">
      <w:pPr>
        <w:spacing w:after="0" w:line="100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14:paraId="4875803F" w14:textId="77777777" w:rsidR="00E85B4B" w:rsidRDefault="00E85B4B" w:rsidP="00E85B4B">
      <w:pPr>
        <w:spacing w:after="0" w:line="100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14:paraId="5EC5D7FD" w14:textId="77777777" w:rsidR="00E85B4B" w:rsidRDefault="00E85B4B" w:rsidP="00E85B4B">
      <w:pPr>
        <w:spacing w:after="0" w:line="100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14:paraId="66FBDC59" w14:textId="77777777" w:rsidR="00E85B4B" w:rsidRDefault="00E85B4B" w:rsidP="00E85B4B">
      <w:pPr>
        <w:spacing w:after="0" w:line="100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14:paraId="6741418F" w14:textId="77777777" w:rsidR="00E85B4B" w:rsidRDefault="00E85B4B" w:rsidP="00E85B4B">
      <w:pPr>
        <w:spacing w:after="0" w:line="100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14:paraId="4D7CF51F" w14:textId="77777777" w:rsidR="00E85B4B" w:rsidRDefault="00E85B4B" w:rsidP="00E85B4B">
      <w:pPr>
        <w:spacing w:after="0" w:line="100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14:paraId="4DD48EDC" w14:textId="77777777" w:rsidR="00E85B4B" w:rsidRDefault="00E85B4B" w:rsidP="00E85B4B">
      <w:pPr>
        <w:spacing w:after="0" w:line="100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14:paraId="6E797DA3" w14:textId="77777777" w:rsidR="00E85B4B" w:rsidRDefault="00E85B4B" w:rsidP="00E85B4B">
      <w:pPr>
        <w:spacing w:after="0" w:line="100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14:paraId="45D5CFC0" w14:textId="77777777" w:rsidR="00E85B4B" w:rsidRDefault="00E85B4B" w:rsidP="00E85B4B">
      <w:pPr>
        <w:spacing w:after="0" w:line="100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14:paraId="368FC434" w14:textId="77777777" w:rsidR="00E85B4B" w:rsidRDefault="00E85B4B" w:rsidP="00E85B4B">
      <w:pPr>
        <w:spacing w:after="0" w:line="100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14:paraId="4466D55C" w14:textId="77777777" w:rsidR="00E85B4B" w:rsidRDefault="00E85B4B" w:rsidP="00E85B4B">
      <w:pPr>
        <w:spacing w:after="0" w:line="100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14:paraId="3813F56D" w14:textId="77777777" w:rsidR="00E85B4B" w:rsidRDefault="00E85B4B" w:rsidP="00E85B4B">
      <w:pPr>
        <w:spacing w:after="0" w:line="100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14:paraId="70BB299E" w14:textId="77777777" w:rsidR="00E85B4B" w:rsidRDefault="00E85B4B" w:rsidP="00E85B4B">
      <w:pPr>
        <w:spacing w:after="0" w:line="100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14:paraId="57387620" w14:textId="77777777" w:rsidR="00E85B4B" w:rsidRDefault="00E85B4B" w:rsidP="00E85B4B">
      <w:pPr>
        <w:spacing w:after="0" w:line="100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14:paraId="2C18A0D6" w14:textId="77777777" w:rsidR="00E85B4B" w:rsidRDefault="00E85B4B" w:rsidP="00E85B4B">
      <w:pPr>
        <w:spacing w:after="0" w:line="100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14:paraId="47DF0B35" w14:textId="77777777" w:rsidR="00E85B4B" w:rsidRDefault="00E85B4B" w:rsidP="00E85B4B">
      <w:pPr>
        <w:spacing w:after="0" w:line="100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14:paraId="52BDC572" w14:textId="77777777" w:rsidR="00E85B4B" w:rsidRDefault="00E85B4B" w:rsidP="00E85B4B">
      <w:pPr>
        <w:spacing w:after="0" w:line="100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14:paraId="554C9468" w14:textId="77777777" w:rsidR="00E85B4B" w:rsidRDefault="00E85B4B" w:rsidP="00E85B4B">
      <w:pPr>
        <w:spacing w:after="0" w:line="100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14:paraId="75E64C7E" w14:textId="77777777" w:rsidR="00E85B4B" w:rsidRDefault="00E85B4B" w:rsidP="00E85B4B">
      <w:pPr>
        <w:spacing w:after="0" w:line="100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14:paraId="1F118180" w14:textId="77777777" w:rsidR="00E85B4B" w:rsidRDefault="00E85B4B" w:rsidP="00E85B4B">
      <w:pPr>
        <w:spacing w:after="0" w:line="100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14:paraId="7DA1CB8F" w14:textId="77777777" w:rsidR="00E85B4B" w:rsidRDefault="00E85B4B" w:rsidP="00E85B4B">
      <w:pPr>
        <w:spacing w:after="0" w:line="100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14:paraId="430B38C4" w14:textId="77777777" w:rsidR="00E85B4B" w:rsidRDefault="00E85B4B" w:rsidP="00E85B4B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1. Základná charakteristika Obce Šrobárová</w:t>
      </w:r>
    </w:p>
    <w:p w14:paraId="208D8EF2" w14:textId="77777777" w:rsidR="00E85B4B" w:rsidRDefault="00E85B4B" w:rsidP="00E85B4B">
      <w:pPr>
        <w:spacing w:after="0" w:line="10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Obec je samostatný územný samosprávny a správny celok Slovenskej republiky. Obec je právnickou osobou, ktorá samostatne hospodári s vlastným majetkom a s vlastnými príjmami. Základnou úlohou obce pri výkone samosprávy je starostlivosť o všestranný rozvoj jej územia a o potreby jej obyvateľov. </w:t>
      </w:r>
    </w:p>
    <w:p w14:paraId="71B1A849" w14:textId="77777777" w:rsidR="00E85B4B" w:rsidRDefault="00E85B4B" w:rsidP="00E85B4B">
      <w:pPr>
        <w:spacing w:after="0" w:line="10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791F892" w14:textId="77777777" w:rsidR="00E85B4B" w:rsidRDefault="00E85B4B" w:rsidP="00E85B4B">
      <w:pPr>
        <w:spacing w:after="0" w:line="10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Územie obce tvorí katastrálne územie Šrobárová.</w:t>
      </w:r>
    </w:p>
    <w:p w14:paraId="45F9E336" w14:textId="77777777" w:rsidR="00E85B4B" w:rsidRDefault="00E85B4B" w:rsidP="00E85B4B">
      <w:pPr>
        <w:spacing w:after="0" w:line="10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E8E7738" w14:textId="77777777" w:rsidR="00E85B4B" w:rsidRDefault="00E85B4B" w:rsidP="00E85B4B">
      <w:pPr>
        <w:spacing w:after="0" w:line="100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Geografické údaje</w:t>
      </w:r>
    </w:p>
    <w:p w14:paraId="5A8068B2" w14:textId="77777777" w:rsidR="00E85B4B" w:rsidRDefault="00E85B4B" w:rsidP="00E85B4B">
      <w:pPr>
        <w:spacing w:after="0" w:line="100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B3D6E34" w14:textId="77777777" w:rsidR="00E85B4B" w:rsidRDefault="00E85B4B" w:rsidP="00E85B4B">
      <w:pPr>
        <w:spacing w:after="0" w:line="10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Geografická poloha obce : Obec Šrobárová leží 19 km severovýchodne od Komárna, na ceste do Bátorových Kosíh. Obec sa rozprestiera na Podunajskej nížine na južnom úpätí Pohronskej pahorkatiny. Zakladateľmi obce boli obyvatelia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Kysúc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 Terchovej. V súčasnosti v nej žije 490 obyvateľov. </w:t>
      </w:r>
    </w:p>
    <w:p w14:paraId="4EB965D4" w14:textId="77777777" w:rsidR="00E85B4B" w:rsidRDefault="00E85B4B" w:rsidP="00E85B4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Susedné  obce : Modrany, Marcelová, Mudroňovo</w:t>
      </w:r>
    </w:p>
    <w:p w14:paraId="398464E9" w14:textId="77777777" w:rsidR="00E85B4B" w:rsidRDefault="00E85B4B" w:rsidP="00E85B4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Celková rozloha obce : 839  ha</w:t>
      </w:r>
    </w:p>
    <w:p w14:paraId="272011E4" w14:textId="77777777" w:rsidR="00E85B4B" w:rsidRDefault="00E85B4B" w:rsidP="00E85B4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Nadmorská výška : Obec sa nachádza v nadmorskej výške obce  166-215m.</w:t>
      </w:r>
    </w:p>
    <w:p w14:paraId="145B2A1A" w14:textId="77777777" w:rsidR="00E85B4B" w:rsidRDefault="00E85B4B" w:rsidP="00E85B4B">
      <w:pPr>
        <w:spacing w:after="0" w:line="100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Demografické údaje </w:t>
      </w:r>
    </w:p>
    <w:p w14:paraId="086AEBDC" w14:textId="77777777" w:rsidR="00E85B4B" w:rsidRDefault="00E85B4B" w:rsidP="00E85B4B">
      <w:pPr>
        <w:spacing w:after="0" w:line="100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8E7042F" w14:textId="5C5FAE89" w:rsidR="00E85B4B" w:rsidRPr="008168CE" w:rsidRDefault="00E85B4B" w:rsidP="00E85B4B">
      <w:pPr>
        <w:spacing w:after="0" w:line="10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68CE">
        <w:rPr>
          <w:rFonts w:ascii="Times New Roman" w:eastAsia="Times New Roman" w:hAnsi="Times New Roman" w:cs="Times New Roman"/>
          <w:sz w:val="24"/>
          <w:szCs w:val="24"/>
        </w:rPr>
        <w:t>Počet obyvateľov : k 31.12. 20</w:t>
      </w:r>
      <w:r w:rsidR="006F2FD6">
        <w:rPr>
          <w:rFonts w:ascii="Times New Roman" w:eastAsia="Times New Roman" w:hAnsi="Times New Roman" w:cs="Times New Roman"/>
          <w:sz w:val="24"/>
          <w:szCs w:val="24"/>
        </w:rPr>
        <w:t>20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žilo v obci 4</w:t>
      </w:r>
      <w:r w:rsidR="006F2FD6">
        <w:rPr>
          <w:rFonts w:ascii="Times New Roman" w:eastAsia="Times New Roman" w:hAnsi="Times New Roman" w:cs="Times New Roman"/>
          <w:sz w:val="24"/>
          <w:szCs w:val="24"/>
        </w:rPr>
        <w:t>8</w:t>
      </w:r>
      <w:r w:rsidR="00DC6D3E">
        <w:rPr>
          <w:rFonts w:ascii="Times New Roman" w:eastAsia="Times New Roman" w:hAnsi="Times New Roman" w:cs="Times New Roman"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obyvateľov.</w:t>
      </w:r>
    </w:p>
    <w:p w14:paraId="21982776" w14:textId="07AE3F81" w:rsidR="00E85B4B" w:rsidRPr="008168CE" w:rsidRDefault="00E85B4B" w:rsidP="00E85B4B">
      <w:pPr>
        <w:spacing w:after="0" w:line="10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68CE">
        <w:rPr>
          <w:rFonts w:ascii="Times New Roman" w:eastAsia="Times New Roman" w:hAnsi="Times New Roman" w:cs="Times New Roman"/>
          <w:sz w:val="24"/>
          <w:szCs w:val="24"/>
        </w:rPr>
        <w:t>Deti do 15 rokov: počet 6</w:t>
      </w:r>
      <w:r w:rsidR="006F2FD6">
        <w:rPr>
          <w:rFonts w:ascii="Times New Roman" w:eastAsia="Times New Roman" w:hAnsi="Times New Roman" w:cs="Times New Roman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sz w:val="24"/>
          <w:szCs w:val="24"/>
        </w:rPr>
        <w:t>, počet dospelých: 4</w:t>
      </w:r>
      <w:r w:rsidR="006F2FD6">
        <w:rPr>
          <w:rFonts w:ascii="Times New Roman" w:eastAsia="Times New Roman" w:hAnsi="Times New Roman" w:cs="Times New Roman"/>
          <w:sz w:val="24"/>
          <w:szCs w:val="24"/>
        </w:rPr>
        <w:t>15</w:t>
      </w:r>
      <w:r w:rsidRPr="008168CE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52EB008" w14:textId="67220270" w:rsidR="00E85B4B" w:rsidRPr="008168CE" w:rsidRDefault="00E85B4B" w:rsidP="00E85B4B">
      <w:pPr>
        <w:spacing w:after="0" w:line="10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68CE">
        <w:rPr>
          <w:rFonts w:ascii="Times New Roman" w:eastAsia="Times New Roman" w:hAnsi="Times New Roman" w:cs="Times New Roman"/>
          <w:sz w:val="24"/>
          <w:szCs w:val="24"/>
        </w:rPr>
        <w:t>Priemerný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vek 43,</w:t>
      </w:r>
      <w:r w:rsidR="006F2FD6">
        <w:rPr>
          <w:rFonts w:ascii="Times New Roman" w:eastAsia="Times New Roman" w:hAnsi="Times New Roman" w:cs="Times New Roman"/>
          <w:sz w:val="24"/>
          <w:szCs w:val="24"/>
        </w:rPr>
        <w:t>03</w:t>
      </w:r>
      <w:r w:rsidRPr="008168CE">
        <w:rPr>
          <w:rFonts w:ascii="Times New Roman" w:eastAsia="Times New Roman" w:hAnsi="Times New Roman" w:cs="Times New Roman"/>
          <w:sz w:val="24"/>
          <w:szCs w:val="24"/>
        </w:rPr>
        <w:t xml:space="preserve"> roka.</w:t>
      </w:r>
    </w:p>
    <w:p w14:paraId="4B241EC3" w14:textId="106B1C9B" w:rsidR="00E85B4B" w:rsidRPr="008168CE" w:rsidRDefault="00E85B4B" w:rsidP="00E85B4B">
      <w:pPr>
        <w:spacing w:after="0" w:line="10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68CE">
        <w:rPr>
          <w:rFonts w:ascii="Times New Roman" w:eastAsia="Times New Roman" w:hAnsi="Times New Roman" w:cs="Times New Roman"/>
          <w:sz w:val="24"/>
          <w:szCs w:val="24"/>
        </w:rPr>
        <w:t>Národnostná štruktúra : 9</w:t>
      </w:r>
      <w:r w:rsidR="006F2FD6">
        <w:rPr>
          <w:rFonts w:ascii="Times New Roman" w:eastAsia="Times New Roman" w:hAnsi="Times New Roman" w:cs="Times New Roman"/>
          <w:sz w:val="24"/>
          <w:szCs w:val="24"/>
        </w:rPr>
        <w:t>4,76</w:t>
      </w:r>
      <w:r w:rsidRPr="008168CE">
        <w:rPr>
          <w:rFonts w:ascii="Times New Roman" w:eastAsia="Times New Roman" w:hAnsi="Times New Roman" w:cs="Times New Roman"/>
          <w:sz w:val="24"/>
          <w:szCs w:val="24"/>
        </w:rPr>
        <w:t xml:space="preserve"> % slovenská národnosť,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0,20 % česká,</w:t>
      </w:r>
      <w:r w:rsidRPr="008168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3,</w:t>
      </w:r>
      <w:r w:rsidR="006F2FD6">
        <w:rPr>
          <w:rFonts w:ascii="Times New Roman" w:eastAsia="Times New Roman" w:hAnsi="Times New Roman" w:cs="Times New Roman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sz w:val="24"/>
          <w:szCs w:val="24"/>
        </w:rPr>
        <w:t>3</w:t>
      </w:r>
      <w:r w:rsidRPr="008168CE">
        <w:rPr>
          <w:rFonts w:ascii="Times New Roman" w:eastAsia="Times New Roman" w:hAnsi="Times New Roman" w:cs="Times New Roman"/>
          <w:sz w:val="24"/>
          <w:szCs w:val="24"/>
        </w:rPr>
        <w:t xml:space="preserve"> % maďarská národnosť, ukrajinská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0,81 </w:t>
      </w:r>
      <w:r w:rsidRPr="008168CE">
        <w:rPr>
          <w:rFonts w:ascii="Times New Roman" w:eastAsia="Times New Roman" w:hAnsi="Times New Roman" w:cs="Times New Roman"/>
          <w:sz w:val="24"/>
          <w:szCs w:val="24"/>
        </w:rPr>
        <w:t>% a iná 0,4</w:t>
      </w:r>
      <w:r>
        <w:rPr>
          <w:rFonts w:ascii="Times New Roman" w:eastAsia="Times New Roman" w:hAnsi="Times New Roman" w:cs="Times New Roman"/>
          <w:sz w:val="24"/>
          <w:szCs w:val="24"/>
        </w:rPr>
        <w:t>0</w:t>
      </w:r>
      <w:r w:rsidRPr="008168CE">
        <w:rPr>
          <w:rFonts w:ascii="Times New Roman" w:eastAsia="Times New Roman" w:hAnsi="Times New Roman" w:cs="Times New Roman"/>
          <w:sz w:val="24"/>
          <w:szCs w:val="24"/>
        </w:rPr>
        <w:t>%.</w:t>
      </w:r>
    </w:p>
    <w:p w14:paraId="43BD0258" w14:textId="77777777" w:rsidR="00E85B4B" w:rsidRDefault="00E85B4B" w:rsidP="00E85B4B">
      <w:pPr>
        <w:spacing w:after="0" w:line="10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50FCC33" w14:textId="2C49E56A" w:rsidR="00E85B4B" w:rsidRDefault="00E85B4B" w:rsidP="00E85B4B">
      <w:pPr>
        <w:spacing w:after="0" w:line="10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Vývoj počtu obyvateľov :  Obec Šrobárová vykazuje v roku 20</w:t>
      </w:r>
      <w:r w:rsidR="006F2FD6">
        <w:rPr>
          <w:rFonts w:ascii="Times New Roman" w:eastAsia="Times New Roman" w:hAnsi="Times New Roman" w:cs="Times New Roman"/>
          <w:sz w:val="24"/>
          <w:szCs w:val="24"/>
        </w:rPr>
        <w:t>20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oproti predchádzajúcemu roku</w:t>
      </w:r>
      <w:r w:rsidR="006F2FD6">
        <w:rPr>
          <w:rFonts w:ascii="Times New Roman" w:eastAsia="Times New Roman" w:hAnsi="Times New Roman" w:cs="Times New Roman"/>
          <w:sz w:val="24"/>
          <w:szCs w:val="24"/>
        </w:rPr>
        <w:t xml:space="preserve"> úbytok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o</w:t>
      </w:r>
      <w:r w:rsidR="00DC6D3E">
        <w:rPr>
          <w:rFonts w:ascii="Times New Roman" w:eastAsia="Times New Roman" w:hAnsi="Times New Roman" w:cs="Times New Roman"/>
          <w:sz w:val="24"/>
          <w:szCs w:val="24"/>
        </w:rPr>
        <w:t> </w:t>
      </w:r>
      <w:r w:rsidR="006F2FD6">
        <w:rPr>
          <w:rFonts w:ascii="Times New Roman" w:eastAsia="Times New Roman" w:hAnsi="Times New Roman" w:cs="Times New Roman"/>
          <w:sz w:val="24"/>
          <w:szCs w:val="24"/>
        </w:rPr>
        <w:t>10</w:t>
      </w:r>
      <w:r w:rsidR="00DC6D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F2FD6">
        <w:rPr>
          <w:rFonts w:ascii="Times New Roman" w:eastAsia="Times New Roman" w:hAnsi="Times New Roman" w:cs="Times New Roman"/>
          <w:sz w:val="24"/>
          <w:szCs w:val="24"/>
        </w:rPr>
        <w:t>obyvateľov. V roku 2020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sa  do obce prisťahovali </w:t>
      </w:r>
      <w:r w:rsidR="006F2FD6">
        <w:rPr>
          <w:rFonts w:ascii="Times New Roman" w:eastAsia="Times New Roman" w:hAnsi="Times New Roman" w:cs="Times New Roman"/>
          <w:sz w:val="24"/>
          <w:szCs w:val="24"/>
        </w:rPr>
        <w:t>10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občania a  odsťahovali sa </w:t>
      </w:r>
      <w:r w:rsidR="006F2FD6">
        <w:rPr>
          <w:rFonts w:ascii="Times New Roman" w:eastAsia="Times New Roman" w:hAnsi="Times New Roman" w:cs="Times New Roman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občania, narodila sa </w:t>
      </w:r>
      <w:r w:rsidR="00DC6D3E">
        <w:rPr>
          <w:rFonts w:ascii="Times New Roman" w:eastAsia="Times New Roman" w:hAnsi="Times New Roman" w:cs="Times New Roman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občania a zomreli </w:t>
      </w:r>
      <w:r w:rsidR="006F2FD6">
        <w:rPr>
          <w:rFonts w:ascii="Times New Roman" w:eastAsia="Times New Roman" w:hAnsi="Times New Roman" w:cs="Times New Roman"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občania obce. Možno konštatovať, že v  reprodukcii obyvateľstva pretrváva nepriaznivý vývoj. V posledných rokoch sa prejavuje starnutie obyvateľstva dôsledkom poklesu živonarodených detí a následnej zmeny vekovej štruktúry obyvateľstva. </w:t>
      </w:r>
    </w:p>
    <w:p w14:paraId="0A199F64" w14:textId="77777777" w:rsidR="00E85B4B" w:rsidRDefault="00E85B4B" w:rsidP="00E85B4B">
      <w:pPr>
        <w:spacing w:after="0" w:line="10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4047129" w14:textId="77777777" w:rsidR="00E85B4B" w:rsidRDefault="00E85B4B" w:rsidP="00E85B4B">
      <w:pPr>
        <w:spacing w:after="0" w:line="100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Ekonomické údaje </w:t>
      </w:r>
    </w:p>
    <w:p w14:paraId="0975DD5B" w14:textId="77777777" w:rsidR="00E85B4B" w:rsidRDefault="00E85B4B" w:rsidP="00E85B4B">
      <w:pPr>
        <w:spacing w:after="0" w:line="100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9B9AD06" w14:textId="437C44B3" w:rsidR="00E85B4B" w:rsidRDefault="00E85B4B" w:rsidP="00E85B4B">
      <w:pPr>
        <w:spacing w:after="0" w:line="1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Nezamestnanosť v obci 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Nezamestnanosť v  obci Šrobárová je pomerne nízka,  k 31.12. 20</w:t>
      </w:r>
      <w:r w:rsidR="006F2FD6">
        <w:rPr>
          <w:rFonts w:ascii="Times New Roman" w:eastAsia="Times New Roman" w:hAnsi="Times New Roman" w:cs="Times New Roman"/>
          <w:color w:val="000000"/>
          <w:sz w:val="24"/>
          <w:szCs w:val="24"/>
        </w:rPr>
        <w:t>20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Celkový počet evidovaných nezamestnaných k 31.12.20</w:t>
      </w:r>
      <w:r w:rsidR="006F2FD6">
        <w:rPr>
          <w:rFonts w:ascii="Times New Roman" w:eastAsia="Times New Roman" w:hAnsi="Times New Roman" w:cs="Times New Roman"/>
          <w:color w:val="000000"/>
          <w:sz w:val="24"/>
          <w:szCs w:val="24"/>
        </w:rPr>
        <w:t>20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bol 3</w:t>
      </w:r>
      <w:r w:rsidR="006F2FD6"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332F852A" w14:textId="77777777" w:rsidR="00E85B4B" w:rsidRDefault="00E85B4B" w:rsidP="00E85B4B">
      <w:pPr>
        <w:spacing w:after="0" w:line="10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Vývoj nezamestnanosti : Vývoj miery nezamestnanosti v porovnaní s predchádzajúcim rokom dosiahol mierny pokles.</w:t>
      </w:r>
    </w:p>
    <w:p w14:paraId="411468C3" w14:textId="77777777" w:rsidR="00E85B4B" w:rsidRDefault="00E85B4B" w:rsidP="00E85B4B">
      <w:pPr>
        <w:spacing w:after="0" w:line="10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703C5C6" w14:textId="77777777" w:rsidR="00E85B4B" w:rsidRDefault="00E85B4B" w:rsidP="00E85B4B">
      <w:pPr>
        <w:spacing w:after="0" w:line="100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Symboly obce</w:t>
      </w:r>
    </w:p>
    <w:p w14:paraId="76C71AF6" w14:textId="77777777" w:rsidR="00E85B4B" w:rsidRDefault="00E85B4B" w:rsidP="00E85B4B">
      <w:pPr>
        <w:spacing w:after="0" w:line="100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4F624DFF" w14:textId="77777777" w:rsidR="00E85B4B" w:rsidRDefault="00E85B4B" w:rsidP="00E85B4B">
      <w:pPr>
        <w:spacing w:after="0" w:line="10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Erb obce :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Pri tvorbe erbu si obec zvolila za svoj symbol motív kostola, dvojitého kríža a vinohradníctva, symbolicky vyjadreného dvoma strapcami hrozna. </w:t>
      </w:r>
    </w:p>
    <w:p w14:paraId="09570895" w14:textId="77777777" w:rsidR="00E85B4B" w:rsidRDefault="00E85B4B" w:rsidP="00E85B4B">
      <w:pPr>
        <w:spacing w:after="0" w:line="10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Erb obce bol vypracovaný ako novotvar v roku 2006. Erb obce má podobu: v modrom štíte na zlatom návrší zlatým dvojitým krížom prevýšený strieborný kostol s červenou strechou, so zlatým dvojitým oknom na veži, v horných rohoch štítu po jednom zlatom strapci hrozna na striebornej jednolistej stopke.</w:t>
      </w:r>
    </w:p>
    <w:p w14:paraId="6AF0E08B" w14:textId="77777777" w:rsidR="00E85B4B" w:rsidRDefault="00E85B4B" w:rsidP="00E85B4B">
      <w:pPr>
        <w:spacing w:after="0" w:line="100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35E318FA" w14:textId="77777777" w:rsidR="00E85B4B" w:rsidRDefault="00E85B4B" w:rsidP="00E85B4B">
      <w:pPr>
        <w:spacing w:after="0" w:line="100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6441F89F" w14:textId="77777777" w:rsidR="00E85B4B" w:rsidRDefault="00E85B4B" w:rsidP="00E85B4B">
      <w:pPr>
        <w:spacing w:after="0" w:line="100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51EBE8BE" w14:textId="77777777" w:rsidR="00E85B4B" w:rsidRDefault="00E85B4B" w:rsidP="00E85B4B">
      <w:pPr>
        <w:spacing w:after="0" w:line="100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História obce  </w:t>
      </w:r>
    </w:p>
    <w:p w14:paraId="624C99F6" w14:textId="77777777" w:rsidR="00E85B4B" w:rsidRDefault="00E85B4B" w:rsidP="00E85B4B">
      <w:pPr>
        <w:spacing w:after="0" w:line="100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2FBB6383" w14:textId="77777777" w:rsidR="00E85B4B" w:rsidRDefault="00E85B4B" w:rsidP="00E85B4B">
      <w:pPr>
        <w:spacing w:after="0" w:line="10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Chotár obce bol kedysi časťou chotárov susedných obcí Marcelová a Modrany, od ktorých sa Šrobárová odlúčila v roku 1926 s dnešnou výmerou svojho chotára. Od 13. stor. patrili tieto zeme k majetkom hradu Posádka. Odveká roľníkova túžba po pôde, túžba po úrodnej zemi priviedla sem, na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doľniaky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slovenských vrchárov z 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Kysúc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 z Oravy, z Trenčianskej a Zvolenskej župy, aj z iných kútov Slovenska. Začiatok ďalších udalostí obce sa počíta od 21.septembra 1921. Pozemky dostali kolonisti od Štátneho pozemkového úradu. Starý názov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Silošpusta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sa po viacerých návrhoch na návrh Ondreja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Škrobáka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as so súhlasom ministra Dr. Vavra Šrobára premenoval a obec dostala názov Šrobárová. V roku 1928 bola postavená škola. V roku 1929 bol vysvätený kostol Sedembolestnej Panny Márie. </w:t>
      </w:r>
    </w:p>
    <w:p w14:paraId="42E556B5" w14:textId="77777777" w:rsidR="00E85B4B" w:rsidRDefault="00E85B4B" w:rsidP="00E85B4B">
      <w:pPr>
        <w:spacing w:after="0" w:line="100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33C277B" w14:textId="77777777" w:rsidR="00E85B4B" w:rsidRDefault="00E85B4B" w:rsidP="00E85B4B">
      <w:pPr>
        <w:spacing w:after="0" w:line="100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Pamiatky </w:t>
      </w:r>
    </w:p>
    <w:p w14:paraId="65C38FB2" w14:textId="77777777" w:rsidR="00E85B4B" w:rsidRDefault="00E85B4B" w:rsidP="00E85B4B">
      <w:pPr>
        <w:spacing w:after="0" w:line="100" w:lineRule="atLeast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14:paraId="1A6C7CCD" w14:textId="77777777" w:rsidR="00E85B4B" w:rsidRDefault="00E85B4B" w:rsidP="00E85B4B">
      <w:pPr>
        <w:spacing w:after="0" w:line="10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Kostol Sedembolestnej Panny Márie. Kostol je jednoloďová stavba pozostávajúca z troch častí, najširšia je vstupná časť, stredná je užšia a presbytérium s rovným zakončením je najužšie. Na veži sú také zvukové otvory. Pred vchodom do objektu je otvorená arkádová terasa. Nad vchodom do kostola je tabuľka s letopočtom L 1929 P. </w:t>
      </w:r>
    </w:p>
    <w:p w14:paraId="4EFC95D8" w14:textId="77777777" w:rsidR="00E85B4B" w:rsidRDefault="00E85B4B" w:rsidP="00E85B4B">
      <w:pPr>
        <w:spacing w:after="0" w:line="10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Jubilejná škola bola postavená v r. 1928 ako dvojtriedna škola. Je to prízemná funkcionalistická budova v obdĺžnikovom pôdoryse. </w:t>
      </w:r>
    </w:p>
    <w:p w14:paraId="4B0D6359" w14:textId="77777777" w:rsidR="00E85B4B" w:rsidRDefault="00E85B4B" w:rsidP="00E85B4B">
      <w:pPr>
        <w:spacing w:after="0" w:line="10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Na dolnom konci obce stojí prícestný kríž s plastikou Ukrižovaného, postavená v 40. rokoch 20. storočia. Na miestnom cintoríne je ústredný kríž s plastikou Ukrižovaného, postavený v roku 1920.</w:t>
      </w:r>
    </w:p>
    <w:p w14:paraId="5BA92C0A" w14:textId="77777777" w:rsidR="00E85B4B" w:rsidRDefault="00E85B4B" w:rsidP="00E85B4B">
      <w:pPr>
        <w:spacing w:after="0" w:line="10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Asi 1,5 km severne od obce stojí osamotená budova bývalej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Pálfyovskej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sýpky postavenej v 1. polovici 19. stor. </w:t>
      </w:r>
    </w:p>
    <w:p w14:paraId="040B6C41" w14:textId="77777777" w:rsidR="00E85B4B" w:rsidRDefault="00E85B4B" w:rsidP="00E85B4B">
      <w:pPr>
        <w:spacing w:after="0" w:line="100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4544AD50" w14:textId="77777777" w:rsidR="00E85B4B" w:rsidRDefault="00E85B4B" w:rsidP="00E85B4B">
      <w:pPr>
        <w:spacing w:after="0" w:line="10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Pamätná tabuľa 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Zakladateľom obce umiestnená na pomníku pri budove obecného úradu.</w:t>
      </w:r>
    </w:p>
    <w:p w14:paraId="76B9BCA3" w14:textId="77777777" w:rsidR="00E85B4B" w:rsidRDefault="00E85B4B" w:rsidP="00E85B4B">
      <w:pPr>
        <w:spacing w:after="0" w:line="10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Pamätník: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Obetiam 2. sv. vojny v miestnom parku.</w:t>
      </w:r>
    </w:p>
    <w:p w14:paraId="4E86AC9B" w14:textId="77777777" w:rsidR="00E85B4B" w:rsidRDefault="00E85B4B" w:rsidP="00E85B4B">
      <w:pPr>
        <w:spacing w:after="0" w:line="10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Jaskyňa: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Panny Márie Lurdskej je postavená pri kostole Sedembolestnej Panny Márie.</w:t>
      </w:r>
    </w:p>
    <w:p w14:paraId="1F9885A9" w14:textId="77777777" w:rsidR="00E85B4B" w:rsidRDefault="00E85B4B" w:rsidP="00E85B4B">
      <w:pPr>
        <w:spacing w:after="0" w:line="100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14:paraId="394C6595" w14:textId="77777777" w:rsidR="00E85B4B" w:rsidRDefault="00E85B4B" w:rsidP="00E85B4B">
      <w:pPr>
        <w:spacing w:after="0" w:line="100" w:lineRule="atLeast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Výchova a vzdelávanie</w:t>
      </w:r>
    </w:p>
    <w:p w14:paraId="42E1E004" w14:textId="77777777" w:rsidR="00E85B4B" w:rsidRDefault="00E85B4B" w:rsidP="00E85B4B">
      <w:pPr>
        <w:spacing w:after="0" w:line="100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14:paraId="6E5BDFF4" w14:textId="77777777" w:rsidR="00E85B4B" w:rsidRDefault="00E85B4B" w:rsidP="00E85B4B">
      <w:pPr>
        <w:spacing w:after="0" w:line="100" w:lineRule="atLeas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 súčasnosti výchovu a vzdelávanie detí v obci poskytuje:</w:t>
      </w:r>
    </w:p>
    <w:p w14:paraId="55AB8010" w14:textId="77777777" w:rsidR="00E85B4B" w:rsidRDefault="00E85B4B" w:rsidP="00E85B4B">
      <w:pPr>
        <w:numPr>
          <w:ilvl w:val="0"/>
          <w:numId w:val="2"/>
        </w:numPr>
        <w:spacing w:after="0" w:line="100" w:lineRule="atLeas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Základná škola</w:t>
      </w:r>
    </w:p>
    <w:p w14:paraId="2F5CB95C" w14:textId="77777777" w:rsidR="00E85B4B" w:rsidRDefault="00E85B4B" w:rsidP="00E85B4B">
      <w:pPr>
        <w:numPr>
          <w:ilvl w:val="0"/>
          <w:numId w:val="2"/>
        </w:numPr>
        <w:spacing w:after="0" w:line="100" w:lineRule="atLeas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Materská škola</w:t>
      </w:r>
    </w:p>
    <w:p w14:paraId="133FC635" w14:textId="77777777" w:rsidR="00E85B4B" w:rsidRDefault="00E85B4B" w:rsidP="00E85B4B">
      <w:pPr>
        <w:spacing w:after="0" w:line="100" w:lineRule="atLeas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Na mimoškolské aktivity je zriadený školský klub detí ako súčasť Základnej školy.</w:t>
      </w:r>
    </w:p>
    <w:p w14:paraId="10A3932F" w14:textId="77777777" w:rsidR="00E85B4B" w:rsidRDefault="00E85B4B" w:rsidP="00E85B4B">
      <w:pPr>
        <w:spacing w:after="0" w:line="100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14:paraId="6E5220D4" w14:textId="77777777" w:rsidR="00E85B4B" w:rsidRDefault="00E85B4B" w:rsidP="00E85B4B">
      <w:pPr>
        <w:spacing w:after="0" w:line="100" w:lineRule="atLeast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Zdravotníctvo</w:t>
      </w:r>
    </w:p>
    <w:p w14:paraId="5FC24C0A" w14:textId="77777777" w:rsidR="00E85B4B" w:rsidRDefault="00E85B4B" w:rsidP="00E85B4B">
      <w:pPr>
        <w:spacing w:after="0" w:line="100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14:paraId="3BEC128B" w14:textId="77777777" w:rsidR="00E85B4B" w:rsidRDefault="00E85B4B" w:rsidP="00E85B4B">
      <w:pPr>
        <w:spacing w:after="0" w:line="100" w:lineRule="atLeas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Zdravotná starostlivosť v obci nie zabezpečená. Zdravotná starostlivosť sa poskytuje občanom v susednej obci Marcelová. </w:t>
      </w:r>
    </w:p>
    <w:p w14:paraId="6A904273" w14:textId="77777777" w:rsidR="00E85B4B" w:rsidRDefault="00E85B4B" w:rsidP="00E85B4B">
      <w:pPr>
        <w:spacing w:after="0" w:line="100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14:paraId="3B521B75" w14:textId="77777777" w:rsidR="00E85B4B" w:rsidRDefault="00E85B4B" w:rsidP="00E85B4B">
      <w:pPr>
        <w:spacing w:after="0" w:line="100" w:lineRule="atLeast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Sociálne zabezpečenie</w:t>
      </w:r>
    </w:p>
    <w:p w14:paraId="57F41DA3" w14:textId="77777777" w:rsidR="00E85B4B" w:rsidRDefault="00E85B4B" w:rsidP="00E85B4B">
      <w:pPr>
        <w:spacing w:after="0" w:line="100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14:paraId="4B21D0A7" w14:textId="77777777" w:rsidR="00E85B4B" w:rsidRDefault="00E85B4B" w:rsidP="00E85B4B">
      <w:pPr>
        <w:spacing w:after="0" w:line="100" w:lineRule="atLeas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Sociálne zabezpečenie v obci zabezpečuje pracovníčka obce.</w:t>
      </w:r>
    </w:p>
    <w:p w14:paraId="6B4E79B9" w14:textId="77777777" w:rsidR="00E85B4B" w:rsidRDefault="00E85B4B" w:rsidP="00E85B4B">
      <w:pPr>
        <w:spacing w:after="0" w:line="100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14:paraId="3CA08CFE" w14:textId="77777777" w:rsidR="00E85B4B" w:rsidRDefault="00E85B4B" w:rsidP="00E85B4B">
      <w:pPr>
        <w:spacing w:after="0" w:line="100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14:paraId="764DBD91" w14:textId="77777777" w:rsidR="00E85B4B" w:rsidRDefault="00E85B4B" w:rsidP="00E85B4B">
      <w:pPr>
        <w:spacing w:after="0" w:line="100" w:lineRule="atLeast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Kultúra</w:t>
      </w:r>
    </w:p>
    <w:p w14:paraId="1F6E66F4" w14:textId="77777777" w:rsidR="00E85B4B" w:rsidRDefault="00E85B4B" w:rsidP="00E85B4B">
      <w:pPr>
        <w:spacing w:after="0" w:line="100" w:lineRule="atLeast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69705B1B" w14:textId="77777777" w:rsidR="00E85B4B" w:rsidRDefault="00E85B4B" w:rsidP="00E85B4B">
      <w:pPr>
        <w:spacing w:after="0" w:line="100" w:lineRule="atLeas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Kultúrne tradície a zvyky v obci v súčasnosti zachováva spevácky súbor Lipa, ale i tunajšie škola a škôlka.</w:t>
      </w:r>
    </w:p>
    <w:p w14:paraId="16640B0E" w14:textId="77777777" w:rsidR="00E85B4B" w:rsidRDefault="00E85B4B" w:rsidP="00E85B4B">
      <w:pPr>
        <w:spacing w:after="0" w:line="100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14:paraId="1708CF50" w14:textId="77777777" w:rsidR="00E85B4B" w:rsidRDefault="00E85B4B" w:rsidP="00E85B4B">
      <w:pPr>
        <w:spacing w:after="0" w:line="100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14:paraId="4805DE85" w14:textId="77777777" w:rsidR="00E85B4B" w:rsidRDefault="00E85B4B" w:rsidP="00E85B4B">
      <w:pPr>
        <w:spacing w:after="0" w:line="100" w:lineRule="atLeast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Organizačná štruktúra obce</w:t>
      </w:r>
    </w:p>
    <w:p w14:paraId="24365F79" w14:textId="77777777" w:rsidR="00E85B4B" w:rsidRDefault="00E85B4B" w:rsidP="00E85B4B">
      <w:pPr>
        <w:spacing w:after="0" w:line="100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14:paraId="54F95F8D" w14:textId="77777777" w:rsidR="00E85B4B" w:rsidRDefault="00E85B4B" w:rsidP="00E85B4B">
      <w:pPr>
        <w:spacing w:after="0" w:line="100" w:lineRule="atLeas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Starosta obce: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Anna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Šušoliaková</w:t>
      </w:r>
      <w:proofErr w:type="spellEnd"/>
    </w:p>
    <w:p w14:paraId="7DD37FB5" w14:textId="77777777" w:rsidR="00E85B4B" w:rsidRDefault="00E85B4B" w:rsidP="00E85B4B">
      <w:pPr>
        <w:spacing w:after="0" w:line="100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14:paraId="35D73AA4" w14:textId="77777777" w:rsidR="00E85B4B" w:rsidRDefault="00E85B4B" w:rsidP="00E85B4B">
      <w:pPr>
        <w:spacing w:after="0" w:line="100" w:lineRule="atLeas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Zástupca starostu obce: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Mgr. Ján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Šušoliak</w:t>
      </w:r>
      <w:proofErr w:type="spellEnd"/>
    </w:p>
    <w:p w14:paraId="1CF17109" w14:textId="77777777" w:rsidR="00E85B4B" w:rsidRDefault="00E85B4B" w:rsidP="00E85B4B">
      <w:pPr>
        <w:spacing w:after="0" w:line="100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14:paraId="758A165F" w14:textId="77777777" w:rsidR="00E85B4B" w:rsidRDefault="00E85B4B" w:rsidP="00E85B4B">
      <w:pPr>
        <w:spacing w:after="0" w:line="100" w:lineRule="atLeas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Hlavný kontrolór obce: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JUDr. Imrich Koči</w:t>
      </w:r>
    </w:p>
    <w:p w14:paraId="4D892BE1" w14:textId="77777777" w:rsidR="00E85B4B" w:rsidRDefault="00E85B4B" w:rsidP="00E85B4B">
      <w:pPr>
        <w:spacing w:after="0" w:line="100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14:paraId="226529D6" w14:textId="77777777" w:rsidR="00E85B4B" w:rsidRDefault="00E85B4B" w:rsidP="00E85B4B">
      <w:pPr>
        <w:spacing w:after="0" w:line="100" w:lineRule="atLeas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Obecné zastupiteľstvo: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Mgr. Ján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Šušoliak</w:t>
      </w:r>
      <w:proofErr w:type="spellEnd"/>
    </w:p>
    <w:p w14:paraId="1E02BB14" w14:textId="77777777" w:rsidR="00E85B4B" w:rsidRDefault="00E85B4B" w:rsidP="00E85B4B">
      <w:pPr>
        <w:spacing w:after="0" w:line="100" w:lineRule="atLeas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Mgr. Beáta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Babišová</w:t>
      </w:r>
      <w:proofErr w:type="spellEnd"/>
    </w:p>
    <w:p w14:paraId="69CFBAEA" w14:textId="77777777" w:rsidR="00E85B4B" w:rsidRDefault="00E85B4B" w:rsidP="00E85B4B">
      <w:pPr>
        <w:spacing w:after="0" w:line="100" w:lineRule="atLeas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Ing. Ján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Cabadaj</w:t>
      </w:r>
      <w:proofErr w:type="spellEnd"/>
    </w:p>
    <w:p w14:paraId="61429C3D" w14:textId="77777777" w:rsidR="00E85B4B" w:rsidRDefault="00E85B4B" w:rsidP="00E85B4B">
      <w:pPr>
        <w:spacing w:after="0" w:line="100" w:lineRule="atLeast"/>
        <w:ind w:left="2124" w:firstLine="70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Ing. Daniel Ďuriš</w:t>
      </w:r>
    </w:p>
    <w:p w14:paraId="5370CC51" w14:textId="32765560" w:rsidR="00E85B4B" w:rsidRDefault="00E85B4B" w:rsidP="00E85B4B">
      <w:pPr>
        <w:spacing w:after="0" w:line="100" w:lineRule="atLeas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A15526">
        <w:rPr>
          <w:rFonts w:ascii="Times New Roman" w:eastAsia="Times New Roman" w:hAnsi="Times New Roman" w:cs="Times New Roman"/>
          <w:sz w:val="24"/>
          <w:szCs w:val="24"/>
        </w:rPr>
        <w:t xml:space="preserve">Miroslav </w:t>
      </w:r>
      <w:proofErr w:type="spellStart"/>
      <w:r w:rsidR="00A15526">
        <w:rPr>
          <w:rFonts w:ascii="Times New Roman" w:eastAsia="Times New Roman" w:hAnsi="Times New Roman" w:cs="Times New Roman"/>
          <w:sz w:val="24"/>
          <w:szCs w:val="24"/>
        </w:rPr>
        <w:t>Gažo</w:t>
      </w:r>
      <w:proofErr w:type="spellEnd"/>
    </w:p>
    <w:p w14:paraId="295B1871" w14:textId="77777777" w:rsidR="00E85B4B" w:rsidRDefault="00E85B4B" w:rsidP="00E85B4B">
      <w:pPr>
        <w:spacing w:after="0" w:line="100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14:paraId="26C578CD" w14:textId="77777777" w:rsidR="00E85B4B" w:rsidRDefault="00E85B4B" w:rsidP="00E85B4B">
      <w:pPr>
        <w:spacing w:after="0" w:line="100" w:lineRule="atLeas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Obecný úrad: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Alžbeta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Naňová</w:t>
      </w:r>
      <w:proofErr w:type="spellEnd"/>
    </w:p>
    <w:p w14:paraId="00B80A79" w14:textId="77777777" w:rsidR="00E85B4B" w:rsidRDefault="00E85B4B" w:rsidP="00E85B4B">
      <w:pPr>
        <w:spacing w:after="0" w:line="100" w:lineRule="atLeas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Mgr. Lea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Pavlusíková</w:t>
      </w:r>
      <w:proofErr w:type="spellEnd"/>
    </w:p>
    <w:p w14:paraId="2F7667B3" w14:textId="77777777" w:rsidR="00E85B4B" w:rsidRDefault="00E85B4B" w:rsidP="00E85B4B">
      <w:pPr>
        <w:spacing w:after="0" w:line="100" w:lineRule="atLeas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Pavol Novák</w:t>
      </w:r>
    </w:p>
    <w:p w14:paraId="6C750A27" w14:textId="77777777" w:rsidR="00E85B4B" w:rsidRDefault="00E85B4B" w:rsidP="00E85B4B">
      <w:pPr>
        <w:spacing w:after="0" w:line="100" w:lineRule="atLeas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Igor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Ochodničan</w:t>
      </w:r>
      <w:proofErr w:type="spellEnd"/>
    </w:p>
    <w:p w14:paraId="6113747D" w14:textId="77777777" w:rsidR="00E85B4B" w:rsidRDefault="00E85B4B" w:rsidP="00E85B4B">
      <w:pPr>
        <w:spacing w:after="0" w:line="100" w:lineRule="atLeas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Zuzana Nováková</w:t>
      </w:r>
    </w:p>
    <w:p w14:paraId="4268BA73" w14:textId="77777777" w:rsidR="00E85B4B" w:rsidRDefault="00E85B4B" w:rsidP="00E85B4B">
      <w:pPr>
        <w:spacing w:after="0" w:line="100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14:paraId="46C59BDA" w14:textId="77777777" w:rsidR="00E85B4B" w:rsidRDefault="00E85B4B" w:rsidP="00E85B4B">
      <w:pPr>
        <w:spacing w:after="0" w:line="100" w:lineRule="atLeas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Materská škola: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Alena Horváthová</w:t>
      </w:r>
    </w:p>
    <w:p w14:paraId="25F8DE60" w14:textId="41D6F2A0" w:rsidR="00E85B4B" w:rsidRDefault="00E85B4B" w:rsidP="00E85B4B">
      <w:pPr>
        <w:spacing w:after="0" w:line="100" w:lineRule="atLeas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Mgr</w:t>
      </w:r>
      <w:r w:rsidR="005F727F">
        <w:rPr>
          <w:rFonts w:ascii="Times New Roman" w:eastAsia="Times New Roman" w:hAnsi="Times New Roman" w:cs="Times New Roman"/>
          <w:sz w:val="24"/>
          <w:szCs w:val="24"/>
        </w:rPr>
        <w:t>. Nikoleta Ortutová</w:t>
      </w:r>
      <w:bookmarkStart w:id="0" w:name="_GoBack"/>
      <w:bookmarkEnd w:id="0"/>
    </w:p>
    <w:p w14:paraId="5777DD18" w14:textId="77777777" w:rsidR="00E85B4B" w:rsidRDefault="00E85B4B" w:rsidP="00E85B4B">
      <w:pPr>
        <w:spacing w:after="0" w:line="100" w:lineRule="atLeas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Viera Jurčová</w:t>
      </w:r>
    </w:p>
    <w:p w14:paraId="2C69C1DA" w14:textId="77777777" w:rsidR="00E85B4B" w:rsidRDefault="00E85B4B" w:rsidP="00E85B4B">
      <w:pPr>
        <w:spacing w:after="0" w:line="100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14:paraId="703EA3C1" w14:textId="1552AC0F" w:rsidR="00E85B4B" w:rsidRDefault="00E85B4B" w:rsidP="00E85B4B">
      <w:pPr>
        <w:spacing w:after="0" w:line="100" w:lineRule="atLeas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Základná škola: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Mgr. Ivana </w:t>
      </w:r>
      <w:proofErr w:type="spellStart"/>
      <w:r w:rsidR="005F727F">
        <w:rPr>
          <w:rFonts w:ascii="Times New Roman" w:eastAsia="Times New Roman" w:hAnsi="Times New Roman" w:cs="Times New Roman"/>
          <w:sz w:val="24"/>
          <w:szCs w:val="24"/>
        </w:rPr>
        <w:t>Poništová</w:t>
      </w:r>
      <w:proofErr w:type="spellEnd"/>
    </w:p>
    <w:p w14:paraId="2E1D21F8" w14:textId="77777777" w:rsidR="00E85B4B" w:rsidRDefault="00E85B4B" w:rsidP="00E85B4B">
      <w:pPr>
        <w:spacing w:after="0" w:line="100" w:lineRule="atLeas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Mgr. Ján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Kobliška</w:t>
      </w:r>
      <w:proofErr w:type="spellEnd"/>
    </w:p>
    <w:p w14:paraId="2EACEE80" w14:textId="77777777" w:rsidR="00E85B4B" w:rsidRDefault="00E85B4B" w:rsidP="00E85B4B">
      <w:pPr>
        <w:spacing w:after="0" w:line="100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14:paraId="3B468250" w14:textId="77777777" w:rsidR="00E85B4B" w:rsidRDefault="00E85B4B" w:rsidP="00E85B4B">
      <w:pPr>
        <w:spacing w:after="0" w:line="100" w:lineRule="atLeas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1B01FA6D" w14:textId="77777777" w:rsidR="00E85B4B" w:rsidRDefault="00E85B4B" w:rsidP="00E85B4B">
      <w:pPr>
        <w:spacing w:after="0" w:line="100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14:paraId="35F0E663" w14:textId="77777777" w:rsidR="00E85B4B" w:rsidRDefault="00E85B4B" w:rsidP="00E85B4B">
      <w:pPr>
        <w:spacing w:after="0" w:line="100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14:paraId="75C3460B" w14:textId="77777777" w:rsidR="00E85B4B" w:rsidRDefault="00E85B4B" w:rsidP="00E85B4B">
      <w:pPr>
        <w:spacing w:after="0" w:line="100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14:paraId="5F630B48" w14:textId="77777777" w:rsidR="00E85B4B" w:rsidRDefault="00E85B4B" w:rsidP="00E85B4B">
      <w:pPr>
        <w:spacing w:after="0" w:line="100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14:paraId="75B4A996" w14:textId="77777777" w:rsidR="00E85B4B" w:rsidRDefault="00E85B4B" w:rsidP="00E85B4B">
      <w:pPr>
        <w:spacing w:after="0" w:line="100" w:lineRule="atLeast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EDAD6EE" w14:textId="77777777" w:rsidR="00E85B4B" w:rsidRDefault="00E85B4B" w:rsidP="00E85B4B">
      <w:pPr>
        <w:spacing w:after="0" w:line="100" w:lineRule="atLeast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C74309F" w14:textId="77777777" w:rsidR="00E85B4B" w:rsidRDefault="00E85B4B" w:rsidP="00E85B4B">
      <w:pPr>
        <w:spacing w:after="0" w:line="100" w:lineRule="atLeast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079F42B" w14:textId="77777777" w:rsidR="00E85B4B" w:rsidRDefault="00E85B4B" w:rsidP="00E85B4B">
      <w:pPr>
        <w:spacing w:after="0" w:line="100" w:lineRule="atLeast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198D622" w14:textId="77777777" w:rsidR="00E85B4B" w:rsidRDefault="00E85B4B" w:rsidP="00E85B4B">
      <w:pPr>
        <w:spacing w:after="0" w:line="100" w:lineRule="atLeast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F5BBF40" w14:textId="77777777" w:rsidR="00E85B4B" w:rsidRDefault="00E85B4B" w:rsidP="00E85B4B">
      <w:pPr>
        <w:spacing w:after="0" w:line="100" w:lineRule="atLeast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14:paraId="2DC4DF7B" w14:textId="77777777" w:rsidR="00E85B4B" w:rsidRDefault="00E85B4B" w:rsidP="00E85B4B">
      <w:pPr>
        <w:spacing w:after="0" w:line="100" w:lineRule="atLeast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14:paraId="74BE3471" w14:textId="77777777" w:rsidR="00E85B4B" w:rsidRDefault="00E85B4B" w:rsidP="00E85B4B">
      <w:pPr>
        <w:spacing w:after="0" w:line="100" w:lineRule="atLeast"/>
        <w:jc w:val="both"/>
        <w:rPr>
          <w:rFonts w:ascii="Times New Roman" w:eastAsia="Times New Roman" w:hAnsi="Times New Roman" w:cs="Times New Roman"/>
          <w:b/>
          <w:sz w:val="32"/>
          <w:szCs w:val="32"/>
        </w:rPr>
      </w:pPr>
    </w:p>
    <w:p w14:paraId="3FEECD2F" w14:textId="77777777" w:rsidR="00E85B4B" w:rsidRDefault="00E85B4B" w:rsidP="00E85B4B">
      <w:pPr>
        <w:spacing w:after="0" w:line="100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14:paraId="474260E9" w14:textId="77777777" w:rsidR="00E85B4B" w:rsidRDefault="00E85B4B" w:rsidP="00E85B4B">
      <w:pPr>
        <w:spacing w:after="0" w:line="100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14:paraId="588CA681" w14:textId="77777777" w:rsidR="00E85B4B" w:rsidRDefault="00E85B4B" w:rsidP="00E85B4B">
      <w:pPr>
        <w:spacing w:after="0" w:line="100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14:paraId="26DC973B" w14:textId="77777777" w:rsidR="00E85B4B" w:rsidRDefault="00E85B4B" w:rsidP="00E85B4B">
      <w:pPr>
        <w:spacing w:after="0" w:line="100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14:paraId="77A26947" w14:textId="77777777" w:rsidR="00E85B4B" w:rsidRDefault="00E85B4B" w:rsidP="00E85B4B">
      <w:pPr>
        <w:spacing w:after="0" w:line="100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14:paraId="2CADC780" w14:textId="77777777" w:rsidR="00E85B4B" w:rsidRDefault="00E85B4B" w:rsidP="00E85B4B">
      <w:pPr>
        <w:spacing w:after="0" w:line="100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14:paraId="21CB32F9" w14:textId="77777777" w:rsidR="00E85B4B" w:rsidRDefault="00E85B4B" w:rsidP="00E85B4B">
      <w:pPr>
        <w:spacing w:after="0" w:line="100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14:paraId="0B6F3A26" w14:textId="77777777" w:rsidR="00E85B4B" w:rsidRDefault="00E85B4B" w:rsidP="00E85B4B">
      <w:pPr>
        <w:spacing w:after="0" w:line="100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14:paraId="4516866A" w14:textId="77777777" w:rsidR="00E85B4B" w:rsidRDefault="00E85B4B" w:rsidP="00E85B4B">
      <w:pPr>
        <w:spacing w:after="0" w:line="100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14:paraId="0C2F7CB5" w14:textId="61DF3ED2" w:rsidR="00E85B4B" w:rsidRDefault="00E85B4B" w:rsidP="00E85B4B">
      <w:pPr>
        <w:spacing w:after="0" w:line="100" w:lineRule="atLeast"/>
        <w:jc w:val="both"/>
        <w:rPr>
          <w:rFonts w:ascii="Times New Roman" w:eastAsia="Times New Roman" w:hAnsi="Times New Roman" w:cs="Times New Roman"/>
          <w:b/>
          <w:color w:val="0000FF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FF"/>
          <w:sz w:val="28"/>
          <w:szCs w:val="28"/>
        </w:rPr>
        <w:t>2. Rozpočet obce na rok 20</w:t>
      </w:r>
      <w:r w:rsidR="006F2FD6">
        <w:rPr>
          <w:rFonts w:ascii="Times New Roman" w:eastAsia="Times New Roman" w:hAnsi="Times New Roman" w:cs="Times New Roman"/>
          <w:b/>
          <w:color w:val="0000FF"/>
          <w:sz w:val="28"/>
          <w:szCs w:val="28"/>
        </w:rPr>
        <w:t>20</w:t>
      </w:r>
    </w:p>
    <w:p w14:paraId="14CFEA52" w14:textId="77777777" w:rsidR="00E85B4B" w:rsidRDefault="00E85B4B" w:rsidP="00E85B4B">
      <w:pPr>
        <w:spacing w:after="0" w:line="100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75D18F8" w14:textId="587432F4" w:rsidR="00E85B4B" w:rsidRDefault="00E85B4B" w:rsidP="00E85B4B">
      <w:pPr>
        <w:spacing w:after="0" w:line="10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Základným   nástrojom  finančného  hospodárenia  obce  bol   rozpočet   obce   na  rok   20</w:t>
      </w:r>
      <w:r w:rsidR="006F2FD6">
        <w:rPr>
          <w:rFonts w:ascii="Times New Roman" w:eastAsia="Times New Roman" w:hAnsi="Times New Roman" w:cs="Times New Roman"/>
          <w:sz w:val="24"/>
          <w:szCs w:val="24"/>
        </w:rPr>
        <w:t>20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9939905" w14:textId="4B477599" w:rsidR="00E85B4B" w:rsidRDefault="00E85B4B" w:rsidP="00E85B4B">
      <w:pPr>
        <w:spacing w:after="0" w:line="1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Obec v roku 20</w:t>
      </w:r>
      <w:r w:rsidR="006F2FD6">
        <w:rPr>
          <w:rFonts w:ascii="Times New Roman" w:eastAsia="Times New Roman" w:hAnsi="Times New Roman" w:cs="Times New Roman"/>
          <w:sz w:val="24"/>
          <w:szCs w:val="24"/>
        </w:rPr>
        <w:t>20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zostavila rozpočet podľa ustanovenia § 10 odsek 7) zákona č.583/2004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Z.z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o rozpočtových pravidlách územnej samosprávy a o zmene a doplnení niektorých zákonov v znení neskorších predpisov.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Rozpočet obce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na rok 20</w:t>
      </w:r>
      <w:r w:rsidR="006F2FD6">
        <w:rPr>
          <w:rFonts w:ascii="Times New Roman" w:eastAsia="Times New Roman" w:hAnsi="Times New Roman" w:cs="Times New Roman"/>
          <w:sz w:val="24"/>
          <w:szCs w:val="24"/>
        </w:rPr>
        <w:t>20</w:t>
      </w:r>
      <w:r w:rsidR="00A155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bol zostavený ako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vyrovnaný. </w:t>
      </w:r>
    </w:p>
    <w:p w14:paraId="4E620DC3" w14:textId="77777777" w:rsidR="00E85B4B" w:rsidRDefault="00E85B4B" w:rsidP="00E85B4B">
      <w:pPr>
        <w:spacing w:after="0" w:line="10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2B6CD7B" w14:textId="30F2954F" w:rsidR="00E85B4B" w:rsidRDefault="00E85B4B" w:rsidP="00E85B4B">
      <w:pPr>
        <w:spacing w:after="0" w:line="10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Hospodárenie obce sa riadilo podľa schváleného rozpočtu na rok 20</w:t>
      </w:r>
      <w:r w:rsidR="006F2FD6">
        <w:rPr>
          <w:rFonts w:ascii="Times New Roman" w:eastAsia="Times New Roman" w:hAnsi="Times New Roman" w:cs="Times New Roman"/>
          <w:sz w:val="24"/>
          <w:szCs w:val="24"/>
        </w:rPr>
        <w:t>20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9F5A0C7" w14:textId="217F0420" w:rsidR="00E85B4B" w:rsidRDefault="00E85B4B" w:rsidP="00E85B4B">
      <w:pPr>
        <w:spacing w:after="0" w:line="10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Rozpočet obce bol schválený obecným zastupiteľstvom dňa</w:t>
      </w:r>
      <w:r w:rsidR="00A15526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6F2FD6">
        <w:rPr>
          <w:rFonts w:ascii="Times New Roman" w:eastAsia="Times New Roman" w:hAnsi="Times New Roman" w:cs="Times New Roman"/>
          <w:sz w:val="24"/>
          <w:szCs w:val="24"/>
        </w:rPr>
        <w:t>29</w:t>
      </w:r>
      <w:r w:rsidR="00A15526">
        <w:rPr>
          <w:rFonts w:ascii="Times New Roman" w:eastAsia="Times New Roman" w:hAnsi="Times New Roman" w:cs="Times New Roman"/>
          <w:sz w:val="24"/>
          <w:szCs w:val="24"/>
        </w:rPr>
        <w:t>.1</w:t>
      </w:r>
      <w:r w:rsidR="006F2FD6">
        <w:rPr>
          <w:rFonts w:ascii="Times New Roman" w:eastAsia="Times New Roman" w:hAnsi="Times New Roman" w:cs="Times New Roman"/>
          <w:sz w:val="24"/>
          <w:szCs w:val="24"/>
        </w:rPr>
        <w:t>1</w:t>
      </w:r>
      <w:r w:rsidR="00A15526">
        <w:rPr>
          <w:rFonts w:ascii="Times New Roman" w:eastAsia="Times New Roman" w:hAnsi="Times New Roman" w:cs="Times New Roman"/>
          <w:sz w:val="24"/>
          <w:szCs w:val="24"/>
        </w:rPr>
        <w:t>.201</w:t>
      </w:r>
      <w:r w:rsidR="006F2FD6">
        <w:rPr>
          <w:rFonts w:ascii="Times New Roman" w:eastAsia="Times New Roman" w:hAnsi="Times New Roman" w:cs="Times New Roman"/>
          <w:sz w:val="24"/>
          <w:szCs w:val="24"/>
        </w:rPr>
        <w:t>9</w:t>
      </w:r>
      <w:r w:rsidR="00A15526">
        <w:rPr>
          <w:rFonts w:ascii="Times New Roman" w:eastAsia="Times New Roman" w:hAnsi="Times New Roman" w:cs="Times New Roman"/>
          <w:sz w:val="24"/>
          <w:szCs w:val="24"/>
        </w:rPr>
        <w:t xml:space="preserve"> uznesením </w:t>
      </w:r>
      <w:r w:rsidR="006F2FD6">
        <w:rPr>
          <w:rFonts w:ascii="Times New Roman" w:eastAsia="Times New Roman" w:hAnsi="Times New Roman" w:cs="Times New Roman"/>
          <w:sz w:val="24"/>
          <w:szCs w:val="24"/>
        </w:rPr>
        <w:t>75</w:t>
      </w:r>
      <w:r w:rsidR="00A15526">
        <w:rPr>
          <w:rFonts w:ascii="Times New Roman" w:eastAsia="Times New Roman" w:hAnsi="Times New Roman" w:cs="Times New Roman"/>
          <w:sz w:val="24"/>
          <w:szCs w:val="24"/>
        </w:rPr>
        <w:t>/201</w:t>
      </w:r>
      <w:r w:rsidR="006F2FD6">
        <w:rPr>
          <w:rFonts w:ascii="Times New Roman" w:eastAsia="Times New Roman" w:hAnsi="Times New Roman" w:cs="Times New Roman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3F25DBDE" w14:textId="77777777" w:rsidR="00E85B4B" w:rsidRDefault="00E85B4B" w:rsidP="00E85B4B">
      <w:pPr>
        <w:spacing w:after="0" w:line="10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A70AADE" w14:textId="1FDCE1C3" w:rsidR="00E85B4B" w:rsidRDefault="00E85B4B" w:rsidP="00E85B4B">
      <w:pPr>
        <w:spacing w:after="0" w:line="10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Rozpočet obce k 31.12.20</w:t>
      </w:r>
      <w:r w:rsidR="006F2FD6">
        <w:rPr>
          <w:rFonts w:ascii="Times New Roman" w:eastAsia="Times New Roman" w:hAnsi="Times New Roman" w:cs="Times New Roman"/>
          <w:b/>
          <w:sz w:val="24"/>
          <w:szCs w:val="24"/>
        </w:rPr>
        <w:t>20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v celých €</w:t>
      </w:r>
    </w:p>
    <w:p w14:paraId="3F57CA9C" w14:textId="77777777" w:rsidR="00E85B4B" w:rsidRDefault="00E85B4B" w:rsidP="00E85B4B">
      <w:pPr>
        <w:spacing w:after="0" w:line="100" w:lineRule="atLeast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7040" w:type="dxa"/>
        <w:tblInd w:w="459" w:type="dxa"/>
        <w:tblLayout w:type="fixed"/>
        <w:tblLook w:val="0000" w:firstRow="0" w:lastRow="0" w:firstColumn="0" w:lastColumn="0" w:noHBand="0" w:noVBand="0"/>
      </w:tblPr>
      <w:tblGrid>
        <w:gridCol w:w="3599"/>
        <w:gridCol w:w="1620"/>
        <w:gridCol w:w="1821"/>
      </w:tblGrid>
      <w:tr w:rsidR="00E85B4B" w14:paraId="47E4440C" w14:textId="77777777" w:rsidTr="00E85B4B">
        <w:tc>
          <w:tcPr>
            <w:tcW w:w="3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0492D9" w14:textId="77777777" w:rsidR="00E85B4B" w:rsidRDefault="00E85B4B" w:rsidP="00E85B4B">
            <w:pPr>
              <w:tabs>
                <w:tab w:val="right" w:pos="8460"/>
              </w:tabs>
              <w:snapToGri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8824FF3" w14:textId="77777777" w:rsidR="00E85B4B" w:rsidRDefault="00E85B4B" w:rsidP="00E85B4B">
            <w:pPr>
              <w:tabs>
                <w:tab w:val="right" w:pos="8460"/>
              </w:tabs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Rozpočet 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A41CAD5" w14:textId="77777777" w:rsidR="00E85B4B" w:rsidRDefault="00E85B4B" w:rsidP="00E85B4B">
            <w:pPr>
              <w:tabs>
                <w:tab w:val="right" w:pos="8820"/>
              </w:tabs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Rozpočet </w:t>
            </w:r>
          </w:p>
          <w:p w14:paraId="290F3801" w14:textId="77777777" w:rsidR="00E85B4B" w:rsidRDefault="00E85B4B" w:rsidP="00E85B4B">
            <w:pPr>
              <w:tabs>
                <w:tab w:val="right" w:pos="8820"/>
              </w:tabs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po zmenách </w:t>
            </w:r>
          </w:p>
        </w:tc>
      </w:tr>
      <w:tr w:rsidR="00A15526" w14:paraId="3ABAEEE4" w14:textId="77777777" w:rsidTr="00E85B4B">
        <w:tc>
          <w:tcPr>
            <w:tcW w:w="3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13575B" w14:textId="77777777" w:rsidR="00A15526" w:rsidRDefault="00A15526" w:rsidP="00A15526">
            <w:pPr>
              <w:tabs>
                <w:tab w:val="right" w:pos="8460"/>
              </w:tabs>
              <w:snapToGri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Príjmy celkom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00AED1D" w14:textId="2CE2D444" w:rsidR="00A15526" w:rsidRDefault="00A15526" w:rsidP="00CC2A88">
            <w:pPr>
              <w:tabs>
                <w:tab w:val="right" w:pos="8460"/>
              </w:tabs>
              <w:snapToGrid w:val="0"/>
              <w:jc w:val="center"/>
              <w:rPr>
                <w:rFonts w:ascii="Arial" w:hAnsi="Arial"/>
                <w:b/>
              </w:rPr>
            </w:pPr>
            <w:r w:rsidRPr="000707FD">
              <w:rPr>
                <w:rFonts w:cs="Times New Roman"/>
                <w:b/>
              </w:rPr>
              <w:t>2</w:t>
            </w:r>
            <w:r w:rsidR="00CC2A88">
              <w:rPr>
                <w:rFonts w:cs="Times New Roman"/>
                <w:b/>
              </w:rPr>
              <w:t>65000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E374E12" w14:textId="70F0B8A3" w:rsidR="00A15526" w:rsidRDefault="00CC2A88" w:rsidP="00A15526">
            <w:pPr>
              <w:tabs>
                <w:tab w:val="right" w:pos="8460"/>
              </w:tabs>
              <w:snapToGrid w:val="0"/>
              <w:jc w:val="center"/>
              <w:rPr>
                <w:rFonts w:ascii="Arial" w:hAnsi="Arial"/>
                <w:b/>
              </w:rPr>
            </w:pPr>
            <w:r>
              <w:rPr>
                <w:rFonts w:cs="Times New Roman"/>
                <w:b/>
              </w:rPr>
              <w:t>600 897</w:t>
            </w:r>
          </w:p>
        </w:tc>
      </w:tr>
      <w:tr w:rsidR="00A15526" w14:paraId="2B88A583" w14:textId="77777777" w:rsidTr="00E85B4B">
        <w:tc>
          <w:tcPr>
            <w:tcW w:w="3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6B7F50" w14:textId="77777777" w:rsidR="00A15526" w:rsidRDefault="00A15526" w:rsidP="00A15526">
            <w:pPr>
              <w:tabs>
                <w:tab w:val="right" w:pos="8460"/>
              </w:tabs>
              <w:snapToGri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Z toho :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6FFFBC7" w14:textId="77777777" w:rsidR="00A15526" w:rsidRDefault="00A15526" w:rsidP="00A15526">
            <w:pPr>
              <w:tabs>
                <w:tab w:val="right" w:pos="8460"/>
              </w:tabs>
              <w:snapToGrid w:val="0"/>
              <w:jc w:val="both"/>
              <w:rPr>
                <w:rFonts w:ascii="Arial" w:hAnsi="Arial"/>
                <w:b/>
              </w:rPr>
            </w:pP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56AC15B" w14:textId="77777777" w:rsidR="00A15526" w:rsidRDefault="00A15526" w:rsidP="00A15526">
            <w:pPr>
              <w:tabs>
                <w:tab w:val="right" w:pos="8460"/>
              </w:tabs>
              <w:snapToGrid w:val="0"/>
              <w:jc w:val="both"/>
              <w:rPr>
                <w:rFonts w:ascii="Arial" w:hAnsi="Arial"/>
                <w:b/>
              </w:rPr>
            </w:pPr>
          </w:p>
        </w:tc>
      </w:tr>
      <w:tr w:rsidR="00A15526" w14:paraId="63E7E3BD" w14:textId="77777777" w:rsidTr="00E85B4B">
        <w:tc>
          <w:tcPr>
            <w:tcW w:w="3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426A2F" w14:textId="77777777" w:rsidR="00A15526" w:rsidRDefault="00A15526" w:rsidP="00A15526">
            <w:pPr>
              <w:tabs>
                <w:tab w:val="right" w:pos="8460"/>
              </w:tabs>
              <w:snapToGri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Bežné príjmy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2F04D83" w14:textId="77777777" w:rsidR="00A15526" w:rsidRDefault="00A15526" w:rsidP="00A15526">
            <w:pPr>
              <w:tabs>
                <w:tab w:val="right" w:pos="8460"/>
              </w:tabs>
              <w:snapToGrid w:val="0"/>
              <w:jc w:val="center"/>
              <w:rPr>
                <w:rFonts w:ascii="Arial" w:hAnsi="Arial"/>
              </w:rPr>
            </w:pP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7DA7C86" w14:textId="3CCCD0DC" w:rsidR="00A15526" w:rsidRPr="00CC2A88" w:rsidRDefault="00CC2A88" w:rsidP="00A15526">
            <w:pPr>
              <w:tabs>
                <w:tab w:val="right" w:pos="8460"/>
              </w:tabs>
              <w:snapToGrid w:val="0"/>
              <w:jc w:val="center"/>
              <w:rPr>
                <w:rFonts w:ascii="Times New Roman" w:hAnsi="Times New Roman" w:cs="Times New Roman"/>
              </w:rPr>
            </w:pPr>
            <w:r w:rsidRPr="00CC2A88">
              <w:rPr>
                <w:rFonts w:ascii="Times New Roman" w:hAnsi="Times New Roman" w:cs="Times New Roman"/>
              </w:rPr>
              <w:t>309714</w:t>
            </w:r>
          </w:p>
        </w:tc>
      </w:tr>
      <w:tr w:rsidR="00A15526" w14:paraId="32A3981B" w14:textId="77777777" w:rsidTr="00CC2A88">
        <w:trPr>
          <w:trHeight w:val="471"/>
        </w:trPr>
        <w:tc>
          <w:tcPr>
            <w:tcW w:w="3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18B94D" w14:textId="77777777" w:rsidR="00A15526" w:rsidRDefault="00A15526" w:rsidP="00A15526">
            <w:pPr>
              <w:tabs>
                <w:tab w:val="right" w:pos="8460"/>
              </w:tabs>
              <w:snapToGri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Kapitálové príjmy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989B18A" w14:textId="16D47ABA" w:rsidR="00A15526" w:rsidRDefault="00A15526" w:rsidP="00A15526">
            <w:pPr>
              <w:snapToGrid w:val="0"/>
              <w:jc w:val="center"/>
              <w:rPr>
                <w:rFonts w:ascii="Arial" w:hAnsi="Arial"/>
              </w:rPr>
            </w:pPr>
            <w:r w:rsidRPr="000707FD">
              <w:rPr>
                <w:rFonts w:cs="Times New Roman"/>
              </w:rPr>
              <w:t>-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tbl>
            <w:tblPr>
              <w:tblW w:w="0" w:type="auto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155"/>
              <w:gridCol w:w="95"/>
            </w:tblGrid>
            <w:tr w:rsidR="00CC2A88" w:rsidRPr="00CC2A88" w14:paraId="100C8EBD" w14:textId="77777777" w:rsidTr="00CC2A88">
              <w:trPr>
                <w:tblCellSpacing w:w="15" w:type="dxa"/>
              </w:trPr>
              <w:tc>
                <w:tcPr>
                  <w:tcW w:w="1110" w:type="dxa"/>
                  <w:vAlign w:val="center"/>
                  <w:hideMark/>
                </w:tcPr>
                <w:p w14:paraId="5479744B" w14:textId="329C4CF7" w:rsidR="00CC2A88" w:rsidRPr="00CC2A88" w:rsidRDefault="00CC2A88" w:rsidP="00CC2A88">
                  <w:pPr>
                    <w:suppressAutoHyphens w:val="0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kern w:val="0"/>
                      <w:lang w:eastAsia="sk-SK"/>
                    </w:rPr>
                  </w:pPr>
                  <w:r w:rsidRPr="00CC2A88">
                    <w:rPr>
                      <w:rFonts w:ascii="Times New Roman" w:eastAsia="Times New Roman" w:hAnsi="Times New Roman" w:cs="Times New Roman"/>
                      <w:kern w:val="0"/>
                      <w:lang w:eastAsia="sk-SK"/>
                    </w:rPr>
                    <w:t xml:space="preserve"> 289 98</w:t>
                  </w:r>
                  <w:r>
                    <w:rPr>
                      <w:rFonts w:ascii="Times New Roman" w:eastAsia="Times New Roman" w:hAnsi="Times New Roman" w:cs="Times New Roman"/>
                      <w:kern w:val="0"/>
                      <w:lang w:eastAsia="sk-SK"/>
                    </w:rPr>
                    <w:t>8</w:t>
                  </w:r>
                  <w:r w:rsidRPr="00CC2A88">
                    <w:rPr>
                      <w:rFonts w:ascii="Times New Roman" w:eastAsia="Times New Roman" w:hAnsi="Times New Roman" w:cs="Times New Roman"/>
                      <w:kern w:val="0"/>
                      <w:lang w:eastAsia="sk-SK"/>
                    </w:rPr>
                    <w:t xml:space="preserve"> </w:t>
                  </w:r>
                </w:p>
              </w:tc>
              <w:tc>
                <w:tcPr>
                  <w:tcW w:w="36" w:type="dxa"/>
                  <w:vAlign w:val="center"/>
                  <w:hideMark/>
                </w:tcPr>
                <w:p w14:paraId="526F39E3" w14:textId="77777777" w:rsidR="00CC2A88" w:rsidRPr="00CC2A88" w:rsidRDefault="00CC2A88" w:rsidP="00CC2A88">
                  <w:pPr>
                    <w:suppressAutoHyphens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lang w:eastAsia="sk-SK"/>
                    </w:rPr>
                  </w:pPr>
                </w:p>
              </w:tc>
            </w:tr>
          </w:tbl>
          <w:p w14:paraId="526CCA8E" w14:textId="77777777" w:rsidR="00A15526" w:rsidRDefault="00A15526" w:rsidP="00A15526">
            <w:pPr>
              <w:snapToGrid w:val="0"/>
              <w:jc w:val="center"/>
              <w:rPr>
                <w:rFonts w:ascii="Arial" w:hAnsi="Arial"/>
              </w:rPr>
            </w:pPr>
          </w:p>
        </w:tc>
      </w:tr>
      <w:tr w:rsidR="00A15526" w14:paraId="433BA787" w14:textId="77777777" w:rsidTr="00E85B4B">
        <w:tc>
          <w:tcPr>
            <w:tcW w:w="3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0F1A93" w14:textId="77777777" w:rsidR="00A15526" w:rsidRDefault="00A15526" w:rsidP="00A15526">
            <w:pPr>
              <w:tabs>
                <w:tab w:val="right" w:pos="8460"/>
              </w:tabs>
              <w:snapToGri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Finančné príjmy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37B6047" w14:textId="7074F467" w:rsidR="00A15526" w:rsidRDefault="00A15526" w:rsidP="00A15526">
            <w:pPr>
              <w:tabs>
                <w:tab w:val="right" w:pos="8460"/>
              </w:tabs>
              <w:snapToGrid w:val="0"/>
              <w:jc w:val="center"/>
              <w:rPr>
                <w:rFonts w:ascii="Arial" w:hAnsi="Arial"/>
              </w:rPr>
            </w:pPr>
            <w:r w:rsidRPr="000707FD">
              <w:rPr>
                <w:rFonts w:cs="Times New Roman"/>
              </w:rPr>
              <w:t>-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F296CB2" w14:textId="0A41E5D6" w:rsidR="00A15526" w:rsidRPr="00CC2A88" w:rsidRDefault="00CC2A88" w:rsidP="00A15526">
            <w:pPr>
              <w:tabs>
                <w:tab w:val="right" w:pos="8460"/>
              </w:tabs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Arial" w:hAnsi="Arial"/>
              </w:rPr>
              <w:t xml:space="preserve">           </w:t>
            </w:r>
            <w:r w:rsidRPr="00CC2A88">
              <w:rPr>
                <w:rFonts w:ascii="Times New Roman" w:hAnsi="Times New Roman" w:cs="Times New Roman"/>
              </w:rPr>
              <w:t>1195</w:t>
            </w:r>
          </w:p>
        </w:tc>
      </w:tr>
      <w:tr w:rsidR="00A15526" w14:paraId="65D1242C" w14:textId="77777777" w:rsidTr="00E85B4B">
        <w:tc>
          <w:tcPr>
            <w:tcW w:w="3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96CF17" w14:textId="7E2C72ED" w:rsidR="00A15526" w:rsidRDefault="00CC2A88" w:rsidP="00A15526">
            <w:pPr>
              <w:tabs>
                <w:tab w:val="right" w:pos="8460"/>
              </w:tabs>
              <w:snapToGri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E939885" w14:textId="77777777" w:rsidR="00A15526" w:rsidRDefault="00A15526" w:rsidP="00A15526">
            <w:pPr>
              <w:tabs>
                <w:tab w:val="right" w:pos="8460"/>
              </w:tabs>
              <w:snapToGrid w:val="0"/>
              <w:jc w:val="center"/>
              <w:rPr>
                <w:rFonts w:ascii="Arial" w:hAnsi="Arial"/>
              </w:rPr>
            </w:pP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F4F0721" w14:textId="77777777" w:rsidR="00A15526" w:rsidRDefault="00A15526" w:rsidP="00A15526">
            <w:pPr>
              <w:tabs>
                <w:tab w:val="right" w:pos="8460"/>
              </w:tabs>
              <w:snapToGrid w:val="0"/>
              <w:jc w:val="center"/>
              <w:rPr>
                <w:rFonts w:ascii="Arial" w:hAnsi="Arial"/>
              </w:rPr>
            </w:pPr>
          </w:p>
        </w:tc>
      </w:tr>
      <w:tr w:rsidR="00A15526" w14:paraId="1DF2C856" w14:textId="77777777" w:rsidTr="00E85B4B">
        <w:tc>
          <w:tcPr>
            <w:tcW w:w="3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65AC1D" w14:textId="77777777" w:rsidR="00A15526" w:rsidRDefault="00A15526" w:rsidP="00A15526">
            <w:pPr>
              <w:tabs>
                <w:tab w:val="right" w:pos="8460"/>
              </w:tabs>
              <w:snapToGri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Výdavky celkom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E889F3E" w14:textId="1D2493A8" w:rsidR="00A15526" w:rsidRPr="00CC2A88" w:rsidRDefault="00CC2A88" w:rsidP="00A15526">
            <w:pPr>
              <w:tabs>
                <w:tab w:val="right" w:pos="8460"/>
              </w:tabs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  <w:r w:rsidRPr="00CC2A88">
              <w:rPr>
                <w:rFonts w:ascii="Times New Roman" w:hAnsi="Times New Roman" w:cs="Times New Roman"/>
                <w:b/>
              </w:rPr>
              <w:t>265000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A51C4AC" w14:textId="7AE0F5FF" w:rsidR="00A15526" w:rsidRDefault="00CC2A88" w:rsidP="00A15526">
            <w:pPr>
              <w:tabs>
                <w:tab w:val="right" w:pos="8460"/>
              </w:tabs>
              <w:snapToGrid w:val="0"/>
              <w:jc w:val="center"/>
              <w:rPr>
                <w:rFonts w:ascii="Arial" w:hAnsi="Arial"/>
                <w:b/>
              </w:rPr>
            </w:pPr>
            <w:r>
              <w:rPr>
                <w:rFonts w:cs="Times New Roman"/>
                <w:b/>
              </w:rPr>
              <w:t>600897</w:t>
            </w:r>
          </w:p>
        </w:tc>
      </w:tr>
      <w:tr w:rsidR="00A15526" w14:paraId="1E5A706C" w14:textId="77777777" w:rsidTr="00E85B4B">
        <w:tc>
          <w:tcPr>
            <w:tcW w:w="3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FC5A85" w14:textId="77777777" w:rsidR="00A15526" w:rsidRDefault="00A15526" w:rsidP="00A15526">
            <w:pPr>
              <w:tabs>
                <w:tab w:val="right" w:pos="8460"/>
              </w:tabs>
              <w:snapToGri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z toho :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D295A89" w14:textId="77777777" w:rsidR="00A15526" w:rsidRDefault="00A15526" w:rsidP="00A15526">
            <w:pPr>
              <w:tabs>
                <w:tab w:val="right" w:pos="8460"/>
              </w:tabs>
              <w:snapToGrid w:val="0"/>
              <w:jc w:val="center"/>
              <w:rPr>
                <w:rFonts w:ascii="Arial" w:hAnsi="Arial"/>
                <w:b/>
              </w:rPr>
            </w:pP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68318C7" w14:textId="77777777" w:rsidR="00A15526" w:rsidRDefault="00A15526" w:rsidP="00A15526">
            <w:pPr>
              <w:tabs>
                <w:tab w:val="right" w:pos="8460"/>
              </w:tabs>
              <w:snapToGrid w:val="0"/>
              <w:jc w:val="center"/>
              <w:rPr>
                <w:rFonts w:ascii="Arial" w:hAnsi="Arial"/>
                <w:b/>
              </w:rPr>
            </w:pPr>
          </w:p>
        </w:tc>
      </w:tr>
      <w:tr w:rsidR="00A15526" w14:paraId="4E000540" w14:textId="77777777" w:rsidTr="00E85B4B">
        <w:tc>
          <w:tcPr>
            <w:tcW w:w="3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97A8E4" w14:textId="77777777" w:rsidR="00A15526" w:rsidRDefault="00A15526" w:rsidP="00A15526">
            <w:pPr>
              <w:tabs>
                <w:tab w:val="right" w:pos="8460"/>
              </w:tabs>
              <w:snapToGri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Bežné výdavky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B36FB82" w14:textId="2E12A1A5" w:rsidR="00A15526" w:rsidRDefault="00E0246D" w:rsidP="00CC2A88">
            <w:pPr>
              <w:tabs>
                <w:tab w:val="right" w:pos="8460"/>
              </w:tabs>
              <w:snapToGrid w:val="0"/>
              <w:jc w:val="center"/>
              <w:rPr>
                <w:rFonts w:ascii="Arial" w:hAnsi="Arial"/>
              </w:rPr>
            </w:pPr>
            <w:r>
              <w:rPr>
                <w:rFonts w:cs="Times New Roman"/>
              </w:rPr>
              <w:t>258000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75B8B69" w14:textId="355F0C49" w:rsidR="00A15526" w:rsidRDefault="00CC2A88" w:rsidP="00CC2A88">
            <w:pPr>
              <w:tabs>
                <w:tab w:val="right" w:pos="8460"/>
              </w:tabs>
              <w:snapToGrid w:val="0"/>
              <w:jc w:val="center"/>
              <w:rPr>
                <w:rFonts w:ascii="Arial" w:hAnsi="Arial"/>
              </w:rPr>
            </w:pPr>
            <w:r>
              <w:t>288 14</w:t>
            </w:r>
            <w:r>
              <w:t>4</w:t>
            </w:r>
          </w:p>
        </w:tc>
      </w:tr>
      <w:tr w:rsidR="00A15526" w14:paraId="246908D1" w14:textId="77777777" w:rsidTr="00E85B4B">
        <w:tc>
          <w:tcPr>
            <w:tcW w:w="3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D63460" w14:textId="77777777" w:rsidR="00A15526" w:rsidRDefault="00A15526" w:rsidP="00A15526">
            <w:pPr>
              <w:tabs>
                <w:tab w:val="right" w:pos="8460"/>
              </w:tabs>
              <w:snapToGri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Kapitálové výdavky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1A435B2" w14:textId="0920B524" w:rsidR="00A15526" w:rsidRDefault="00A15526" w:rsidP="00A15526">
            <w:pPr>
              <w:tabs>
                <w:tab w:val="right" w:pos="8460"/>
              </w:tabs>
              <w:snapToGrid w:val="0"/>
              <w:jc w:val="center"/>
              <w:rPr>
                <w:rFonts w:ascii="Arial" w:hAnsi="Arial"/>
              </w:rPr>
            </w:pPr>
            <w:r w:rsidRPr="000707FD">
              <w:rPr>
                <w:rFonts w:cs="Times New Roman"/>
              </w:rPr>
              <w:t xml:space="preserve">   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3ACBA04" w14:textId="7DBBBE77" w:rsidR="00A15526" w:rsidRDefault="00CC2A88" w:rsidP="00A15526">
            <w:pPr>
              <w:tabs>
                <w:tab w:val="right" w:pos="8460"/>
              </w:tabs>
              <w:snapToGrid w:val="0"/>
              <w:jc w:val="center"/>
              <w:rPr>
                <w:rFonts w:ascii="Arial" w:hAnsi="Arial"/>
              </w:rPr>
            </w:pPr>
            <w:r>
              <w:t>305 750</w:t>
            </w:r>
            <w:r w:rsidR="00A15526" w:rsidRPr="000707FD">
              <w:rPr>
                <w:rFonts w:cs="Times New Roman"/>
              </w:rPr>
              <w:t xml:space="preserve">    </w:t>
            </w:r>
          </w:p>
        </w:tc>
      </w:tr>
      <w:tr w:rsidR="00A15526" w14:paraId="299A5846" w14:textId="77777777" w:rsidTr="00E85B4B">
        <w:tc>
          <w:tcPr>
            <w:tcW w:w="3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83F9D6" w14:textId="77777777" w:rsidR="00A15526" w:rsidRDefault="00A15526" w:rsidP="00A15526">
            <w:pPr>
              <w:tabs>
                <w:tab w:val="right" w:pos="8460"/>
              </w:tabs>
              <w:snapToGri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Finančné výdavky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E1484A0" w14:textId="782AE632" w:rsidR="00A15526" w:rsidRDefault="00A15526" w:rsidP="00CC2A88">
            <w:pPr>
              <w:tabs>
                <w:tab w:val="right" w:pos="8460"/>
              </w:tabs>
              <w:snapToGrid w:val="0"/>
              <w:rPr>
                <w:rFonts w:ascii="Arial" w:hAnsi="Arial"/>
              </w:rPr>
            </w:pPr>
            <w:r w:rsidRPr="000707FD">
              <w:rPr>
                <w:rFonts w:cs="Times New Roman"/>
              </w:rPr>
              <w:t xml:space="preserve">         </w:t>
            </w:r>
            <w:r w:rsidR="00CC2A88">
              <w:rPr>
                <w:rFonts w:cs="Times New Roman"/>
              </w:rPr>
              <w:t>7000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430A799" w14:textId="2686D72A" w:rsidR="00A15526" w:rsidRDefault="00CC2A88" w:rsidP="00CC2A88">
            <w:pPr>
              <w:tabs>
                <w:tab w:val="right" w:pos="8460"/>
              </w:tabs>
              <w:snapToGrid w:val="0"/>
              <w:jc w:val="center"/>
              <w:rPr>
                <w:rFonts w:ascii="Arial" w:hAnsi="Arial"/>
              </w:rPr>
            </w:pPr>
            <w:r>
              <w:rPr>
                <w:rFonts w:cs="Times New Roman"/>
              </w:rPr>
              <w:t>7003</w:t>
            </w:r>
            <w:r w:rsidR="00A15526" w:rsidRPr="000707FD">
              <w:rPr>
                <w:rFonts w:cs="Times New Roman"/>
              </w:rPr>
              <w:t xml:space="preserve">   </w:t>
            </w:r>
          </w:p>
        </w:tc>
      </w:tr>
      <w:tr w:rsidR="00A15526" w14:paraId="55AF9117" w14:textId="77777777" w:rsidTr="00E85B4B">
        <w:tc>
          <w:tcPr>
            <w:tcW w:w="3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39380B" w14:textId="77777777" w:rsidR="00A15526" w:rsidRDefault="00A15526" w:rsidP="00A15526">
            <w:pPr>
              <w:tabs>
                <w:tab w:val="right" w:pos="8460"/>
              </w:tabs>
              <w:snapToGri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B27C3D5" w14:textId="77777777" w:rsidR="00A15526" w:rsidRDefault="00A15526" w:rsidP="00A15526">
            <w:pPr>
              <w:tabs>
                <w:tab w:val="right" w:pos="8460"/>
              </w:tabs>
              <w:snapToGrid w:val="0"/>
              <w:jc w:val="center"/>
              <w:rPr>
                <w:rFonts w:ascii="Arial" w:hAnsi="Arial"/>
              </w:rPr>
            </w:pP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F9080F2" w14:textId="77777777" w:rsidR="00A15526" w:rsidRDefault="00A15526" w:rsidP="00A15526">
            <w:pPr>
              <w:tabs>
                <w:tab w:val="right" w:pos="8460"/>
              </w:tabs>
              <w:snapToGrid w:val="0"/>
              <w:jc w:val="center"/>
              <w:rPr>
                <w:rFonts w:ascii="Arial" w:hAnsi="Arial"/>
              </w:rPr>
            </w:pPr>
          </w:p>
        </w:tc>
      </w:tr>
      <w:tr w:rsidR="00A15526" w14:paraId="0D9E92FB" w14:textId="77777777" w:rsidTr="00E85B4B">
        <w:tc>
          <w:tcPr>
            <w:tcW w:w="3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5DFCA4" w14:textId="77777777" w:rsidR="00A15526" w:rsidRDefault="00A15526" w:rsidP="00A15526">
            <w:pPr>
              <w:tabs>
                <w:tab w:val="right" w:pos="8460"/>
              </w:tabs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Rozpočet obce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FB1FEE2" w14:textId="77777777" w:rsidR="00A15526" w:rsidRDefault="00A15526" w:rsidP="00A15526">
            <w:pPr>
              <w:tabs>
                <w:tab w:val="right" w:pos="8460"/>
              </w:tabs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8C261B" w14:textId="77777777" w:rsidR="00A15526" w:rsidRDefault="00A15526" w:rsidP="00A15526">
            <w:pPr>
              <w:tabs>
                <w:tab w:val="right" w:pos="8460"/>
              </w:tabs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1779715E" w14:textId="77777777" w:rsidR="00E85B4B" w:rsidRDefault="00E85B4B" w:rsidP="00E85B4B">
      <w:pPr>
        <w:spacing w:after="0" w:line="100" w:lineRule="atLeast"/>
        <w:jc w:val="both"/>
      </w:pPr>
    </w:p>
    <w:p w14:paraId="28FECFE2" w14:textId="1CE73E6F" w:rsidR="00E85B4B" w:rsidRDefault="00E85B4B" w:rsidP="00E85B4B">
      <w:pPr>
        <w:spacing w:after="0" w:line="100" w:lineRule="atLeast"/>
        <w:jc w:val="both"/>
        <w:rPr>
          <w:rFonts w:ascii="Times New Roman" w:eastAsia="Times New Roman" w:hAnsi="Times New Roman" w:cs="Times New Roman"/>
          <w:b/>
          <w:color w:val="0000FF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FF"/>
          <w:sz w:val="28"/>
          <w:szCs w:val="28"/>
        </w:rPr>
        <w:t xml:space="preserve"> Rozbor plnenia príjmov za rok 20</w:t>
      </w:r>
      <w:r w:rsidR="00CC2A88">
        <w:rPr>
          <w:rFonts w:ascii="Times New Roman" w:eastAsia="Times New Roman" w:hAnsi="Times New Roman" w:cs="Times New Roman"/>
          <w:b/>
          <w:color w:val="0000FF"/>
          <w:sz w:val="28"/>
          <w:szCs w:val="28"/>
        </w:rPr>
        <w:t>20</w:t>
      </w:r>
      <w:r>
        <w:rPr>
          <w:rFonts w:ascii="Times New Roman" w:eastAsia="Times New Roman" w:hAnsi="Times New Roman" w:cs="Times New Roman"/>
          <w:b/>
          <w:color w:val="0000FF"/>
          <w:sz w:val="28"/>
          <w:szCs w:val="28"/>
        </w:rPr>
        <w:t xml:space="preserve"> v celých € </w:t>
      </w:r>
    </w:p>
    <w:p w14:paraId="5279D56F" w14:textId="77777777" w:rsidR="00E85B4B" w:rsidRDefault="00E85B4B" w:rsidP="00E85B4B">
      <w:pPr>
        <w:rPr>
          <w:rFonts w:ascii="Arial" w:hAnsi="Arial"/>
          <w:b/>
          <w:sz w:val="28"/>
          <w:szCs w:val="28"/>
          <w:u w:val="single"/>
        </w:rPr>
      </w:pPr>
    </w:p>
    <w:tbl>
      <w:tblPr>
        <w:tblW w:w="9302" w:type="dxa"/>
        <w:tblInd w:w="-45" w:type="dxa"/>
        <w:tblLayout w:type="fixed"/>
        <w:tblLook w:val="0000" w:firstRow="0" w:lastRow="0" w:firstColumn="0" w:lastColumn="0" w:noHBand="0" w:noVBand="0"/>
      </w:tblPr>
      <w:tblGrid>
        <w:gridCol w:w="4547"/>
        <w:gridCol w:w="4755"/>
      </w:tblGrid>
      <w:tr w:rsidR="00E85B4B" w14:paraId="7030301C" w14:textId="77777777" w:rsidTr="00A15526"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FDF657" w14:textId="544C47B5" w:rsidR="00E85B4B" w:rsidRDefault="00CC2A88" w:rsidP="00E85B4B">
            <w:pPr>
              <w:snapToGrid w:val="0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Rozpočet na rok 2020</w:t>
            </w:r>
          </w:p>
        </w:tc>
        <w:tc>
          <w:tcPr>
            <w:tcW w:w="4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E03A79" w14:textId="5783301E" w:rsidR="00E85B4B" w:rsidRDefault="00CC2A88" w:rsidP="00E85B4B">
            <w:pPr>
              <w:snapToGrid w:val="0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Skutočnosť k 31.12.2020</w:t>
            </w:r>
          </w:p>
        </w:tc>
      </w:tr>
      <w:tr w:rsidR="00A15526" w14:paraId="55D9A736" w14:textId="77777777" w:rsidTr="00A15526"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B2A1A1" w14:textId="622FBE68" w:rsidR="00A15526" w:rsidRDefault="00CC2A88" w:rsidP="00A15526">
            <w:pPr>
              <w:tabs>
                <w:tab w:val="right" w:pos="8460"/>
              </w:tabs>
              <w:snapToGrid w:val="0"/>
              <w:jc w:val="center"/>
              <w:rPr>
                <w:rFonts w:ascii="Arial" w:hAnsi="Arial"/>
                <w:b/>
              </w:rPr>
            </w:pPr>
            <w:r>
              <w:rPr>
                <w:rFonts w:cs="Times New Roman"/>
                <w:b/>
              </w:rPr>
              <w:t>265000</w:t>
            </w:r>
          </w:p>
        </w:tc>
        <w:tc>
          <w:tcPr>
            <w:tcW w:w="4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EF4FE9" w14:textId="66BCCC63" w:rsidR="00A15526" w:rsidRDefault="00CC2A88" w:rsidP="00A15526">
            <w:pPr>
              <w:tabs>
                <w:tab w:val="right" w:pos="8460"/>
              </w:tabs>
              <w:snapToGrid w:val="0"/>
              <w:jc w:val="center"/>
              <w:rPr>
                <w:rFonts w:ascii="Arial" w:hAnsi="Arial"/>
                <w:b/>
              </w:rPr>
            </w:pPr>
            <w:r>
              <w:rPr>
                <w:rFonts w:cs="Times New Roman"/>
                <w:b/>
              </w:rPr>
              <w:t>574739</w:t>
            </w:r>
          </w:p>
        </w:tc>
      </w:tr>
    </w:tbl>
    <w:p w14:paraId="19F0AF57" w14:textId="77777777" w:rsidR="00E85B4B" w:rsidRDefault="00E85B4B" w:rsidP="00E85B4B"/>
    <w:p w14:paraId="41836596" w14:textId="77777777" w:rsidR="00E85B4B" w:rsidRPr="00F3788F" w:rsidRDefault="00E85B4B" w:rsidP="00E85B4B">
      <w:pPr>
        <w:rPr>
          <w:rFonts w:ascii="Arial" w:hAnsi="Arial"/>
          <w:b/>
          <w:color w:val="FF0000"/>
        </w:rPr>
      </w:pPr>
      <w:r>
        <w:rPr>
          <w:rFonts w:ascii="Arial" w:hAnsi="Arial"/>
          <w:b/>
          <w:color w:val="FF0000"/>
        </w:rPr>
        <w:t xml:space="preserve">1) Bežné príjmy - daňové príjmy: </w:t>
      </w:r>
    </w:p>
    <w:tbl>
      <w:tblPr>
        <w:tblW w:w="9302" w:type="dxa"/>
        <w:tblInd w:w="-45" w:type="dxa"/>
        <w:tblLayout w:type="fixed"/>
        <w:tblLook w:val="0000" w:firstRow="0" w:lastRow="0" w:firstColumn="0" w:lastColumn="0" w:noHBand="0" w:noVBand="0"/>
      </w:tblPr>
      <w:tblGrid>
        <w:gridCol w:w="4490"/>
        <w:gridCol w:w="4812"/>
      </w:tblGrid>
      <w:tr w:rsidR="00E85B4B" w14:paraId="642B1E34" w14:textId="77777777" w:rsidTr="00A15526">
        <w:trPr>
          <w:trHeight w:val="465"/>
        </w:trPr>
        <w:tc>
          <w:tcPr>
            <w:tcW w:w="4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DD022F" w14:textId="43350837" w:rsidR="00E85B4B" w:rsidRDefault="00CC2A88" w:rsidP="00E85B4B">
            <w:pPr>
              <w:snapToGrid w:val="0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Rozpočet na rok 2020</w:t>
            </w:r>
          </w:p>
        </w:tc>
        <w:tc>
          <w:tcPr>
            <w:tcW w:w="4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A9A4FD" w14:textId="69AC201E" w:rsidR="00E85B4B" w:rsidRDefault="00CC2A88" w:rsidP="00E85B4B">
            <w:pPr>
              <w:snapToGrid w:val="0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Skutočnosť k 31.12.2020</w:t>
            </w:r>
          </w:p>
        </w:tc>
      </w:tr>
      <w:tr w:rsidR="00A15526" w14:paraId="179B22D7" w14:textId="77777777" w:rsidTr="00A15526">
        <w:tc>
          <w:tcPr>
            <w:tcW w:w="4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3295BE" w14:textId="590B8BDD" w:rsidR="00A15526" w:rsidRDefault="00D772BE" w:rsidP="00A15526">
            <w:pPr>
              <w:snapToGrid w:val="0"/>
              <w:jc w:val="center"/>
              <w:rPr>
                <w:rFonts w:ascii="Arial" w:hAnsi="Arial"/>
              </w:rPr>
            </w:pPr>
            <w:r>
              <w:rPr>
                <w:rFonts w:cs="Times New Roman"/>
              </w:rPr>
              <w:t>215230</w:t>
            </w:r>
          </w:p>
        </w:tc>
        <w:tc>
          <w:tcPr>
            <w:tcW w:w="4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A7920F" w14:textId="7354EC02" w:rsidR="00A15526" w:rsidRDefault="00D772BE" w:rsidP="00A15526">
            <w:pPr>
              <w:snapToGrid w:val="0"/>
              <w:jc w:val="center"/>
              <w:rPr>
                <w:rFonts w:ascii="Arial" w:hAnsi="Arial"/>
              </w:rPr>
            </w:pPr>
            <w:r>
              <w:rPr>
                <w:rFonts w:cs="Times New Roman"/>
              </w:rPr>
              <w:t>210206</w:t>
            </w:r>
          </w:p>
        </w:tc>
      </w:tr>
    </w:tbl>
    <w:p w14:paraId="35946055" w14:textId="77777777" w:rsidR="00E85B4B" w:rsidRDefault="00E85B4B" w:rsidP="00E85B4B">
      <w:pPr>
        <w:jc w:val="both"/>
      </w:pPr>
    </w:p>
    <w:p w14:paraId="184068A2" w14:textId="77777777" w:rsidR="00E85B4B" w:rsidRDefault="00E85B4B" w:rsidP="00E85B4B">
      <w:pPr>
        <w:jc w:val="both"/>
      </w:pPr>
    </w:p>
    <w:p w14:paraId="79FADAD3" w14:textId="77777777" w:rsidR="00E85B4B" w:rsidRDefault="00E85B4B" w:rsidP="00E85B4B">
      <w:pPr>
        <w:jc w:val="both"/>
      </w:pPr>
    </w:p>
    <w:p w14:paraId="7B81D036" w14:textId="77777777" w:rsidR="00FA4993" w:rsidRPr="00FA4993" w:rsidRDefault="00FA4993" w:rsidP="00FA4993">
      <w:pPr>
        <w:jc w:val="both"/>
        <w:rPr>
          <w:rFonts w:cs="Times New Roman"/>
          <w:b/>
          <w:sz w:val="24"/>
          <w:szCs w:val="24"/>
        </w:rPr>
      </w:pPr>
      <w:r w:rsidRPr="00FA4993">
        <w:rPr>
          <w:rFonts w:cs="Times New Roman"/>
          <w:b/>
          <w:sz w:val="24"/>
          <w:szCs w:val="24"/>
        </w:rPr>
        <w:t xml:space="preserve">a) Výnos dane z príjmov poukázaný územnej samospráve </w:t>
      </w:r>
    </w:p>
    <w:p w14:paraId="3E1DA32D" w14:textId="5A832902" w:rsidR="00FA4993" w:rsidRPr="00FA4993" w:rsidRDefault="00FA4993" w:rsidP="00FA4993">
      <w:pPr>
        <w:jc w:val="both"/>
        <w:rPr>
          <w:rFonts w:cs="Times New Roman"/>
          <w:sz w:val="24"/>
          <w:szCs w:val="24"/>
        </w:rPr>
      </w:pPr>
      <w:r w:rsidRPr="00FA4993">
        <w:rPr>
          <w:rFonts w:cs="Times New Roman"/>
          <w:sz w:val="24"/>
          <w:szCs w:val="24"/>
        </w:rPr>
        <w:t xml:space="preserve">Z predpokladanej finančnej čiastky v sume </w:t>
      </w:r>
      <w:r w:rsidR="00D772BE">
        <w:rPr>
          <w:rFonts w:cs="Times New Roman"/>
          <w:sz w:val="24"/>
          <w:szCs w:val="24"/>
        </w:rPr>
        <w:t xml:space="preserve">180500 </w:t>
      </w:r>
      <w:r w:rsidRPr="00FA4993">
        <w:rPr>
          <w:rFonts w:cs="Times New Roman"/>
          <w:sz w:val="24"/>
          <w:szCs w:val="24"/>
        </w:rPr>
        <w:t xml:space="preserve"> € z výnosu dane z príjmov boli k 31.12.20</w:t>
      </w:r>
      <w:r w:rsidR="00CC2A88">
        <w:rPr>
          <w:rFonts w:cs="Times New Roman"/>
          <w:sz w:val="24"/>
          <w:szCs w:val="24"/>
        </w:rPr>
        <w:t>20</w:t>
      </w:r>
      <w:r w:rsidRPr="00FA4993">
        <w:rPr>
          <w:rFonts w:cs="Times New Roman"/>
          <w:sz w:val="24"/>
          <w:szCs w:val="24"/>
        </w:rPr>
        <w:t xml:space="preserve"> poukázané prostriedky zo ŠR v sume 1</w:t>
      </w:r>
      <w:r w:rsidR="00D772BE">
        <w:rPr>
          <w:rFonts w:cs="Times New Roman"/>
          <w:sz w:val="24"/>
          <w:szCs w:val="24"/>
        </w:rPr>
        <w:t>71538</w:t>
      </w:r>
      <w:r w:rsidRPr="00FA4993">
        <w:rPr>
          <w:rFonts w:cs="Times New Roman"/>
          <w:sz w:val="24"/>
          <w:szCs w:val="24"/>
        </w:rPr>
        <w:t xml:space="preserve"> € čo je </w:t>
      </w:r>
      <w:r w:rsidR="00D772BE">
        <w:rPr>
          <w:rFonts w:cs="Times New Roman"/>
          <w:sz w:val="24"/>
          <w:szCs w:val="24"/>
        </w:rPr>
        <w:t>95</w:t>
      </w:r>
      <w:r w:rsidRPr="00FA4993">
        <w:rPr>
          <w:rFonts w:cs="Times New Roman"/>
          <w:sz w:val="24"/>
          <w:szCs w:val="24"/>
        </w:rPr>
        <w:t>% plnenie</w:t>
      </w:r>
    </w:p>
    <w:p w14:paraId="1209BD0F" w14:textId="77777777" w:rsidR="00FA4993" w:rsidRPr="00FA4993" w:rsidRDefault="00FA4993" w:rsidP="00FA4993">
      <w:pPr>
        <w:jc w:val="both"/>
        <w:rPr>
          <w:rFonts w:cs="Times New Roman"/>
          <w:b/>
          <w:sz w:val="24"/>
          <w:szCs w:val="24"/>
        </w:rPr>
      </w:pPr>
      <w:r w:rsidRPr="00FA4993">
        <w:rPr>
          <w:rFonts w:cs="Times New Roman"/>
          <w:b/>
          <w:sz w:val="24"/>
          <w:szCs w:val="24"/>
        </w:rPr>
        <w:t>b) Daň z nehnuteľností</w:t>
      </w:r>
    </w:p>
    <w:p w14:paraId="1AA69569" w14:textId="7A4F46ED" w:rsidR="00FA4993" w:rsidRPr="00FA4993" w:rsidRDefault="00FA4993" w:rsidP="00FA4993">
      <w:pPr>
        <w:jc w:val="both"/>
        <w:rPr>
          <w:rFonts w:cs="Times New Roman"/>
          <w:sz w:val="24"/>
          <w:szCs w:val="24"/>
        </w:rPr>
      </w:pPr>
      <w:r w:rsidRPr="00FA4993">
        <w:rPr>
          <w:rFonts w:cs="Times New Roman"/>
          <w:sz w:val="24"/>
          <w:szCs w:val="24"/>
        </w:rPr>
        <w:t xml:space="preserve">Z rozpočtovaných </w:t>
      </w:r>
      <w:r w:rsidR="00D772BE">
        <w:rPr>
          <w:rFonts w:cs="Times New Roman"/>
          <w:sz w:val="24"/>
          <w:szCs w:val="24"/>
        </w:rPr>
        <w:t>26260</w:t>
      </w:r>
      <w:r w:rsidRPr="00FA4993">
        <w:rPr>
          <w:rFonts w:cs="Times New Roman"/>
          <w:sz w:val="24"/>
          <w:szCs w:val="24"/>
        </w:rPr>
        <w:t>€ bol skutočný príjem k 31.12.20</w:t>
      </w:r>
      <w:r w:rsidR="00CC2A88">
        <w:rPr>
          <w:rFonts w:cs="Times New Roman"/>
          <w:sz w:val="24"/>
          <w:szCs w:val="24"/>
        </w:rPr>
        <w:t>20</w:t>
      </w:r>
      <w:r w:rsidRPr="00FA4993">
        <w:rPr>
          <w:rFonts w:cs="Times New Roman"/>
          <w:sz w:val="24"/>
          <w:szCs w:val="24"/>
        </w:rPr>
        <w:t xml:space="preserve"> v sume </w:t>
      </w:r>
      <w:r w:rsidR="00D772BE">
        <w:rPr>
          <w:rFonts w:cs="Times New Roman"/>
          <w:sz w:val="24"/>
          <w:szCs w:val="24"/>
        </w:rPr>
        <w:t>16525</w:t>
      </w:r>
      <w:r w:rsidRPr="00FA4993">
        <w:rPr>
          <w:rFonts w:cs="Times New Roman"/>
          <w:sz w:val="24"/>
          <w:szCs w:val="24"/>
        </w:rPr>
        <w:t xml:space="preserve"> €, čo je </w:t>
      </w:r>
      <w:r w:rsidR="00D772BE">
        <w:rPr>
          <w:rFonts w:cs="Times New Roman"/>
          <w:sz w:val="24"/>
          <w:szCs w:val="24"/>
        </w:rPr>
        <w:t>63</w:t>
      </w:r>
      <w:r w:rsidRPr="00FA4993">
        <w:rPr>
          <w:rFonts w:cs="Times New Roman"/>
          <w:sz w:val="24"/>
          <w:szCs w:val="24"/>
        </w:rPr>
        <w:t xml:space="preserve"> % plnenie. Príjmy dane z pozemkov boli v sume </w:t>
      </w:r>
      <w:r w:rsidR="00D772BE">
        <w:rPr>
          <w:rFonts w:cs="Times New Roman"/>
          <w:sz w:val="24"/>
          <w:szCs w:val="24"/>
        </w:rPr>
        <w:t>12894</w:t>
      </w:r>
      <w:r w:rsidRPr="00FA4993">
        <w:rPr>
          <w:rFonts w:cs="Times New Roman"/>
          <w:sz w:val="24"/>
          <w:szCs w:val="24"/>
        </w:rPr>
        <w:t xml:space="preserve"> €, dane zo stavieb boli v sume </w:t>
      </w:r>
      <w:r w:rsidR="00D772BE">
        <w:rPr>
          <w:rFonts w:cs="Times New Roman"/>
          <w:sz w:val="24"/>
          <w:szCs w:val="24"/>
        </w:rPr>
        <w:t>3519</w:t>
      </w:r>
      <w:r w:rsidRPr="00FA4993">
        <w:rPr>
          <w:rFonts w:cs="Times New Roman"/>
          <w:sz w:val="24"/>
          <w:szCs w:val="24"/>
        </w:rPr>
        <w:t xml:space="preserve"> € a dane z bytov boli v sume </w:t>
      </w:r>
      <w:r w:rsidR="00D772BE">
        <w:rPr>
          <w:rFonts w:cs="Times New Roman"/>
          <w:sz w:val="24"/>
          <w:szCs w:val="24"/>
        </w:rPr>
        <w:t>112</w:t>
      </w:r>
      <w:r w:rsidRPr="00FA4993">
        <w:rPr>
          <w:rFonts w:cs="Times New Roman"/>
          <w:sz w:val="24"/>
          <w:szCs w:val="24"/>
        </w:rPr>
        <w:t xml:space="preserve"> €. </w:t>
      </w:r>
    </w:p>
    <w:p w14:paraId="03BE9006" w14:textId="62CAB2C3" w:rsidR="00FA4993" w:rsidRPr="00FA4993" w:rsidRDefault="00FA4993" w:rsidP="00FA4993">
      <w:pPr>
        <w:jc w:val="both"/>
        <w:rPr>
          <w:rFonts w:cs="Times New Roman"/>
          <w:sz w:val="24"/>
          <w:szCs w:val="24"/>
        </w:rPr>
      </w:pPr>
      <w:r w:rsidRPr="00FA4993">
        <w:rPr>
          <w:rFonts w:cs="Times New Roman"/>
          <w:b/>
          <w:sz w:val="24"/>
          <w:szCs w:val="24"/>
        </w:rPr>
        <w:t>c) Daň za psa</w:t>
      </w:r>
      <w:r w:rsidRPr="00FA4993">
        <w:rPr>
          <w:rFonts w:cs="Times New Roman"/>
          <w:sz w:val="24"/>
          <w:szCs w:val="24"/>
        </w:rPr>
        <w:t>: 4</w:t>
      </w:r>
      <w:r w:rsidR="00D772BE">
        <w:rPr>
          <w:rFonts w:cs="Times New Roman"/>
          <w:sz w:val="24"/>
          <w:szCs w:val="24"/>
        </w:rPr>
        <w:t>75</w:t>
      </w:r>
      <w:r w:rsidRPr="00FA4993">
        <w:rPr>
          <w:rFonts w:cs="Times New Roman"/>
          <w:sz w:val="24"/>
          <w:szCs w:val="24"/>
        </w:rPr>
        <w:t>€.</w:t>
      </w:r>
    </w:p>
    <w:p w14:paraId="40A7F678" w14:textId="3B4F75B8" w:rsidR="00FA4993" w:rsidRPr="00FA4993" w:rsidRDefault="00FA4993" w:rsidP="00FA4993">
      <w:pPr>
        <w:jc w:val="both"/>
        <w:rPr>
          <w:rFonts w:cs="Times New Roman"/>
          <w:sz w:val="24"/>
          <w:szCs w:val="24"/>
        </w:rPr>
      </w:pPr>
      <w:r w:rsidRPr="00FA4993">
        <w:rPr>
          <w:rFonts w:cs="Times New Roman"/>
          <w:b/>
          <w:sz w:val="24"/>
          <w:szCs w:val="24"/>
        </w:rPr>
        <w:t>d</w:t>
      </w:r>
      <w:r w:rsidRPr="00FA4993">
        <w:rPr>
          <w:rFonts w:cs="Times New Roman"/>
          <w:sz w:val="24"/>
          <w:szCs w:val="24"/>
        </w:rPr>
        <w:t xml:space="preserve">) </w:t>
      </w:r>
      <w:r w:rsidRPr="00FA4993">
        <w:rPr>
          <w:rFonts w:cs="Times New Roman"/>
          <w:b/>
          <w:sz w:val="24"/>
          <w:szCs w:val="24"/>
        </w:rPr>
        <w:t>Poplatok za komunálny odpad a drobný stavebný odpad</w:t>
      </w:r>
      <w:r w:rsidRPr="00FA4993">
        <w:rPr>
          <w:rFonts w:cs="Times New Roman"/>
          <w:sz w:val="24"/>
          <w:szCs w:val="24"/>
        </w:rPr>
        <w:t xml:space="preserve">: </w:t>
      </w:r>
      <w:r w:rsidR="00D772BE">
        <w:rPr>
          <w:rFonts w:cs="Times New Roman"/>
          <w:sz w:val="24"/>
          <w:szCs w:val="24"/>
        </w:rPr>
        <w:t>6611</w:t>
      </w:r>
      <w:r w:rsidRPr="00FA4993">
        <w:rPr>
          <w:rFonts w:cs="Times New Roman"/>
          <w:sz w:val="24"/>
          <w:szCs w:val="24"/>
        </w:rPr>
        <w:t>€</w:t>
      </w:r>
    </w:p>
    <w:p w14:paraId="732C98F2" w14:textId="31DDD50C" w:rsidR="00E85B4B" w:rsidRPr="00F3788F" w:rsidRDefault="00E85B4B" w:rsidP="00E85B4B">
      <w:pPr>
        <w:jc w:val="both"/>
        <w:rPr>
          <w:rFonts w:ascii="Arial" w:hAnsi="Arial"/>
        </w:rPr>
      </w:pPr>
      <w:r>
        <w:rPr>
          <w:rFonts w:ascii="Arial" w:hAnsi="Arial"/>
          <w:b/>
        </w:rPr>
        <w:t xml:space="preserve">e/ Daň za užívanie verejného priestranstva </w:t>
      </w:r>
      <w:r w:rsidR="00D772BE" w:rsidRPr="00D772BE">
        <w:rPr>
          <w:rFonts w:ascii="Times New Roman" w:hAnsi="Times New Roman" w:cs="Times New Roman"/>
        </w:rPr>
        <w:t>15057</w:t>
      </w:r>
      <w:r w:rsidRPr="00D772BE">
        <w:rPr>
          <w:rFonts w:ascii="Times New Roman" w:hAnsi="Times New Roman" w:cs="Times New Roman"/>
        </w:rPr>
        <w:t>€</w:t>
      </w:r>
    </w:p>
    <w:p w14:paraId="10F47394" w14:textId="77777777" w:rsidR="00E85B4B" w:rsidRPr="00F3788F" w:rsidRDefault="00E85B4B" w:rsidP="00E85B4B">
      <w:pPr>
        <w:rPr>
          <w:rFonts w:ascii="Arial" w:hAnsi="Arial"/>
          <w:b/>
          <w:color w:val="FF0000"/>
        </w:rPr>
      </w:pPr>
      <w:r>
        <w:rPr>
          <w:rFonts w:ascii="Arial" w:hAnsi="Arial"/>
          <w:b/>
          <w:color w:val="FF0000"/>
        </w:rPr>
        <w:t xml:space="preserve">2) Bežné príjmy - nedaňové príjmy: </w:t>
      </w:r>
    </w:p>
    <w:tbl>
      <w:tblPr>
        <w:tblW w:w="9302" w:type="dxa"/>
        <w:tblInd w:w="-45" w:type="dxa"/>
        <w:tblLayout w:type="fixed"/>
        <w:tblLook w:val="0000" w:firstRow="0" w:lastRow="0" w:firstColumn="0" w:lastColumn="0" w:noHBand="0" w:noVBand="0"/>
      </w:tblPr>
      <w:tblGrid>
        <w:gridCol w:w="4433"/>
        <w:gridCol w:w="4869"/>
      </w:tblGrid>
      <w:tr w:rsidR="00E85B4B" w14:paraId="56EFCAF6" w14:textId="77777777" w:rsidTr="00FA4993">
        <w:tc>
          <w:tcPr>
            <w:tcW w:w="4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02AB64" w14:textId="408F3CBA" w:rsidR="00E85B4B" w:rsidRDefault="00CC2A88" w:rsidP="00E85B4B">
            <w:pPr>
              <w:snapToGrid w:val="0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Rozpočet na rok 2020</w:t>
            </w:r>
          </w:p>
        </w:tc>
        <w:tc>
          <w:tcPr>
            <w:tcW w:w="4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75DEC4" w14:textId="100F847B" w:rsidR="00E85B4B" w:rsidRDefault="00CC2A88" w:rsidP="00E85B4B">
            <w:pPr>
              <w:snapToGrid w:val="0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Skutočnosť k 31.12.2020</w:t>
            </w:r>
          </w:p>
        </w:tc>
      </w:tr>
      <w:tr w:rsidR="00FA4993" w14:paraId="554A3879" w14:textId="77777777" w:rsidTr="00FA4993">
        <w:tc>
          <w:tcPr>
            <w:tcW w:w="4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4A1D54" w14:textId="57D7E93B" w:rsidR="00FA4993" w:rsidRDefault="00DB585B" w:rsidP="00FA4993">
            <w:pPr>
              <w:snapToGrid w:val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24150</w:t>
            </w:r>
          </w:p>
        </w:tc>
        <w:tc>
          <w:tcPr>
            <w:tcW w:w="4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53F0D0" w14:textId="111B5228" w:rsidR="00FA4993" w:rsidRDefault="00DB585B" w:rsidP="00FA4993">
            <w:pPr>
              <w:snapToGrid w:val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27300</w:t>
            </w:r>
          </w:p>
        </w:tc>
      </w:tr>
    </w:tbl>
    <w:p w14:paraId="1B655CCA" w14:textId="77777777" w:rsidR="00E85B4B" w:rsidRDefault="00E85B4B" w:rsidP="00E85B4B"/>
    <w:p w14:paraId="47E50FEA" w14:textId="77777777" w:rsidR="00FA4993" w:rsidRPr="00FA4993" w:rsidRDefault="00FA4993" w:rsidP="00FA4993">
      <w:pPr>
        <w:jc w:val="both"/>
        <w:rPr>
          <w:rFonts w:cs="Times New Roman"/>
          <w:b/>
          <w:sz w:val="24"/>
          <w:szCs w:val="24"/>
        </w:rPr>
      </w:pPr>
      <w:r w:rsidRPr="00FA4993">
        <w:rPr>
          <w:rFonts w:cs="Times New Roman"/>
          <w:b/>
          <w:sz w:val="24"/>
          <w:szCs w:val="24"/>
        </w:rPr>
        <w:t>a) Príjmy z podnikania a z vlastníctva majetku</w:t>
      </w:r>
    </w:p>
    <w:p w14:paraId="39A06843" w14:textId="1DFC5C49" w:rsidR="00FA4993" w:rsidRPr="00FA4993" w:rsidRDefault="00FA4993" w:rsidP="00FA4993">
      <w:pPr>
        <w:jc w:val="both"/>
        <w:rPr>
          <w:rFonts w:cs="Times New Roman"/>
          <w:sz w:val="24"/>
          <w:szCs w:val="24"/>
        </w:rPr>
      </w:pPr>
      <w:r w:rsidRPr="00FA4993">
        <w:rPr>
          <w:rFonts w:cs="Times New Roman"/>
          <w:sz w:val="24"/>
          <w:szCs w:val="24"/>
        </w:rPr>
        <w:t xml:space="preserve">Z rozpočtovaných </w:t>
      </w:r>
      <w:r w:rsidR="00DB585B">
        <w:rPr>
          <w:rFonts w:cs="Times New Roman"/>
          <w:sz w:val="24"/>
          <w:szCs w:val="24"/>
        </w:rPr>
        <w:t>24150</w:t>
      </w:r>
      <w:r w:rsidRPr="00FA4993">
        <w:rPr>
          <w:rFonts w:cs="Times New Roman"/>
          <w:sz w:val="24"/>
          <w:szCs w:val="24"/>
        </w:rPr>
        <w:t xml:space="preserve"> € bol skutočný príjem k 31.12.20</w:t>
      </w:r>
      <w:r w:rsidR="00D772BE">
        <w:rPr>
          <w:rFonts w:cs="Times New Roman"/>
          <w:sz w:val="24"/>
          <w:szCs w:val="24"/>
        </w:rPr>
        <w:t>20</w:t>
      </w:r>
      <w:r w:rsidRPr="00FA4993">
        <w:rPr>
          <w:rFonts w:cs="Times New Roman"/>
          <w:sz w:val="24"/>
          <w:szCs w:val="24"/>
        </w:rPr>
        <w:t xml:space="preserve"> v sume </w:t>
      </w:r>
      <w:r w:rsidR="00DB585B">
        <w:rPr>
          <w:rFonts w:cs="Times New Roman"/>
          <w:sz w:val="24"/>
          <w:szCs w:val="24"/>
        </w:rPr>
        <w:t>27300</w:t>
      </w:r>
      <w:r w:rsidRPr="00FA4993">
        <w:rPr>
          <w:rFonts w:cs="Times New Roman"/>
          <w:sz w:val="24"/>
          <w:szCs w:val="24"/>
        </w:rPr>
        <w:t xml:space="preserve"> €, čo je 1</w:t>
      </w:r>
      <w:r w:rsidR="00DB585B">
        <w:rPr>
          <w:rFonts w:cs="Times New Roman"/>
          <w:sz w:val="24"/>
          <w:szCs w:val="24"/>
        </w:rPr>
        <w:t>13</w:t>
      </w:r>
      <w:r w:rsidRPr="00FA4993">
        <w:rPr>
          <w:rFonts w:cs="Times New Roman"/>
          <w:sz w:val="24"/>
          <w:szCs w:val="24"/>
        </w:rPr>
        <w:t xml:space="preserve"> % plnenie. Ide o príjem z prenajatých pozemkov v sume </w:t>
      </w:r>
      <w:r w:rsidR="00DB585B">
        <w:rPr>
          <w:rFonts w:cs="Times New Roman"/>
          <w:sz w:val="24"/>
          <w:szCs w:val="24"/>
        </w:rPr>
        <w:t>1375</w:t>
      </w:r>
      <w:r w:rsidRPr="00FA4993">
        <w:rPr>
          <w:rFonts w:cs="Times New Roman"/>
          <w:sz w:val="24"/>
          <w:szCs w:val="24"/>
        </w:rPr>
        <w:t xml:space="preserve"> €, a príjem z prenajatých budov, priestorov a objektov v sume </w:t>
      </w:r>
      <w:r w:rsidR="00DB585B">
        <w:rPr>
          <w:rFonts w:cs="Times New Roman"/>
          <w:sz w:val="24"/>
          <w:szCs w:val="24"/>
        </w:rPr>
        <w:t>16013</w:t>
      </w:r>
      <w:r w:rsidRPr="00FA4993">
        <w:rPr>
          <w:rFonts w:cs="Times New Roman"/>
          <w:sz w:val="24"/>
          <w:szCs w:val="24"/>
        </w:rPr>
        <w:t xml:space="preserve"> €.</w:t>
      </w:r>
    </w:p>
    <w:p w14:paraId="59CCAD87" w14:textId="77777777" w:rsidR="00FA4993" w:rsidRPr="00FA4993" w:rsidRDefault="00FA4993" w:rsidP="00FA4993">
      <w:pPr>
        <w:jc w:val="both"/>
        <w:rPr>
          <w:rFonts w:cs="Times New Roman"/>
          <w:b/>
          <w:sz w:val="24"/>
          <w:szCs w:val="24"/>
        </w:rPr>
      </w:pPr>
      <w:r w:rsidRPr="00FA4993">
        <w:rPr>
          <w:rFonts w:cs="Times New Roman"/>
          <w:b/>
          <w:sz w:val="24"/>
          <w:szCs w:val="24"/>
        </w:rPr>
        <w:t>b) Administratívne poplatky a iné poplatky a platby</w:t>
      </w:r>
    </w:p>
    <w:p w14:paraId="1C29F00F" w14:textId="77777777" w:rsidR="00FA4993" w:rsidRPr="00FA4993" w:rsidRDefault="00FA4993" w:rsidP="00FA4993">
      <w:pPr>
        <w:jc w:val="both"/>
        <w:rPr>
          <w:rFonts w:cs="Times New Roman"/>
          <w:sz w:val="24"/>
          <w:szCs w:val="24"/>
        </w:rPr>
      </w:pPr>
      <w:r w:rsidRPr="00FA4993">
        <w:rPr>
          <w:rFonts w:cs="Times New Roman"/>
          <w:sz w:val="24"/>
          <w:szCs w:val="24"/>
        </w:rPr>
        <w:t>Administratívne poplatky - správne poplatky:</w:t>
      </w:r>
    </w:p>
    <w:p w14:paraId="0FEB2507" w14:textId="728AE510" w:rsidR="00FA4993" w:rsidRPr="000707FD" w:rsidRDefault="00FA4993" w:rsidP="00FA4993">
      <w:pPr>
        <w:jc w:val="both"/>
        <w:rPr>
          <w:rFonts w:cs="Times New Roman"/>
        </w:rPr>
      </w:pPr>
      <w:r w:rsidRPr="00FA4993">
        <w:rPr>
          <w:rFonts w:cs="Times New Roman"/>
          <w:sz w:val="24"/>
          <w:szCs w:val="24"/>
        </w:rPr>
        <w:t xml:space="preserve">Z rozpočtovaných </w:t>
      </w:r>
      <w:r w:rsidR="00DB585B">
        <w:rPr>
          <w:rFonts w:cs="Times New Roman"/>
          <w:sz w:val="24"/>
          <w:szCs w:val="24"/>
        </w:rPr>
        <w:t xml:space="preserve">1700 </w:t>
      </w:r>
      <w:r w:rsidRPr="00FA4993">
        <w:rPr>
          <w:rFonts w:cs="Times New Roman"/>
          <w:sz w:val="24"/>
          <w:szCs w:val="24"/>
        </w:rPr>
        <w:t>bol skutočný príjem k 31.12.20</w:t>
      </w:r>
      <w:r w:rsidR="00DB585B">
        <w:rPr>
          <w:rFonts w:cs="Times New Roman"/>
          <w:sz w:val="24"/>
          <w:szCs w:val="24"/>
        </w:rPr>
        <w:t>20</w:t>
      </w:r>
      <w:r w:rsidRPr="00FA4993">
        <w:rPr>
          <w:rFonts w:cs="Times New Roman"/>
          <w:sz w:val="24"/>
          <w:szCs w:val="24"/>
        </w:rPr>
        <w:t xml:space="preserve"> v sume </w:t>
      </w:r>
      <w:r w:rsidR="00DB585B">
        <w:rPr>
          <w:rFonts w:cs="Times New Roman"/>
          <w:sz w:val="24"/>
          <w:szCs w:val="24"/>
        </w:rPr>
        <w:t>4156</w:t>
      </w:r>
      <w:r w:rsidRPr="00FA4993">
        <w:rPr>
          <w:rFonts w:cs="Times New Roman"/>
          <w:sz w:val="24"/>
          <w:szCs w:val="24"/>
        </w:rPr>
        <w:t xml:space="preserve"> €, čo je </w:t>
      </w:r>
      <w:r w:rsidR="00DB585B">
        <w:rPr>
          <w:rFonts w:cs="Times New Roman"/>
          <w:sz w:val="24"/>
          <w:szCs w:val="24"/>
        </w:rPr>
        <w:t>245</w:t>
      </w:r>
      <w:r w:rsidRPr="00FA4993">
        <w:rPr>
          <w:rFonts w:cs="Times New Roman"/>
          <w:sz w:val="24"/>
          <w:szCs w:val="24"/>
        </w:rPr>
        <w:t xml:space="preserve"> % plnenie. </w:t>
      </w:r>
    </w:p>
    <w:p w14:paraId="4F88D7EE" w14:textId="2B1BC33B" w:rsidR="00FA4993" w:rsidRPr="000707FD" w:rsidRDefault="00FA4993" w:rsidP="00FA4993">
      <w:pPr>
        <w:rPr>
          <w:rFonts w:cs="Times New Roman"/>
          <w:b/>
        </w:rPr>
      </w:pPr>
      <w:r w:rsidRPr="000707FD">
        <w:rPr>
          <w:rFonts w:cs="Times New Roman"/>
          <w:b/>
        </w:rPr>
        <w:t xml:space="preserve">Obec prijala nasledovné granty a transfery vo výške </w:t>
      </w:r>
      <w:r w:rsidR="00DB585B">
        <w:rPr>
          <w:rFonts w:cs="Times New Roman"/>
          <w:b/>
        </w:rPr>
        <w:t>46049</w:t>
      </w:r>
      <w:r w:rsidRPr="000707FD">
        <w:rPr>
          <w:rFonts w:cs="Times New Roman"/>
          <w:b/>
        </w:rPr>
        <w:t xml:space="preserve"> €, z čoho čerpala </w:t>
      </w:r>
      <w:r w:rsidR="00DB585B">
        <w:rPr>
          <w:rFonts w:cs="Times New Roman"/>
          <w:b/>
        </w:rPr>
        <w:t>46049</w:t>
      </w:r>
      <w:r w:rsidRPr="000707FD">
        <w:rPr>
          <w:rFonts w:cs="Times New Roman"/>
          <w:b/>
        </w:rPr>
        <w:t xml:space="preserve"> €. </w:t>
      </w:r>
    </w:p>
    <w:p w14:paraId="4FD09C3A" w14:textId="77777777" w:rsidR="00FA4993" w:rsidRPr="000707FD" w:rsidRDefault="00FA4993" w:rsidP="00FA4993">
      <w:pPr>
        <w:rPr>
          <w:rFonts w:cs="Times New Roman"/>
          <w:b/>
        </w:rPr>
      </w:pPr>
    </w:p>
    <w:tbl>
      <w:tblPr>
        <w:tblW w:w="927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720"/>
        <w:gridCol w:w="3041"/>
        <w:gridCol w:w="1620"/>
        <w:gridCol w:w="3889"/>
      </w:tblGrid>
      <w:tr w:rsidR="00FA4993" w:rsidRPr="000707FD" w14:paraId="31714420" w14:textId="77777777" w:rsidTr="00FA4993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0643F3" w14:textId="77777777" w:rsidR="00FA4993" w:rsidRPr="000707FD" w:rsidRDefault="00FA4993" w:rsidP="006F2FD6">
            <w:pPr>
              <w:snapToGrid w:val="0"/>
              <w:rPr>
                <w:rFonts w:cs="Times New Roman"/>
                <w:b/>
              </w:rPr>
            </w:pPr>
            <w:proofErr w:type="spellStart"/>
            <w:r w:rsidRPr="000707FD">
              <w:rPr>
                <w:rFonts w:cs="Times New Roman"/>
                <w:b/>
              </w:rPr>
              <w:t>P.č</w:t>
            </w:r>
            <w:proofErr w:type="spellEnd"/>
            <w:r w:rsidRPr="000707FD">
              <w:rPr>
                <w:rFonts w:cs="Times New Roman"/>
                <w:b/>
              </w:rPr>
              <w:t>.</w:t>
            </w: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6983D1" w14:textId="77777777" w:rsidR="00FA4993" w:rsidRPr="000707FD" w:rsidRDefault="00FA4993" w:rsidP="006F2FD6">
            <w:pPr>
              <w:snapToGrid w:val="0"/>
              <w:rPr>
                <w:rFonts w:cs="Times New Roman"/>
                <w:b/>
              </w:rPr>
            </w:pPr>
            <w:r w:rsidRPr="000707FD">
              <w:rPr>
                <w:rFonts w:cs="Times New Roman"/>
                <w:b/>
              </w:rPr>
              <w:t xml:space="preserve">Poskytovateľ 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F2A7CA" w14:textId="77777777" w:rsidR="00FA4993" w:rsidRPr="000707FD" w:rsidRDefault="00FA4993" w:rsidP="006F2FD6">
            <w:pPr>
              <w:snapToGrid w:val="0"/>
              <w:jc w:val="center"/>
              <w:rPr>
                <w:rFonts w:cs="Times New Roman"/>
                <w:b/>
              </w:rPr>
            </w:pPr>
            <w:r w:rsidRPr="000707FD">
              <w:rPr>
                <w:rFonts w:cs="Times New Roman"/>
                <w:b/>
              </w:rPr>
              <w:t>Suma v €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1BD96E" w14:textId="77777777" w:rsidR="00FA4993" w:rsidRPr="000707FD" w:rsidRDefault="00FA4993" w:rsidP="006F2FD6">
            <w:pPr>
              <w:snapToGrid w:val="0"/>
              <w:rPr>
                <w:rFonts w:cs="Times New Roman"/>
                <w:b/>
              </w:rPr>
            </w:pPr>
            <w:r w:rsidRPr="000707FD">
              <w:rPr>
                <w:rFonts w:cs="Times New Roman"/>
                <w:b/>
              </w:rPr>
              <w:t xml:space="preserve">Účel </w:t>
            </w:r>
          </w:p>
        </w:tc>
      </w:tr>
      <w:tr w:rsidR="00FA4993" w:rsidRPr="000707FD" w14:paraId="008A4E8A" w14:textId="77777777" w:rsidTr="00FA4993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4F6081" w14:textId="77777777" w:rsidR="00FA4993" w:rsidRPr="00FA4993" w:rsidRDefault="00FA4993" w:rsidP="006F2FD6">
            <w:pPr>
              <w:snapToGrid w:val="0"/>
              <w:rPr>
                <w:rFonts w:cs="Times New Roman"/>
                <w:sz w:val="24"/>
                <w:szCs w:val="24"/>
              </w:rPr>
            </w:pPr>
            <w:r w:rsidRPr="00FA4993">
              <w:rPr>
                <w:rFonts w:cs="Times New Roman"/>
                <w:sz w:val="24"/>
                <w:szCs w:val="24"/>
              </w:rPr>
              <w:t>1.</w:t>
            </w: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362FBF" w14:textId="77777777" w:rsidR="00FA4993" w:rsidRPr="00FA4993" w:rsidRDefault="00FA4993" w:rsidP="006F2FD6">
            <w:pPr>
              <w:snapToGrid w:val="0"/>
              <w:rPr>
                <w:rFonts w:cs="Times New Roman"/>
                <w:sz w:val="24"/>
                <w:szCs w:val="24"/>
              </w:rPr>
            </w:pPr>
            <w:r w:rsidRPr="00FA4993">
              <w:rPr>
                <w:rFonts w:cs="Times New Roman"/>
                <w:sz w:val="24"/>
                <w:szCs w:val="24"/>
              </w:rPr>
              <w:t>KŠÚ Nitra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D28807" w14:textId="0956B00D" w:rsidR="00FA4993" w:rsidRPr="00FA4993" w:rsidRDefault="00DB585B" w:rsidP="00FA4993">
            <w:pPr>
              <w:snapToGrid w:val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22764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B965FC" w14:textId="77777777" w:rsidR="00FA4993" w:rsidRPr="00FA4993" w:rsidRDefault="00FA4993" w:rsidP="006F2FD6">
            <w:pPr>
              <w:snapToGrid w:val="0"/>
              <w:rPr>
                <w:rFonts w:cs="Times New Roman"/>
                <w:sz w:val="24"/>
                <w:szCs w:val="24"/>
              </w:rPr>
            </w:pPr>
            <w:r w:rsidRPr="00FA4993">
              <w:rPr>
                <w:rFonts w:cs="Times New Roman"/>
                <w:sz w:val="24"/>
                <w:szCs w:val="24"/>
              </w:rPr>
              <w:t xml:space="preserve">ZŠ </w:t>
            </w:r>
          </w:p>
        </w:tc>
      </w:tr>
      <w:tr w:rsidR="00FA4993" w:rsidRPr="000707FD" w14:paraId="522309BE" w14:textId="77777777" w:rsidTr="00FA4993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F3BD61" w14:textId="77777777" w:rsidR="00FA4993" w:rsidRPr="00FA4993" w:rsidRDefault="00FA4993" w:rsidP="006F2FD6">
            <w:pPr>
              <w:snapToGrid w:val="0"/>
              <w:rPr>
                <w:rFonts w:cs="Times New Roman"/>
                <w:sz w:val="24"/>
                <w:szCs w:val="24"/>
              </w:rPr>
            </w:pPr>
            <w:r w:rsidRPr="00FA4993">
              <w:rPr>
                <w:rFonts w:cs="Times New Roman"/>
                <w:sz w:val="24"/>
                <w:szCs w:val="24"/>
              </w:rPr>
              <w:t>2.</w:t>
            </w: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B50364" w14:textId="77777777" w:rsidR="00FA4993" w:rsidRPr="00FA4993" w:rsidRDefault="00FA4993" w:rsidP="006F2FD6">
            <w:pPr>
              <w:snapToGrid w:val="0"/>
              <w:rPr>
                <w:rFonts w:cs="Times New Roman"/>
                <w:sz w:val="24"/>
                <w:szCs w:val="24"/>
              </w:rPr>
            </w:pPr>
            <w:proofErr w:type="spellStart"/>
            <w:r w:rsidRPr="00FA4993">
              <w:rPr>
                <w:rFonts w:cs="Times New Roman"/>
                <w:sz w:val="24"/>
                <w:szCs w:val="24"/>
              </w:rPr>
              <w:t>OÚŽvP</w:t>
            </w:r>
            <w:proofErr w:type="spellEnd"/>
            <w:r w:rsidRPr="00FA4993">
              <w:rPr>
                <w:rFonts w:cs="Times New Roman"/>
                <w:sz w:val="24"/>
                <w:szCs w:val="24"/>
              </w:rPr>
              <w:t xml:space="preserve"> Nitra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4FC768" w14:textId="5DAC88A3" w:rsidR="00FA4993" w:rsidRPr="00FA4993" w:rsidRDefault="00DB585B" w:rsidP="00FA4993">
            <w:pPr>
              <w:snapToGrid w:val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49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A19D7A" w14:textId="77777777" w:rsidR="00FA4993" w:rsidRPr="00FA4993" w:rsidRDefault="00FA4993" w:rsidP="006F2FD6">
            <w:pPr>
              <w:snapToGrid w:val="0"/>
              <w:rPr>
                <w:rFonts w:cs="Times New Roman"/>
                <w:sz w:val="24"/>
                <w:szCs w:val="24"/>
              </w:rPr>
            </w:pPr>
            <w:r w:rsidRPr="00FA4993">
              <w:rPr>
                <w:rFonts w:cs="Times New Roman"/>
                <w:sz w:val="24"/>
                <w:szCs w:val="24"/>
              </w:rPr>
              <w:t>Životné prostredie</w:t>
            </w:r>
          </w:p>
        </w:tc>
      </w:tr>
      <w:tr w:rsidR="00FA4993" w:rsidRPr="000707FD" w14:paraId="585275B0" w14:textId="77777777" w:rsidTr="00FA4993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398F3F" w14:textId="77777777" w:rsidR="00FA4993" w:rsidRPr="00FA4993" w:rsidRDefault="00FA4993" w:rsidP="006F2FD6">
            <w:pPr>
              <w:snapToGrid w:val="0"/>
              <w:rPr>
                <w:rFonts w:cs="Times New Roman"/>
                <w:sz w:val="24"/>
                <w:szCs w:val="24"/>
              </w:rPr>
            </w:pPr>
            <w:r w:rsidRPr="00FA4993">
              <w:rPr>
                <w:rFonts w:cs="Times New Roman"/>
                <w:sz w:val="24"/>
                <w:szCs w:val="24"/>
              </w:rPr>
              <w:t>3.</w:t>
            </w: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3939D5" w14:textId="77777777" w:rsidR="00FA4993" w:rsidRPr="00FA4993" w:rsidRDefault="00FA4993" w:rsidP="006F2FD6">
            <w:pPr>
              <w:snapToGrid w:val="0"/>
              <w:rPr>
                <w:rFonts w:cs="Times New Roman"/>
                <w:sz w:val="24"/>
                <w:szCs w:val="24"/>
              </w:rPr>
            </w:pPr>
            <w:r w:rsidRPr="00FA4993">
              <w:rPr>
                <w:rFonts w:cs="Times New Roman"/>
                <w:sz w:val="24"/>
                <w:szCs w:val="24"/>
              </w:rPr>
              <w:t>Krajský stavebný úrad Nitra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6C60F8" w14:textId="181CCF24" w:rsidR="00FA4993" w:rsidRPr="00FA4993" w:rsidRDefault="00E0246D" w:rsidP="00FA4993">
            <w:pPr>
              <w:snapToGrid w:val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769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D0D39A" w14:textId="77777777" w:rsidR="00FA4993" w:rsidRPr="00FA4993" w:rsidRDefault="00FA4993" w:rsidP="006F2FD6">
            <w:pPr>
              <w:snapToGrid w:val="0"/>
              <w:rPr>
                <w:rFonts w:cs="Times New Roman"/>
                <w:sz w:val="24"/>
                <w:szCs w:val="24"/>
              </w:rPr>
            </w:pPr>
            <w:r w:rsidRPr="00FA4993">
              <w:rPr>
                <w:rFonts w:cs="Times New Roman"/>
                <w:sz w:val="24"/>
                <w:szCs w:val="24"/>
              </w:rPr>
              <w:t>Spoločný stavebný úrad</w:t>
            </w:r>
          </w:p>
        </w:tc>
      </w:tr>
      <w:tr w:rsidR="00FA4993" w:rsidRPr="000707FD" w14:paraId="6F77ACB1" w14:textId="77777777" w:rsidTr="00FA4993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79CA5C" w14:textId="77777777" w:rsidR="00FA4993" w:rsidRPr="00FA4993" w:rsidRDefault="00FA4993" w:rsidP="006F2FD6">
            <w:pPr>
              <w:snapToGrid w:val="0"/>
              <w:rPr>
                <w:rFonts w:cs="Times New Roman"/>
                <w:sz w:val="24"/>
                <w:szCs w:val="24"/>
              </w:rPr>
            </w:pPr>
            <w:r w:rsidRPr="00FA4993">
              <w:rPr>
                <w:rFonts w:cs="Times New Roman"/>
                <w:sz w:val="24"/>
                <w:szCs w:val="24"/>
              </w:rPr>
              <w:t>4.</w:t>
            </w: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551B10" w14:textId="77777777" w:rsidR="00FA4993" w:rsidRPr="00FA4993" w:rsidRDefault="00FA4993" w:rsidP="006F2FD6">
            <w:pPr>
              <w:snapToGrid w:val="0"/>
              <w:rPr>
                <w:rFonts w:cs="Times New Roman"/>
                <w:sz w:val="24"/>
                <w:szCs w:val="24"/>
              </w:rPr>
            </w:pPr>
            <w:r w:rsidRPr="00FA4993">
              <w:rPr>
                <w:rFonts w:cs="Times New Roman"/>
                <w:sz w:val="24"/>
                <w:szCs w:val="24"/>
              </w:rPr>
              <w:t>Okresný úrad  Komárno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FC2787" w14:textId="647E43B4" w:rsidR="00FA4993" w:rsidRPr="00FA4993" w:rsidRDefault="00DB585B" w:rsidP="00FA4993">
            <w:pPr>
              <w:snapToGrid w:val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201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854368" w14:textId="77777777" w:rsidR="00FA4993" w:rsidRPr="00FA4993" w:rsidRDefault="00FA4993" w:rsidP="006F2FD6">
            <w:pPr>
              <w:snapToGrid w:val="0"/>
              <w:rPr>
                <w:rFonts w:cs="Times New Roman"/>
                <w:sz w:val="24"/>
                <w:szCs w:val="24"/>
              </w:rPr>
            </w:pPr>
            <w:r w:rsidRPr="00FA4993">
              <w:rPr>
                <w:rFonts w:cs="Times New Roman"/>
                <w:sz w:val="24"/>
                <w:szCs w:val="24"/>
              </w:rPr>
              <w:t>REGOB</w:t>
            </w:r>
          </w:p>
        </w:tc>
      </w:tr>
      <w:tr w:rsidR="00FA4993" w:rsidRPr="000707FD" w14:paraId="09F72C94" w14:textId="77777777" w:rsidTr="00FA4993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29002E" w14:textId="77777777" w:rsidR="00FA4993" w:rsidRPr="00FA4993" w:rsidRDefault="00FA4993" w:rsidP="006F2FD6">
            <w:pPr>
              <w:snapToGrid w:val="0"/>
              <w:rPr>
                <w:rFonts w:cs="Times New Roman"/>
                <w:sz w:val="24"/>
                <w:szCs w:val="24"/>
              </w:rPr>
            </w:pPr>
            <w:r w:rsidRPr="00FA4993">
              <w:rPr>
                <w:rFonts w:cs="Times New Roman"/>
                <w:sz w:val="24"/>
                <w:szCs w:val="24"/>
              </w:rPr>
              <w:t>5.</w:t>
            </w: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F8C48C" w14:textId="77777777" w:rsidR="00FA4993" w:rsidRPr="00FA4993" w:rsidRDefault="00FA4993" w:rsidP="006F2FD6">
            <w:pPr>
              <w:snapToGrid w:val="0"/>
              <w:rPr>
                <w:rFonts w:cs="Times New Roman"/>
                <w:sz w:val="24"/>
                <w:szCs w:val="24"/>
              </w:rPr>
            </w:pPr>
            <w:r w:rsidRPr="00FA4993">
              <w:rPr>
                <w:rFonts w:cs="Times New Roman"/>
                <w:sz w:val="24"/>
                <w:szCs w:val="24"/>
              </w:rPr>
              <w:t xml:space="preserve">NSK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98EE8C" w14:textId="5AF84DE5" w:rsidR="00FA4993" w:rsidRPr="00FA4993" w:rsidRDefault="00DB585B" w:rsidP="00FA4993">
            <w:pPr>
              <w:snapToGrid w:val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1190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0459D5" w14:textId="77777777" w:rsidR="00FA4993" w:rsidRPr="00FA4993" w:rsidRDefault="00FA4993" w:rsidP="006F2FD6">
            <w:pPr>
              <w:snapToGrid w:val="0"/>
              <w:rPr>
                <w:rFonts w:cs="Times New Roman"/>
                <w:sz w:val="24"/>
                <w:szCs w:val="24"/>
              </w:rPr>
            </w:pPr>
            <w:r w:rsidRPr="00FA4993">
              <w:rPr>
                <w:rFonts w:cs="Times New Roman"/>
                <w:sz w:val="24"/>
                <w:szCs w:val="24"/>
              </w:rPr>
              <w:t>Dotácia kultúra, šport</w:t>
            </w:r>
          </w:p>
        </w:tc>
      </w:tr>
      <w:tr w:rsidR="00DB585B" w:rsidRPr="000707FD" w14:paraId="624E62ED" w14:textId="77777777" w:rsidTr="00FA4993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75E854" w14:textId="77777777" w:rsidR="00DB585B" w:rsidRPr="00FA4993" w:rsidRDefault="00DB585B" w:rsidP="00DB585B">
            <w:pPr>
              <w:snapToGrid w:val="0"/>
              <w:rPr>
                <w:rFonts w:cs="Times New Roman"/>
                <w:sz w:val="24"/>
                <w:szCs w:val="24"/>
              </w:rPr>
            </w:pPr>
            <w:r w:rsidRPr="00FA4993">
              <w:rPr>
                <w:rFonts w:cs="Times New Roman"/>
                <w:sz w:val="24"/>
                <w:szCs w:val="24"/>
              </w:rPr>
              <w:t>8.</w:t>
            </w: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5ED20E" w14:textId="14F2835A" w:rsidR="00DB585B" w:rsidRPr="00FA4993" w:rsidRDefault="00DB585B" w:rsidP="00DB585B">
            <w:pPr>
              <w:snapToGrid w:val="0"/>
              <w:rPr>
                <w:rFonts w:cs="Times New Roman"/>
                <w:sz w:val="24"/>
                <w:szCs w:val="24"/>
              </w:rPr>
            </w:pPr>
            <w:r w:rsidRPr="00FA4993">
              <w:rPr>
                <w:rFonts w:cs="Times New Roman"/>
                <w:sz w:val="24"/>
                <w:szCs w:val="24"/>
              </w:rPr>
              <w:t>§ 50j,§54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AD405E" w14:textId="182EA3B4" w:rsidR="00DB585B" w:rsidRPr="00FA4993" w:rsidRDefault="00DB585B" w:rsidP="00DB585B">
            <w:pPr>
              <w:snapToGrid w:val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5506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8B5BD2" w14:textId="2E22E3DD" w:rsidR="00DB585B" w:rsidRPr="00FA4993" w:rsidRDefault="00DB585B" w:rsidP="00DB585B">
            <w:pPr>
              <w:snapToGrid w:val="0"/>
              <w:rPr>
                <w:rFonts w:cs="Times New Roman"/>
                <w:sz w:val="24"/>
                <w:szCs w:val="24"/>
              </w:rPr>
            </w:pPr>
            <w:r w:rsidRPr="00FA4993">
              <w:rPr>
                <w:rFonts w:cs="Times New Roman"/>
                <w:sz w:val="24"/>
                <w:szCs w:val="24"/>
              </w:rPr>
              <w:t>Podpora zamestnanosti</w:t>
            </w:r>
          </w:p>
        </w:tc>
      </w:tr>
      <w:tr w:rsidR="00DB585B" w:rsidRPr="000707FD" w14:paraId="0C8ACC34" w14:textId="77777777" w:rsidTr="00FA4993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35FD8E" w14:textId="77777777" w:rsidR="00DB585B" w:rsidRPr="00FA4993" w:rsidRDefault="00DB585B" w:rsidP="00DB585B">
            <w:pPr>
              <w:snapToGrid w:val="0"/>
              <w:rPr>
                <w:rFonts w:cs="Times New Roman"/>
                <w:sz w:val="24"/>
                <w:szCs w:val="24"/>
              </w:rPr>
            </w:pPr>
            <w:r w:rsidRPr="00FA4993">
              <w:rPr>
                <w:rFonts w:cs="Times New Roman"/>
                <w:sz w:val="24"/>
                <w:szCs w:val="24"/>
              </w:rPr>
              <w:t>9.</w:t>
            </w: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4D1A29" w14:textId="65ACBAF4" w:rsidR="00DB585B" w:rsidRPr="00FA4993" w:rsidRDefault="00DB585B" w:rsidP="00DB585B">
            <w:pPr>
              <w:snapToGrid w:val="0"/>
              <w:rPr>
                <w:rFonts w:cs="Times New Roman"/>
                <w:sz w:val="24"/>
                <w:szCs w:val="24"/>
              </w:rPr>
            </w:pPr>
            <w:r w:rsidRPr="00FA4993">
              <w:rPr>
                <w:rFonts w:cs="Times New Roman"/>
                <w:sz w:val="24"/>
                <w:szCs w:val="24"/>
              </w:rPr>
              <w:t>KŠÚ MŠ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F16E2F" w14:textId="19A50E52" w:rsidR="00DB585B" w:rsidRPr="00FA4993" w:rsidRDefault="00DB585B" w:rsidP="00DB585B">
            <w:pPr>
              <w:snapToGrid w:val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1159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1CF25D" w14:textId="371E1F57" w:rsidR="00DB585B" w:rsidRPr="00FA4993" w:rsidRDefault="00DB585B" w:rsidP="00DB585B">
            <w:pPr>
              <w:snapToGrid w:val="0"/>
              <w:rPr>
                <w:rFonts w:cs="Times New Roman"/>
                <w:sz w:val="24"/>
                <w:szCs w:val="24"/>
              </w:rPr>
            </w:pPr>
            <w:r w:rsidRPr="00FA4993">
              <w:rPr>
                <w:rFonts w:cs="Times New Roman"/>
                <w:sz w:val="24"/>
                <w:szCs w:val="24"/>
              </w:rPr>
              <w:t>Príspevok MŠ</w:t>
            </w:r>
          </w:p>
        </w:tc>
      </w:tr>
      <w:tr w:rsidR="00DB585B" w:rsidRPr="000707FD" w14:paraId="4F737971" w14:textId="77777777" w:rsidTr="00FA4993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C8A861" w14:textId="77777777" w:rsidR="00DB585B" w:rsidRPr="00FA4993" w:rsidRDefault="00DB585B" w:rsidP="00DB585B">
            <w:pPr>
              <w:snapToGrid w:val="0"/>
              <w:rPr>
                <w:rFonts w:cs="Times New Roman"/>
                <w:sz w:val="24"/>
                <w:szCs w:val="24"/>
              </w:rPr>
            </w:pPr>
            <w:r w:rsidRPr="00FA4993">
              <w:rPr>
                <w:rFonts w:cs="Times New Roman"/>
                <w:sz w:val="24"/>
                <w:szCs w:val="24"/>
              </w:rPr>
              <w:t>10.</w:t>
            </w: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F061A4" w14:textId="77777777" w:rsidR="00DB585B" w:rsidRPr="00FA4993" w:rsidRDefault="00DB585B" w:rsidP="00DB585B">
            <w:pPr>
              <w:snapToGrid w:val="0"/>
              <w:rPr>
                <w:rFonts w:cs="Times New Roman"/>
                <w:sz w:val="24"/>
                <w:szCs w:val="24"/>
              </w:rPr>
            </w:pPr>
            <w:r w:rsidRPr="00FA4993">
              <w:rPr>
                <w:rFonts w:cs="Times New Roman"/>
                <w:sz w:val="24"/>
                <w:szCs w:val="24"/>
              </w:rPr>
              <w:t>KŠÚ MŠ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DE803C" w14:textId="6C231EBA" w:rsidR="00DB585B" w:rsidRPr="00FA4993" w:rsidRDefault="00DB585B" w:rsidP="00DB585B">
            <w:pPr>
              <w:snapToGrid w:val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8436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EA455A" w14:textId="1A5EB597" w:rsidR="00DB585B" w:rsidRPr="00FA4993" w:rsidRDefault="00DB585B" w:rsidP="00DB585B">
            <w:pPr>
              <w:snapToGrid w:val="0"/>
              <w:rPr>
                <w:rFonts w:cs="Times New Roman"/>
                <w:sz w:val="24"/>
                <w:szCs w:val="24"/>
              </w:rPr>
            </w:pPr>
            <w:r w:rsidRPr="00FA4993">
              <w:rPr>
                <w:rFonts w:cs="Times New Roman"/>
                <w:sz w:val="24"/>
                <w:szCs w:val="24"/>
              </w:rPr>
              <w:t>Príspevok MŠ</w:t>
            </w:r>
            <w:r>
              <w:rPr>
                <w:rFonts w:cs="Times New Roman"/>
                <w:sz w:val="24"/>
                <w:szCs w:val="24"/>
              </w:rPr>
              <w:t>- refundácia miezd</w:t>
            </w:r>
          </w:p>
        </w:tc>
      </w:tr>
      <w:tr w:rsidR="00DB585B" w:rsidRPr="00FA4993" w14:paraId="78139036" w14:textId="77777777" w:rsidTr="00FA4993">
        <w:trPr>
          <w:trHeight w:val="259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06C5AF" w14:textId="77777777" w:rsidR="00DB585B" w:rsidRPr="00FA4993" w:rsidRDefault="00DB585B" w:rsidP="00DB585B">
            <w:pPr>
              <w:snapToGrid w:val="0"/>
              <w:rPr>
                <w:rFonts w:cs="Times New Roman"/>
                <w:sz w:val="24"/>
                <w:szCs w:val="24"/>
              </w:rPr>
            </w:pPr>
            <w:r w:rsidRPr="00FA4993">
              <w:rPr>
                <w:rFonts w:cs="Times New Roman"/>
                <w:sz w:val="24"/>
                <w:szCs w:val="24"/>
              </w:rPr>
              <w:lastRenderedPageBreak/>
              <w:t>11.</w:t>
            </w: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DA980D" w14:textId="77777777" w:rsidR="00DB585B" w:rsidRPr="00FA4993" w:rsidRDefault="00DB585B" w:rsidP="00DB585B">
            <w:pPr>
              <w:snapToGrid w:val="0"/>
              <w:rPr>
                <w:rFonts w:cs="Times New Roman"/>
                <w:sz w:val="24"/>
                <w:szCs w:val="24"/>
              </w:rPr>
            </w:pPr>
            <w:proofErr w:type="spellStart"/>
            <w:r w:rsidRPr="00FA4993">
              <w:rPr>
                <w:rFonts w:cs="Times New Roman"/>
                <w:sz w:val="24"/>
                <w:szCs w:val="24"/>
              </w:rPr>
              <w:t>Úpsvar</w:t>
            </w:r>
            <w:proofErr w:type="spellEnd"/>
            <w:r w:rsidRPr="00FA4993">
              <w:rPr>
                <w:rFonts w:cs="Times New Roman"/>
                <w:sz w:val="24"/>
                <w:szCs w:val="24"/>
              </w:rPr>
              <w:t xml:space="preserve"> Komárno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07FD85" w14:textId="3E692A9C" w:rsidR="00DB585B" w:rsidRPr="00FA4993" w:rsidRDefault="00DB585B" w:rsidP="00DB585B">
            <w:pPr>
              <w:snapToGrid w:val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2706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95A624" w14:textId="77777777" w:rsidR="00DB585B" w:rsidRPr="00FA4993" w:rsidRDefault="00DB585B" w:rsidP="00DB585B">
            <w:pPr>
              <w:snapToGrid w:val="0"/>
              <w:rPr>
                <w:rFonts w:cs="Times New Roman"/>
                <w:sz w:val="24"/>
                <w:szCs w:val="24"/>
              </w:rPr>
            </w:pPr>
            <w:r w:rsidRPr="00FA4993">
              <w:rPr>
                <w:rFonts w:cs="Times New Roman"/>
                <w:sz w:val="24"/>
                <w:szCs w:val="24"/>
              </w:rPr>
              <w:t>Stravné HN MŠ,ZŠ</w:t>
            </w:r>
          </w:p>
        </w:tc>
      </w:tr>
      <w:tr w:rsidR="00DB585B" w:rsidRPr="00FA4993" w14:paraId="69C7162B" w14:textId="77777777" w:rsidTr="00FA4993">
        <w:trPr>
          <w:trHeight w:val="259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875A20" w14:textId="15AA51C8" w:rsidR="00DB585B" w:rsidRPr="00FA4993" w:rsidRDefault="00DB585B" w:rsidP="00DB585B">
            <w:pPr>
              <w:snapToGrid w:val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12.</w:t>
            </w: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99596B" w14:textId="4210172F" w:rsidR="00DB585B" w:rsidRPr="00FA4993" w:rsidRDefault="00DB585B" w:rsidP="00DB585B">
            <w:pPr>
              <w:snapToGrid w:val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SODB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08158A" w14:textId="7E564262" w:rsidR="00DB585B" w:rsidRDefault="00DB585B" w:rsidP="00DB585B">
            <w:pPr>
              <w:snapToGrid w:val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1924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2F4DC4" w14:textId="428281BC" w:rsidR="00DB585B" w:rsidRPr="00FA4993" w:rsidRDefault="00DB585B" w:rsidP="00DB585B">
            <w:pPr>
              <w:snapToGrid w:val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Sčítanie </w:t>
            </w:r>
          </w:p>
        </w:tc>
      </w:tr>
      <w:tr w:rsidR="00DB585B" w:rsidRPr="00FA4993" w14:paraId="32E18DBF" w14:textId="77777777" w:rsidTr="00FA4993">
        <w:trPr>
          <w:trHeight w:val="259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9EC612" w14:textId="1207B1DB" w:rsidR="00DB585B" w:rsidRDefault="00DB585B" w:rsidP="00DB585B">
            <w:pPr>
              <w:snapToGrid w:val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13.</w:t>
            </w: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21828C" w14:textId="2443518D" w:rsidR="00DB585B" w:rsidRDefault="00E0246D" w:rsidP="00DB585B">
            <w:pPr>
              <w:snapToGrid w:val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ŠR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99FED0" w14:textId="459C4DE9" w:rsidR="00DB585B" w:rsidRDefault="00E0246D" w:rsidP="00DB585B">
            <w:pPr>
              <w:snapToGrid w:val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625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D1561F" w14:textId="77777777" w:rsidR="00DB585B" w:rsidRDefault="00DB585B" w:rsidP="00DB585B">
            <w:pPr>
              <w:snapToGrid w:val="0"/>
              <w:rPr>
                <w:rFonts w:cs="Times New Roman"/>
                <w:sz w:val="24"/>
                <w:szCs w:val="24"/>
              </w:rPr>
            </w:pPr>
          </w:p>
        </w:tc>
      </w:tr>
    </w:tbl>
    <w:p w14:paraId="46AF08D3" w14:textId="4C05801D" w:rsidR="00E85B4B" w:rsidRPr="00FA4993" w:rsidRDefault="00FA4993" w:rsidP="00FA4993">
      <w:pPr>
        <w:spacing w:line="360" w:lineRule="auto"/>
        <w:jc w:val="both"/>
        <w:rPr>
          <w:rFonts w:cs="Times New Roman"/>
          <w:sz w:val="24"/>
          <w:szCs w:val="24"/>
        </w:rPr>
      </w:pPr>
      <w:r w:rsidRPr="00FA4993">
        <w:rPr>
          <w:rFonts w:cs="Times New Roman"/>
          <w:sz w:val="24"/>
          <w:szCs w:val="24"/>
        </w:rPr>
        <w:t>Granty a transfery boli účelovo viazané a boli použité v súlade s ich účelom.</w:t>
      </w:r>
    </w:p>
    <w:p w14:paraId="43F2710D" w14:textId="77777777" w:rsidR="00E85B4B" w:rsidRDefault="00E85B4B" w:rsidP="00E85B4B">
      <w:pPr>
        <w:spacing w:after="0" w:line="100" w:lineRule="atLeast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 xml:space="preserve">4) Kapitálové príjmy: </w:t>
      </w:r>
    </w:p>
    <w:tbl>
      <w:tblPr>
        <w:tblpPr w:leftFromText="141" w:rightFromText="141" w:vertAnchor="text" w:horzAnchor="margin" w:tblpY="148"/>
        <w:tblW w:w="9082" w:type="dxa"/>
        <w:tblLayout w:type="fixed"/>
        <w:tblLook w:val="0000" w:firstRow="0" w:lastRow="0" w:firstColumn="0" w:lastColumn="0" w:noHBand="0" w:noVBand="0"/>
      </w:tblPr>
      <w:tblGrid>
        <w:gridCol w:w="3017"/>
        <w:gridCol w:w="3029"/>
        <w:gridCol w:w="3036"/>
      </w:tblGrid>
      <w:tr w:rsidR="00E85B4B" w14:paraId="75A1B41C" w14:textId="77777777" w:rsidTr="00E85B4B">
        <w:trPr>
          <w:trHeight w:val="416"/>
        </w:trPr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E7D6DD" w14:textId="1F9EBB09" w:rsidR="00E85B4B" w:rsidRDefault="00DB585B" w:rsidP="00E85B4B">
            <w:pPr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Rozpočet na rok 2020</w:t>
            </w:r>
          </w:p>
        </w:tc>
        <w:tc>
          <w:tcPr>
            <w:tcW w:w="3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2ABFA4" w14:textId="42610598" w:rsidR="00E85B4B" w:rsidRDefault="00DB585B" w:rsidP="00E85B4B">
            <w:pPr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Skutočnosť k 31.12.2020</w:t>
            </w:r>
          </w:p>
        </w:tc>
        <w:tc>
          <w:tcPr>
            <w:tcW w:w="3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06CADF" w14:textId="77777777" w:rsidR="00E85B4B" w:rsidRDefault="00E85B4B" w:rsidP="00E85B4B">
            <w:pPr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% plnenia</w:t>
            </w:r>
          </w:p>
        </w:tc>
      </w:tr>
      <w:tr w:rsidR="00E85B4B" w14:paraId="6F2A8EE0" w14:textId="77777777" w:rsidTr="00E85B4B"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8793FA" w14:textId="1467B599" w:rsidR="00E85B4B" w:rsidRDefault="00E0246D" w:rsidP="00E85B4B">
            <w:pPr>
              <w:snapToGrid w:val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0</w:t>
            </w:r>
          </w:p>
        </w:tc>
        <w:tc>
          <w:tcPr>
            <w:tcW w:w="3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44B6C4" w14:textId="1865CC9F" w:rsidR="00E85B4B" w:rsidRDefault="00E0246D" w:rsidP="00E85B4B">
            <w:pPr>
              <w:snapToGrid w:val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289988</w:t>
            </w:r>
          </w:p>
        </w:tc>
        <w:tc>
          <w:tcPr>
            <w:tcW w:w="3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24219E" w14:textId="77777777" w:rsidR="00E85B4B" w:rsidRDefault="00E85B4B" w:rsidP="00E85B4B">
            <w:pPr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4EB8178B" w14:textId="77777777" w:rsidR="00E85B4B" w:rsidRDefault="00E85B4B" w:rsidP="00E85B4B">
      <w:pPr>
        <w:spacing w:after="0" w:line="100" w:lineRule="atLeast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4540285" w14:textId="20604A75" w:rsidR="00E85B4B" w:rsidRDefault="00E85B4B" w:rsidP="00E85B4B">
      <w:pPr>
        <w:spacing w:after="0" w:line="10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Kapitálové príjmy boli príjmy na </w:t>
      </w:r>
      <w:r w:rsidR="00E0246D">
        <w:rPr>
          <w:rFonts w:ascii="Times New Roman" w:hAnsi="Times New Roman"/>
          <w:sz w:val="24"/>
          <w:szCs w:val="24"/>
        </w:rPr>
        <w:t>rekonštrukciu budovy obecného úradu a kultúrneho domu</w:t>
      </w:r>
      <w:r>
        <w:rPr>
          <w:rFonts w:ascii="Times New Roman" w:hAnsi="Times New Roman"/>
          <w:sz w:val="24"/>
          <w:szCs w:val="24"/>
        </w:rPr>
        <w:t>.</w:t>
      </w:r>
    </w:p>
    <w:p w14:paraId="35F18DFF" w14:textId="77777777" w:rsidR="00E85B4B" w:rsidRDefault="00E85B4B" w:rsidP="00E85B4B">
      <w:pPr>
        <w:numPr>
          <w:ilvl w:val="0"/>
          <w:numId w:val="3"/>
        </w:numPr>
        <w:spacing w:after="0" w:line="100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Príjem z predaja pozemkov a nehmotných aktív :</w:t>
      </w:r>
    </w:p>
    <w:p w14:paraId="0EE135C6" w14:textId="1F315ACC" w:rsidR="00E85B4B" w:rsidRDefault="00E85B4B" w:rsidP="00E85B4B">
      <w:pPr>
        <w:spacing w:after="0" w:line="10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Z rozpočtovaných ––– € bol skutočný príjem k 31.12.20</w:t>
      </w:r>
      <w:r w:rsidR="00DB585B">
        <w:rPr>
          <w:rFonts w:ascii="Times New Roman" w:eastAsia="Times New Roman" w:hAnsi="Times New Roman" w:cs="Times New Roman"/>
          <w:sz w:val="24"/>
          <w:szCs w:val="24"/>
        </w:rPr>
        <w:t>20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v sume €. </w:t>
      </w:r>
    </w:p>
    <w:p w14:paraId="70D8A101" w14:textId="77777777" w:rsidR="00E85B4B" w:rsidRDefault="00E85B4B" w:rsidP="00E85B4B">
      <w:pPr>
        <w:spacing w:after="0" w:line="10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</w:p>
    <w:p w14:paraId="41A5866B" w14:textId="77777777" w:rsidR="00E85B4B" w:rsidRDefault="00E85B4B" w:rsidP="00E85B4B">
      <w:pPr>
        <w:spacing w:after="0" w:line="100" w:lineRule="atLeast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 xml:space="preserve">5) Príjmové finančné operácie: </w:t>
      </w:r>
    </w:p>
    <w:p w14:paraId="062295CF" w14:textId="77777777" w:rsidR="00E85B4B" w:rsidRDefault="00E85B4B" w:rsidP="00E85B4B">
      <w:pPr>
        <w:spacing w:after="0" w:line="100" w:lineRule="atLeast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3017"/>
        <w:gridCol w:w="3029"/>
        <w:gridCol w:w="3036"/>
      </w:tblGrid>
      <w:tr w:rsidR="00E85B4B" w14:paraId="4F41C252" w14:textId="77777777" w:rsidTr="00E85B4B"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D9DEFE" w14:textId="7BC7BAE5" w:rsidR="00E85B4B" w:rsidRDefault="00DB585B" w:rsidP="00E85B4B">
            <w:pPr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Rozpočet na rok 2020</w:t>
            </w:r>
          </w:p>
        </w:tc>
        <w:tc>
          <w:tcPr>
            <w:tcW w:w="3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4CAA56" w14:textId="06C1BB3D" w:rsidR="00E85B4B" w:rsidRDefault="00DB585B" w:rsidP="00E85B4B">
            <w:pPr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Skutočnosť k 31.12.2020</w:t>
            </w:r>
          </w:p>
        </w:tc>
        <w:tc>
          <w:tcPr>
            <w:tcW w:w="3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2F8D05" w14:textId="77777777" w:rsidR="00E85B4B" w:rsidRDefault="00E85B4B" w:rsidP="00E85B4B">
            <w:pPr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% plnenia</w:t>
            </w:r>
          </w:p>
        </w:tc>
      </w:tr>
      <w:tr w:rsidR="00E85B4B" w14:paraId="14DB7B6A" w14:textId="77777777" w:rsidTr="00E85B4B"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C8A4E6" w14:textId="77777777" w:rsidR="00E85B4B" w:rsidRDefault="00E85B4B" w:rsidP="00E85B4B">
            <w:pPr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6ACE9E" w14:textId="29152DA4" w:rsidR="00E85B4B" w:rsidRDefault="00E0246D" w:rsidP="00E85B4B">
            <w:pPr>
              <w:snapToGrid w:val="0"/>
              <w:spacing w:after="0" w:line="100" w:lineRule="atLeast"/>
              <w:jc w:val="center"/>
              <w:rPr>
                <w:rFonts w:ascii="Arial" w:eastAsia="Times New Roman" w:hAnsi="Arial" w:cs="Times New Roman"/>
                <w:sz w:val="24"/>
                <w:szCs w:val="24"/>
              </w:rPr>
            </w:pPr>
            <w:r>
              <w:rPr>
                <w:rFonts w:ascii="Arial" w:eastAsia="Times New Roman" w:hAnsi="Arial" w:cs="Times New Roman"/>
                <w:sz w:val="24"/>
                <w:szCs w:val="24"/>
              </w:rPr>
              <w:t>1195</w:t>
            </w:r>
          </w:p>
        </w:tc>
        <w:tc>
          <w:tcPr>
            <w:tcW w:w="3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854CAF" w14:textId="77777777" w:rsidR="00E85B4B" w:rsidRDefault="00E85B4B" w:rsidP="00E85B4B">
            <w:pPr>
              <w:snapToGrid w:val="0"/>
              <w:spacing w:after="0" w:line="100" w:lineRule="atLeast"/>
              <w:jc w:val="center"/>
            </w:pPr>
          </w:p>
        </w:tc>
      </w:tr>
    </w:tbl>
    <w:p w14:paraId="6605847B" w14:textId="30277891" w:rsidR="00E85B4B" w:rsidRDefault="00E85B4B" w:rsidP="00E85B4B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Prevod z rezervného fondu obce . </w:t>
      </w:r>
    </w:p>
    <w:p w14:paraId="7CB84822" w14:textId="77777777" w:rsidR="00E85B4B" w:rsidRDefault="00E85B4B" w:rsidP="00E85B4B">
      <w:pPr>
        <w:spacing w:after="0" w:line="100" w:lineRule="atLeast"/>
        <w:rPr>
          <w:rFonts w:ascii="Times New Roman" w:eastAsia="Times New Roman" w:hAnsi="Times New Roman" w:cs="Times New Roman"/>
          <w:b/>
          <w:color w:val="6600FF"/>
          <w:sz w:val="28"/>
          <w:szCs w:val="28"/>
        </w:rPr>
      </w:pPr>
    </w:p>
    <w:p w14:paraId="44B43E4E" w14:textId="13F8D08C" w:rsidR="00E85B4B" w:rsidRDefault="00E85B4B" w:rsidP="00E85B4B">
      <w:pPr>
        <w:spacing w:after="0" w:line="100" w:lineRule="atLeast"/>
        <w:rPr>
          <w:rFonts w:ascii="Times New Roman" w:eastAsia="Times New Roman" w:hAnsi="Times New Roman" w:cs="Times New Roman"/>
          <w:b/>
          <w:color w:val="0000FF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FF"/>
          <w:sz w:val="28"/>
          <w:szCs w:val="28"/>
        </w:rPr>
        <w:t>Rozbor čerpania výdavkov za rok 20</w:t>
      </w:r>
      <w:r w:rsidR="00DB585B">
        <w:rPr>
          <w:rFonts w:ascii="Times New Roman" w:eastAsia="Times New Roman" w:hAnsi="Times New Roman" w:cs="Times New Roman"/>
          <w:b/>
          <w:color w:val="0000FF"/>
          <w:sz w:val="28"/>
          <w:szCs w:val="28"/>
        </w:rPr>
        <w:t>20</w:t>
      </w:r>
      <w:r>
        <w:rPr>
          <w:rFonts w:ascii="Times New Roman" w:eastAsia="Times New Roman" w:hAnsi="Times New Roman" w:cs="Times New Roman"/>
          <w:b/>
          <w:color w:val="0000FF"/>
          <w:sz w:val="28"/>
          <w:szCs w:val="28"/>
        </w:rPr>
        <w:t xml:space="preserve"> v celých € </w:t>
      </w:r>
    </w:p>
    <w:p w14:paraId="51C71D36" w14:textId="77777777" w:rsidR="00E85B4B" w:rsidRDefault="00E85B4B" w:rsidP="00E85B4B">
      <w:pPr>
        <w:rPr>
          <w:rFonts w:ascii="Arial" w:hAnsi="Arial"/>
        </w:rPr>
      </w:pPr>
    </w:p>
    <w:tbl>
      <w:tblPr>
        <w:tblW w:w="9302" w:type="dxa"/>
        <w:tblInd w:w="-45" w:type="dxa"/>
        <w:tblLayout w:type="fixed"/>
        <w:tblLook w:val="0000" w:firstRow="0" w:lastRow="0" w:firstColumn="0" w:lastColumn="0" w:noHBand="0" w:noVBand="0"/>
      </w:tblPr>
      <w:tblGrid>
        <w:gridCol w:w="4433"/>
        <w:gridCol w:w="4869"/>
      </w:tblGrid>
      <w:tr w:rsidR="00E85B4B" w14:paraId="22A937C3" w14:textId="77777777" w:rsidTr="00FA4993">
        <w:tc>
          <w:tcPr>
            <w:tcW w:w="4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B88984" w14:textId="0B60B0CA" w:rsidR="00E85B4B" w:rsidRDefault="00E85B4B" w:rsidP="00DB585B">
            <w:pPr>
              <w:snapToGrid w:val="0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Rozpočet na rok 20</w:t>
            </w:r>
            <w:r w:rsidR="00DB585B">
              <w:rPr>
                <w:rFonts w:ascii="Arial" w:hAnsi="Arial"/>
                <w:b/>
              </w:rPr>
              <w:t>20</w:t>
            </w:r>
          </w:p>
        </w:tc>
        <w:tc>
          <w:tcPr>
            <w:tcW w:w="4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80722E" w14:textId="5A5EFE82" w:rsidR="00E85B4B" w:rsidRDefault="00E85B4B" w:rsidP="00DB585B">
            <w:pPr>
              <w:snapToGrid w:val="0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Skutočnosť k 31.12.20</w:t>
            </w:r>
            <w:r w:rsidR="00DB585B">
              <w:rPr>
                <w:rFonts w:ascii="Arial" w:hAnsi="Arial"/>
                <w:b/>
              </w:rPr>
              <w:t>20</w:t>
            </w:r>
          </w:p>
        </w:tc>
      </w:tr>
      <w:tr w:rsidR="00E0246D" w14:paraId="50E3C784" w14:textId="77777777" w:rsidTr="00FA4993">
        <w:tc>
          <w:tcPr>
            <w:tcW w:w="4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CD00A4" w14:textId="38849521" w:rsidR="00E0246D" w:rsidRDefault="00E0246D" w:rsidP="00E0246D">
            <w:pPr>
              <w:snapToGrid w:val="0"/>
              <w:jc w:val="center"/>
              <w:rPr>
                <w:rFonts w:ascii="Arial" w:hAnsi="Arial"/>
              </w:rPr>
            </w:pPr>
            <w:r w:rsidRPr="00CC2A88">
              <w:rPr>
                <w:rFonts w:ascii="Times New Roman" w:hAnsi="Times New Roman" w:cs="Times New Roman"/>
                <w:b/>
              </w:rPr>
              <w:t>265000</w:t>
            </w:r>
          </w:p>
        </w:tc>
        <w:tc>
          <w:tcPr>
            <w:tcW w:w="4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9E7462" w14:textId="49547A6A" w:rsidR="00E0246D" w:rsidRDefault="00E0246D" w:rsidP="00E0246D">
            <w:pPr>
              <w:snapToGrid w:val="0"/>
              <w:jc w:val="center"/>
              <w:rPr>
                <w:rFonts w:ascii="Arial" w:hAnsi="Arial"/>
              </w:rPr>
            </w:pPr>
            <w:r>
              <w:rPr>
                <w:rFonts w:cs="Times New Roman"/>
                <w:b/>
              </w:rPr>
              <w:t>600897</w:t>
            </w:r>
          </w:p>
        </w:tc>
      </w:tr>
    </w:tbl>
    <w:p w14:paraId="4D69ECB7" w14:textId="77777777" w:rsidR="00E85B4B" w:rsidRDefault="00E85B4B" w:rsidP="00E85B4B">
      <w:pPr>
        <w:ind w:left="360"/>
        <w:jc w:val="both"/>
      </w:pPr>
    </w:p>
    <w:p w14:paraId="73AB198B" w14:textId="77777777" w:rsidR="00E85B4B" w:rsidRPr="00F3788F" w:rsidRDefault="00E85B4B" w:rsidP="00E85B4B">
      <w:pPr>
        <w:rPr>
          <w:rFonts w:ascii="Arial" w:hAnsi="Arial"/>
          <w:b/>
          <w:color w:val="FF0000"/>
        </w:rPr>
      </w:pPr>
      <w:r>
        <w:rPr>
          <w:rFonts w:ascii="Arial" w:hAnsi="Arial"/>
          <w:b/>
          <w:color w:val="FF0000"/>
        </w:rPr>
        <w:t>1) Bežné výdavky :</w:t>
      </w:r>
    </w:p>
    <w:tbl>
      <w:tblPr>
        <w:tblW w:w="9302" w:type="dxa"/>
        <w:tblInd w:w="-45" w:type="dxa"/>
        <w:tblLayout w:type="fixed"/>
        <w:tblLook w:val="0000" w:firstRow="0" w:lastRow="0" w:firstColumn="0" w:lastColumn="0" w:noHBand="0" w:noVBand="0"/>
      </w:tblPr>
      <w:tblGrid>
        <w:gridCol w:w="4433"/>
        <w:gridCol w:w="4869"/>
      </w:tblGrid>
      <w:tr w:rsidR="00E85B4B" w14:paraId="7253760E" w14:textId="77777777" w:rsidTr="00FA4993">
        <w:tc>
          <w:tcPr>
            <w:tcW w:w="4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FFED60" w14:textId="44AD4275" w:rsidR="00E85B4B" w:rsidRDefault="00E85B4B" w:rsidP="005F727F">
            <w:pPr>
              <w:snapToGrid w:val="0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Rozpočet na rok 20</w:t>
            </w:r>
            <w:r w:rsidR="005F727F">
              <w:rPr>
                <w:rFonts w:ascii="Arial" w:hAnsi="Arial"/>
                <w:b/>
              </w:rPr>
              <w:t>20</w:t>
            </w:r>
          </w:p>
        </w:tc>
        <w:tc>
          <w:tcPr>
            <w:tcW w:w="4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42235D" w14:textId="192B78AB" w:rsidR="00E85B4B" w:rsidRDefault="00E0246D" w:rsidP="00E85B4B">
            <w:pPr>
              <w:snapToGrid w:val="0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Skutočnosť k 31.12.2020</w:t>
            </w:r>
          </w:p>
        </w:tc>
      </w:tr>
      <w:tr w:rsidR="00FA4993" w14:paraId="01267203" w14:textId="77777777" w:rsidTr="00FA4993">
        <w:tc>
          <w:tcPr>
            <w:tcW w:w="4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E4FE09" w14:textId="1BD008FE" w:rsidR="00FA4993" w:rsidRDefault="00E0246D" w:rsidP="00FA4993">
            <w:pPr>
              <w:snapToGrid w:val="0"/>
              <w:jc w:val="center"/>
              <w:rPr>
                <w:rFonts w:ascii="Arial" w:hAnsi="Arial"/>
              </w:rPr>
            </w:pPr>
            <w:r>
              <w:rPr>
                <w:rFonts w:cs="Times New Roman"/>
              </w:rPr>
              <w:t>258000</w:t>
            </w:r>
          </w:p>
        </w:tc>
        <w:tc>
          <w:tcPr>
            <w:tcW w:w="4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F257FE" w14:textId="2F949602" w:rsidR="00FA4993" w:rsidRDefault="00236631" w:rsidP="00FA4993">
            <w:pPr>
              <w:snapToGrid w:val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287863</w:t>
            </w:r>
          </w:p>
        </w:tc>
      </w:tr>
    </w:tbl>
    <w:p w14:paraId="3AF07C30" w14:textId="77777777" w:rsidR="00E85B4B" w:rsidRDefault="00E85B4B" w:rsidP="00E85B4B">
      <w:pPr>
        <w:jc w:val="both"/>
      </w:pPr>
    </w:p>
    <w:p w14:paraId="36D8FF87" w14:textId="77777777" w:rsidR="00E85B4B" w:rsidRDefault="00E85B4B" w:rsidP="00E85B4B">
      <w:pPr>
        <w:jc w:val="both"/>
        <w:rPr>
          <w:rFonts w:ascii="Arial" w:hAnsi="Arial"/>
        </w:rPr>
      </w:pPr>
      <w:r>
        <w:rPr>
          <w:rFonts w:ascii="Arial" w:hAnsi="Arial"/>
        </w:rPr>
        <w:t xml:space="preserve">v tom :                                                                                                                         </w:t>
      </w:r>
    </w:p>
    <w:tbl>
      <w:tblPr>
        <w:tblW w:w="907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3780"/>
        <w:gridCol w:w="2483"/>
        <w:gridCol w:w="2808"/>
      </w:tblGrid>
      <w:tr w:rsidR="00E85B4B" w14:paraId="37BF1FB7" w14:textId="77777777" w:rsidTr="00E85B4B"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CFA4ED" w14:textId="77777777" w:rsidR="00E85B4B" w:rsidRDefault="00E85B4B" w:rsidP="00E85B4B">
            <w:pPr>
              <w:snapToGrid w:val="0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Funkčná klasifikácia </w:t>
            </w:r>
          </w:p>
        </w:tc>
        <w:tc>
          <w:tcPr>
            <w:tcW w:w="2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F6EB7E" w14:textId="77777777" w:rsidR="00E85B4B" w:rsidRDefault="00E85B4B" w:rsidP="00E85B4B">
            <w:pPr>
              <w:snapToGrid w:val="0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Rozpočet</w:t>
            </w:r>
          </w:p>
        </w:tc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B520FB" w14:textId="77777777" w:rsidR="00E85B4B" w:rsidRDefault="00E85B4B" w:rsidP="00E85B4B">
            <w:pPr>
              <w:snapToGrid w:val="0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Skutočnosť</w:t>
            </w:r>
          </w:p>
        </w:tc>
      </w:tr>
      <w:tr w:rsidR="00FA4993" w14:paraId="7A3B1B66" w14:textId="77777777" w:rsidTr="00E85B4B"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3083DA" w14:textId="0259D153" w:rsidR="00FA4993" w:rsidRPr="00FA4993" w:rsidRDefault="00FA4993" w:rsidP="00FA4993">
            <w:pPr>
              <w:snapToGrid w:val="0"/>
              <w:rPr>
                <w:rFonts w:ascii="Arial" w:hAnsi="Arial"/>
                <w:sz w:val="24"/>
                <w:szCs w:val="24"/>
              </w:rPr>
            </w:pPr>
            <w:r w:rsidRPr="00FA4993">
              <w:rPr>
                <w:rFonts w:cs="Times New Roman"/>
                <w:sz w:val="24"/>
                <w:szCs w:val="24"/>
              </w:rPr>
              <w:t>Výdavky verejnej správy</w:t>
            </w:r>
          </w:p>
        </w:tc>
        <w:tc>
          <w:tcPr>
            <w:tcW w:w="2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3F09E6" w14:textId="2E86D854" w:rsidR="00FA4993" w:rsidRPr="00FA4993" w:rsidRDefault="00FA4993" w:rsidP="006718AC">
            <w:pPr>
              <w:snapToGrid w:val="0"/>
              <w:jc w:val="right"/>
              <w:rPr>
                <w:rFonts w:ascii="Arial" w:hAnsi="Arial"/>
                <w:sz w:val="24"/>
                <w:szCs w:val="24"/>
              </w:rPr>
            </w:pPr>
            <w:r w:rsidRPr="00FA4993">
              <w:rPr>
                <w:rFonts w:cs="Times New Roman"/>
                <w:sz w:val="24"/>
                <w:szCs w:val="24"/>
              </w:rPr>
              <w:t>1</w:t>
            </w:r>
            <w:r w:rsidR="006718AC">
              <w:rPr>
                <w:rFonts w:cs="Times New Roman"/>
                <w:sz w:val="24"/>
                <w:szCs w:val="24"/>
              </w:rPr>
              <w:t>44150</w:t>
            </w:r>
          </w:p>
        </w:tc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6BB63C" w14:textId="6BC34BAB" w:rsidR="00FA4993" w:rsidRPr="00FA4993" w:rsidRDefault="000123F9" w:rsidP="00917D20">
            <w:pPr>
              <w:snapToGrid w:val="0"/>
              <w:jc w:val="right"/>
              <w:rPr>
                <w:rFonts w:ascii="Arial" w:hAnsi="Arial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  <w:r w:rsidR="00917D20">
              <w:rPr>
                <w:rFonts w:cs="Times New Roman"/>
                <w:sz w:val="24"/>
                <w:szCs w:val="24"/>
              </w:rPr>
              <w:t>52979</w:t>
            </w:r>
          </w:p>
        </w:tc>
      </w:tr>
      <w:tr w:rsidR="00FA4993" w14:paraId="6F6629D6" w14:textId="77777777" w:rsidTr="00E85B4B"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96FEC8" w14:textId="5BBD52BB" w:rsidR="00FA4993" w:rsidRPr="00FA4993" w:rsidRDefault="00FA4993" w:rsidP="00FA4993">
            <w:pPr>
              <w:snapToGrid w:val="0"/>
              <w:rPr>
                <w:rFonts w:ascii="Arial" w:hAnsi="Arial"/>
                <w:sz w:val="24"/>
                <w:szCs w:val="24"/>
              </w:rPr>
            </w:pPr>
            <w:r w:rsidRPr="00FA4993">
              <w:rPr>
                <w:rFonts w:cs="Times New Roman"/>
                <w:sz w:val="24"/>
                <w:szCs w:val="24"/>
              </w:rPr>
              <w:t>Správa cintorína a domu smútku</w:t>
            </w:r>
          </w:p>
        </w:tc>
        <w:tc>
          <w:tcPr>
            <w:tcW w:w="2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B919B1" w14:textId="5AE29AA3" w:rsidR="00FA4993" w:rsidRPr="00FA4993" w:rsidRDefault="00FA4993" w:rsidP="006718AC">
            <w:pPr>
              <w:snapToGrid w:val="0"/>
              <w:jc w:val="center"/>
              <w:rPr>
                <w:rFonts w:ascii="Arial" w:hAnsi="Arial"/>
                <w:sz w:val="24"/>
                <w:szCs w:val="24"/>
              </w:rPr>
            </w:pPr>
            <w:r w:rsidRPr="00FA4993">
              <w:rPr>
                <w:rFonts w:cs="Times New Roman"/>
                <w:sz w:val="24"/>
                <w:szCs w:val="24"/>
              </w:rPr>
              <w:t xml:space="preserve">                  </w:t>
            </w:r>
            <w:r>
              <w:rPr>
                <w:rFonts w:cs="Times New Roman"/>
                <w:sz w:val="24"/>
                <w:szCs w:val="24"/>
              </w:rPr>
              <w:t xml:space="preserve">       </w:t>
            </w:r>
            <w:r w:rsidRPr="00FA4993">
              <w:rPr>
                <w:rFonts w:cs="Times New Roman"/>
                <w:sz w:val="24"/>
                <w:szCs w:val="24"/>
              </w:rPr>
              <w:t xml:space="preserve">      </w:t>
            </w:r>
            <w:r w:rsidR="006718AC">
              <w:rPr>
                <w:rFonts w:cs="Times New Roman"/>
                <w:sz w:val="24"/>
                <w:szCs w:val="24"/>
              </w:rPr>
              <w:t>7200</w:t>
            </w:r>
            <w:r w:rsidRPr="00FA4993">
              <w:rPr>
                <w:rFonts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1B8FBD" w14:textId="444020E8" w:rsidR="00FA4993" w:rsidRPr="00FA4993" w:rsidRDefault="006718AC" w:rsidP="006718AC">
            <w:pPr>
              <w:snapToGrid w:val="0"/>
              <w:jc w:val="right"/>
              <w:rPr>
                <w:rFonts w:ascii="Arial" w:hAnsi="Arial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285</w:t>
            </w:r>
          </w:p>
        </w:tc>
      </w:tr>
      <w:tr w:rsidR="00FA4993" w14:paraId="6C149F1E" w14:textId="77777777" w:rsidTr="00E85B4B"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5FF153" w14:textId="6B6CE6B7" w:rsidR="00FA4993" w:rsidRPr="00FA4993" w:rsidRDefault="00FA4993" w:rsidP="00FA4993">
            <w:pPr>
              <w:snapToGrid w:val="0"/>
              <w:rPr>
                <w:rFonts w:ascii="Arial" w:hAnsi="Arial"/>
                <w:sz w:val="24"/>
                <w:szCs w:val="24"/>
              </w:rPr>
            </w:pPr>
            <w:r w:rsidRPr="00FA4993">
              <w:rPr>
                <w:rFonts w:cs="Times New Roman"/>
                <w:sz w:val="24"/>
                <w:szCs w:val="24"/>
              </w:rPr>
              <w:t>Ochrana životného prostredia</w:t>
            </w:r>
          </w:p>
        </w:tc>
        <w:tc>
          <w:tcPr>
            <w:tcW w:w="2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B9DD4A" w14:textId="4A11D96C" w:rsidR="00FA4993" w:rsidRPr="00FA4993" w:rsidRDefault="006718AC" w:rsidP="006718AC">
            <w:pPr>
              <w:snapToGrid w:val="0"/>
              <w:jc w:val="right"/>
              <w:rPr>
                <w:rFonts w:ascii="Arial" w:hAnsi="Arial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15000</w:t>
            </w:r>
          </w:p>
        </w:tc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6B1516" w14:textId="3EA8CE9C" w:rsidR="00FA4993" w:rsidRPr="00FA4993" w:rsidRDefault="006718AC" w:rsidP="006718AC">
            <w:pPr>
              <w:snapToGrid w:val="0"/>
              <w:jc w:val="right"/>
              <w:rPr>
                <w:rFonts w:ascii="Arial" w:hAnsi="Arial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11245</w:t>
            </w:r>
          </w:p>
        </w:tc>
      </w:tr>
      <w:tr w:rsidR="00FA4993" w14:paraId="3D6F53E5" w14:textId="77777777" w:rsidTr="00E85B4B"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292F97" w14:textId="43F14317" w:rsidR="00FA4993" w:rsidRPr="00FA4993" w:rsidRDefault="00FA4993" w:rsidP="00FA4993">
            <w:pPr>
              <w:snapToGrid w:val="0"/>
              <w:rPr>
                <w:rFonts w:ascii="Arial" w:hAnsi="Arial"/>
                <w:sz w:val="24"/>
                <w:szCs w:val="24"/>
              </w:rPr>
            </w:pPr>
            <w:r w:rsidRPr="00FA4993">
              <w:rPr>
                <w:rFonts w:cs="Times New Roman"/>
                <w:sz w:val="24"/>
                <w:szCs w:val="24"/>
              </w:rPr>
              <w:t>Miestny rozhlas a VO</w:t>
            </w:r>
          </w:p>
        </w:tc>
        <w:tc>
          <w:tcPr>
            <w:tcW w:w="2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13B110" w14:textId="19A79410" w:rsidR="00FA4993" w:rsidRPr="00FA4993" w:rsidRDefault="00FA4993" w:rsidP="00FA4993">
            <w:pPr>
              <w:snapToGrid w:val="0"/>
              <w:jc w:val="right"/>
              <w:rPr>
                <w:rFonts w:ascii="Arial" w:hAnsi="Arial"/>
                <w:sz w:val="24"/>
                <w:szCs w:val="24"/>
              </w:rPr>
            </w:pPr>
            <w:r w:rsidRPr="00FA4993">
              <w:rPr>
                <w:rFonts w:cs="Times New Roman"/>
                <w:sz w:val="24"/>
                <w:szCs w:val="24"/>
              </w:rPr>
              <w:t>4400</w:t>
            </w:r>
          </w:p>
        </w:tc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7C7A5F" w14:textId="10480A08" w:rsidR="00FA4993" w:rsidRPr="00FA4993" w:rsidRDefault="006718AC" w:rsidP="006718AC">
            <w:pPr>
              <w:snapToGrid w:val="0"/>
              <w:jc w:val="right"/>
              <w:rPr>
                <w:rFonts w:ascii="Arial" w:hAnsi="Arial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3868</w:t>
            </w:r>
          </w:p>
        </w:tc>
      </w:tr>
      <w:tr w:rsidR="00FA4993" w14:paraId="31FF0A71" w14:textId="77777777" w:rsidTr="00E85B4B"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F259AC" w14:textId="76AE0B37" w:rsidR="00FA4993" w:rsidRPr="00FA4993" w:rsidRDefault="00FA4993" w:rsidP="00FA4993">
            <w:pPr>
              <w:snapToGrid w:val="0"/>
              <w:rPr>
                <w:rFonts w:ascii="Arial" w:hAnsi="Arial"/>
                <w:sz w:val="24"/>
                <w:szCs w:val="24"/>
              </w:rPr>
            </w:pPr>
            <w:r w:rsidRPr="00FA4993">
              <w:rPr>
                <w:rFonts w:cs="Times New Roman"/>
                <w:sz w:val="24"/>
                <w:szCs w:val="24"/>
              </w:rPr>
              <w:t>Šport</w:t>
            </w:r>
          </w:p>
        </w:tc>
        <w:tc>
          <w:tcPr>
            <w:tcW w:w="2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670163" w14:textId="0DD2B5CF" w:rsidR="00FA4993" w:rsidRPr="00FA4993" w:rsidRDefault="00FA4993" w:rsidP="006718AC">
            <w:pPr>
              <w:snapToGrid w:val="0"/>
              <w:jc w:val="right"/>
              <w:rPr>
                <w:rFonts w:ascii="Arial" w:hAnsi="Arial"/>
                <w:sz w:val="24"/>
                <w:szCs w:val="24"/>
              </w:rPr>
            </w:pPr>
            <w:r w:rsidRPr="00FA4993">
              <w:rPr>
                <w:rFonts w:cs="Times New Roman"/>
                <w:sz w:val="24"/>
                <w:szCs w:val="24"/>
              </w:rPr>
              <w:t>1</w:t>
            </w:r>
            <w:r w:rsidR="006718AC">
              <w:rPr>
                <w:rFonts w:cs="Times New Roman"/>
                <w:sz w:val="24"/>
                <w:szCs w:val="24"/>
              </w:rPr>
              <w:t>3100</w:t>
            </w:r>
          </w:p>
        </w:tc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AD0E01" w14:textId="65086EA6" w:rsidR="00FA4993" w:rsidRPr="00FA4993" w:rsidRDefault="006718AC" w:rsidP="006718AC">
            <w:pPr>
              <w:snapToGrid w:val="0"/>
              <w:jc w:val="right"/>
              <w:rPr>
                <w:rFonts w:ascii="Arial" w:hAnsi="Arial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1738</w:t>
            </w:r>
          </w:p>
        </w:tc>
      </w:tr>
      <w:tr w:rsidR="00FA4993" w14:paraId="43604638" w14:textId="77777777" w:rsidTr="00E85B4B"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404EDE" w14:textId="36B7B6EF" w:rsidR="00FA4993" w:rsidRPr="00FA4993" w:rsidRDefault="00FA4993" w:rsidP="00FA4993">
            <w:pPr>
              <w:snapToGrid w:val="0"/>
              <w:rPr>
                <w:rFonts w:ascii="Arial" w:hAnsi="Arial"/>
                <w:sz w:val="24"/>
                <w:szCs w:val="24"/>
              </w:rPr>
            </w:pPr>
            <w:r w:rsidRPr="00FA4993">
              <w:rPr>
                <w:rFonts w:cs="Times New Roman"/>
                <w:sz w:val="24"/>
                <w:szCs w:val="24"/>
              </w:rPr>
              <w:t>Vzdelávanie - MŠ</w:t>
            </w:r>
          </w:p>
        </w:tc>
        <w:tc>
          <w:tcPr>
            <w:tcW w:w="2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1E6EDE" w14:textId="69D6F320" w:rsidR="00FA4993" w:rsidRPr="00FA4993" w:rsidRDefault="006718AC" w:rsidP="006718AC">
            <w:pPr>
              <w:snapToGrid w:val="0"/>
              <w:jc w:val="right"/>
              <w:rPr>
                <w:rFonts w:ascii="Arial" w:hAnsi="Arial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45350</w:t>
            </w:r>
          </w:p>
        </w:tc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901AC8" w14:textId="293571DD" w:rsidR="00FA4993" w:rsidRPr="00FA4993" w:rsidRDefault="000123F9" w:rsidP="000123F9">
            <w:pPr>
              <w:snapToGrid w:val="0"/>
              <w:jc w:val="right"/>
              <w:rPr>
                <w:rFonts w:ascii="Arial" w:hAnsi="Arial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42113</w:t>
            </w:r>
          </w:p>
        </w:tc>
      </w:tr>
      <w:tr w:rsidR="00FA4993" w14:paraId="2D4EACDF" w14:textId="77777777" w:rsidTr="00E85B4B"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72AAD5" w14:textId="7D0DC639" w:rsidR="00FA4993" w:rsidRPr="00FA4993" w:rsidRDefault="00FA4993" w:rsidP="00FA4993">
            <w:pPr>
              <w:snapToGrid w:val="0"/>
              <w:rPr>
                <w:rFonts w:ascii="Arial" w:hAnsi="Arial"/>
                <w:sz w:val="24"/>
                <w:szCs w:val="24"/>
              </w:rPr>
            </w:pPr>
            <w:r w:rsidRPr="00FA4993">
              <w:rPr>
                <w:rFonts w:cs="Times New Roman"/>
                <w:sz w:val="24"/>
                <w:szCs w:val="24"/>
              </w:rPr>
              <w:t>Vzdelávanie - ZŠ</w:t>
            </w:r>
          </w:p>
        </w:tc>
        <w:tc>
          <w:tcPr>
            <w:tcW w:w="2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109B13" w14:textId="64D94A45" w:rsidR="00FA4993" w:rsidRPr="00FA4993" w:rsidRDefault="00FA4993" w:rsidP="006718AC">
            <w:pPr>
              <w:snapToGrid w:val="0"/>
              <w:jc w:val="right"/>
              <w:rPr>
                <w:rFonts w:ascii="Arial" w:hAnsi="Arial"/>
                <w:sz w:val="24"/>
                <w:szCs w:val="24"/>
              </w:rPr>
            </w:pPr>
            <w:r w:rsidRPr="00FA4993">
              <w:rPr>
                <w:rFonts w:cs="Times New Roman"/>
                <w:sz w:val="24"/>
                <w:szCs w:val="24"/>
              </w:rPr>
              <w:t>2</w:t>
            </w:r>
            <w:r w:rsidR="006718AC">
              <w:rPr>
                <w:rFonts w:cs="Times New Roman"/>
                <w:sz w:val="24"/>
                <w:szCs w:val="24"/>
              </w:rPr>
              <w:t>2400</w:t>
            </w:r>
          </w:p>
        </w:tc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19FEBF" w14:textId="5A20BBCE" w:rsidR="00FA4993" w:rsidRPr="00FA4993" w:rsidRDefault="006718AC" w:rsidP="000123F9">
            <w:pPr>
              <w:snapToGrid w:val="0"/>
              <w:jc w:val="right"/>
              <w:rPr>
                <w:rFonts w:ascii="Arial" w:hAnsi="Arial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  <w:r w:rsidR="000123F9">
              <w:rPr>
                <w:rFonts w:cs="Times New Roman"/>
                <w:sz w:val="24"/>
                <w:szCs w:val="24"/>
              </w:rPr>
              <w:t>5345</w:t>
            </w:r>
          </w:p>
        </w:tc>
      </w:tr>
      <w:tr w:rsidR="00FA4993" w14:paraId="68E0A5A5" w14:textId="77777777" w:rsidTr="00E85B4B"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4AA56D" w14:textId="707A3525" w:rsidR="00FA4993" w:rsidRPr="00FA4993" w:rsidRDefault="00FA4993" w:rsidP="00FA4993">
            <w:pPr>
              <w:snapToGrid w:val="0"/>
              <w:rPr>
                <w:rFonts w:ascii="Arial" w:hAnsi="Arial"/>
                <w:sz w:val="24"/>
                <w:szCs w:val="24"/>
              </w:rPr>
            </w:pPr>
            <w:r w:rsidRPr="00FA4993">
              <w:rPr>
                <w:rFonts w:cs="Times New Roman"/>
                <w:sz w:val="24"/>
                <w:szCs w:val="24"/>
              </w:rPr>
              <w:lastRenderedPageBreak/>
              <w:t>Dotácie</w:t>
            </w:r>
          </w:p>
        </w:tc>
        <w:tc>
          <w:tcPr>
            <w:tcW w:w="2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B92C33" w14:textId="77777777" w:rsidR="00FA4993" w:rsidRPr="00FA4993" w:rsidRDefault="00FA4993" w:rsidP="00FA4993">
            <w:pPr>
              <w:snapToGrid w:val="0"/>
              <w:jc w:val="right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E1860E" w14:textId="0C3FF172" w:rsidR="00FA4993" w:rsidRPr="00FA4993" w:rsidRDefault="000123F9" w:rsidP="000123F9">
            <w:pPr>
              <w:snapToGrid w:val="0"/>
              <w:jc w:val="right"/>
              <w:rPr>
                <w:rFonts w:ascii="Arial" w:hAnsi="Arial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20623</w:t>
            </w:r>
          </w:p>
        </w:tc>
      </w:tr>
      <w:tr w:rsidR="00FA4993" w14:paraId="14C4ABD7" w14:textId="77777777" w:rsidTr="00E85B4B">
        <w:trPr>
          <w:trHeight w:val="234"/>
        </w:trPr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3F8DC6" w14:textId="451FED1F" w:rsidR="00FA4993" w:rsidRPr="00FA4993" w:rsidRDefault="00FA4993" w:rsidP="00FA4993">
            <w:pPr>
              <w:snapToGrid w:val="0"/>
              <w:rPr>
                <w:rFonts w:ascii="Arial" w:hAnsi="Arial"/>
                <w:sz w:val="24"/>
                <w:szCs w:val="24"/>
              </w:rPr>
            </w:pPr>
            <w:r w:rsidRPr="00FA4993">
              <w:rPr>
                <w:rFonts w:cs="Times New Roman"/>
                <w:sz w:val="24"/>
                <w:szCs w:val="24"/>
              </w:rPr>
              <w:t>Školské stravovanie</w:t>
            </w:r>
          </w:p>
        </w:tc>
        <w:tc>
          <w:tcPr>
            <w:tcW w:w="2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2EAECF" w14:textId="25C1297C" w:rsidR="00FA4993" w:rsidRPr="00FA4993" w:rsidRDefault="00FA4993" w:rsidP="00FA4993">
            <w:pPr>
              <w:snapToGrid w:val="0"/>
              <w:jc w:val="right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F518C9" w14:textId="25BBEE06" w:rsidR="00FA4993" w:rsidRPr="00FA4993" w:rsidRDefault="00FA4993" w:rsidP="00FA4993">
            <w:pPr>
              <w:snapToGrid w:val="0"/>
              <w:jc w:val="righ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 xml:space="preserve"> </w:t>
            </w:r>
          </w:p>
        </w:tc>
      </w:tr>
      <w:tr w:rsidR="00FA4993" w14:paraId="2578D896" w14:textId="77777777" w:rsidTr="00E85B4B">
        <w:trPr>
          <w:trHeight w:val="480"/>
        </w:trPr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012242" w14:textId="74D88BE2" w:rsidR="00FA4993" w:rsidRPr="00FA4993" w:rsidRDefault="00FA4993" w:rsidP="00FA4993">
            <w:pPr>
              <w:snapToGrid w:val="0"/>
              <w:rPr>
                <w:rFonts w:ascii="Arial" w:hAnsi="Arial"/>
                <w:b/>
                <w:sz w:val="24"/>
                <w:szCs w:val="24"/>
              </w:rPr>
            </w:pPr>
            <w:r w:rsidRPr="00FA4993">
              <w:rPr>
                <w:rFonts w:cs="Times New Roman"/>
                <w:sz w:val="24"/>
                <w:szCs w:val="24"/>
              </w:rPr>
              <w:t>Kultúra</w:t>
            </w:r>
          </w:p>
        </w:tc>
        <w:tc>
          <w:tcPr>
            <w:tcW w:w="2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8C1EEF" w14:textId="0BF55B23" w:rsidR="00FA4993" w:rsidRPr="00FA4993" w:rsidRDefault="00FA4993" w:rsidP="006718AC">
            <w:pPr>
              <w:snapToGrid w:val="0"/>
              <w:jc w:val="center"/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                        </w:t>
            </w:r>
            <w:r w:rsidR="006718AC">
              <w:rPr>
                <w:rFonts w:cs="Times New Roman"/>
                <w:sz w:val="24"/>
                <w:szCs w:val="24"/>
              </w:rPr>
              <w:t>6400</w:t>
            </w:r>
          </w:p>
        </w:tc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8B9250" w14:textId="50C75847" w:rsidR="00FA4993" w:rsidRPr="00FA4993" w:rsidRDefault="00FA4993" w:rsidP="006718AC">
            <w:pPr>
              <w:snapToGrid w:val="0"/>
              <w:jc w:val="center"/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                             </w:t>
            </w:r>
            <w:r w:rsidR="004045DB">
              <w:rPr>
                <w:rFonts w:cs="Times New Roman"/>
                <w:sz w:val="24"/>
                <w:szCs w:val="24"/>
              </w:rPr>
              <w:t xml:space="preserve">         </w:t>
            </w:r>
            <w:r w:rsidR="006718AC">
              <w:rPr>
                <w:rFonts w:cs="Times New Roman"/>
                <w:sz w:val="24"/>
                <w:szCs w:val="24"/>
              </w:rPr>
              <w:t>3520</w:t>
            </w:r>
          </w:p>
        </w:tc>
      </w:tr>
      <w:tr w:rsidR="00FA4993" w14:paraId="2133CEA4" w14:textId="77777777" w:rsidTr="00E85B4B">
        <w:trPr>
          <w:trHeight w:val="480"/>
        </w:trPr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7B80F9" w14:textId="5B8B2F43" w:rsidR="00FA4993" w:rsidRPr="00FA4993" w:rsidRDefault="00FA4993" w:rsidP="00FA4993">
            <w:pPr>
              <w:snapToGrid w:val="0"/>
              <w:rPr>
                <w:rFonts w:cs="Times New Roman"/>
                <w:sz w:val="24"/>
                <w:szCs w:val="24"/>
              </w:rPr>
            </w:pPr>
            <w:r w:rsidRPr="00FA4993">
              <w:rPr>
                <w:rFonts w:cs="Times New Roman"/>
                <w:b/>
                <w:sz w:val="24"/>
                <w:szCs w:val="24"/>
              </w:rPr>
              <w:t>Spolu</w:t>
            </w:r>
          </w:p>
        </w:tc>
        <w:tc>
          <w:tcPr>
            <w:tcW w:w="2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0FD60D" w14:textId="3550A2D1" w:rsidR="00FA4993" w:rsidRPr="00FA4993" w:rsidRDefault="00FA4993" w:rsidP="004045DB">
            <w:pPr>
              <w:snapToGrid w:val="0"/>
              <w:jc w:val="center"/>
              <w:rPr>
                <w:rFonts w:cs="Times New Roman"/>
                <w:sz w:val="24"/>
                <w:szCs w:val="24"/>
              </w:rPr>
            </w:pPr>
            <w:r w:rsidRPr="00FA4993">
              <w:rPr>
                <w:rFonts w:cs="Times New Roman"/>
                <w:b/>
                <w:sz w:val="24"/>
                <w:szCs w:val="24"/>
              </w:rPr>
              <w:t xml:space="preserve"> </w:t>
            </w:r>
            <w:r w:rsidR="004045DB">
              <w:rPr>
                <w:rFonts w:cs="Times New Roman"/>
                <w:b/>
                <w:sz w:val="24"/>
                <w:szCs w:val="24"/>
              </w:rPr>
              <w:t>258000</w:t>
            </w:r>
            <w:r w:rsidRPr="00FA4993">
              <w:rPr>
                <w:rFonts w:cs="Times New Roman"/>
                <w:b/>
                <w:sz w:val="24"/>
                <w:szCs w:val="24"/>
              </w:rPr>
              <w:t xml:space="preserve">                    </w:t>
            </w:r>
          </w:p>
        </w:tc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93ABD5" w14:textId="71B91A5D" w:rsidR="00FA4993" w:rsidRPr="00FA4993" w:rsidRDefault="00917D20" w:rsidP="00917D20">
            <w:pPr>
              <w:snapToGrid w:val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261716</w:t>
            </w:r>
          </w:p>
        </w:tc>
      </w:tr>
    </w:tbl>
    <w:p w14:paraId="7E98C361" w14:textId="77777777" w:rsidR="00E85B4B" w:rsidRDefault="00E85B4B" w:rsidP="00E85B4B"/>
    <w:p w14:paraId="3039517F" w14:textId="77777777" w:rsidR="00E85B4B" w:rsidRDefault="00E85B4B" w:rsidP="00E85B4B">
      <w:pPr>
        <w:spacing w:after="0" w:line="100" w:lineRule="atLeast"/>
      </w:pPr>
    </w:p>
    <w:p w14:paraId="21F84743" w14:textId="77777777" w:rsidR="00E85B4B" w:rsidRDefault="00E85B4B" w:rsidP="00E85B4B">
      <w:pPr>
        <w:spacing w:after="0" w:line="100" w:lineRule="atLeast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2) Kapitálové výdavky :</w:t>
      </w:r>
    </w:p>
    <w:p w14:paraId="4CD28BD0" w14:textId="77777777" w:rsidR="00E85B4B" w:rsidRDefault="00E85B4B" w:rsidP="00E85B4B">
      <w:pPr>
        <w:spacing w:after="0" w:line="100" w:lineRule="atLeast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tbl>
      <w:tblPr>
        <w:tblW w:w="9082" w:type="dxa"/>
        <w:tblInd w:w="-10" w:type="dxa"/>
        <w:tblLayout w:type="fixed"/>
        <w:tblLook w:val="0000" w:firstRow="0" w:lastRow="0" w:firstColumn="0" w:lastColumn="0" w:noHBand="0" w:noVBand="0"/>
      </w:tblPr>
      <w:tblGrid>
        <w:gridCol w:w="3017"/>
        <w:gridCol w:w="3029"/>
        <w:gridCol w:w="3036"/>
      </w:tblGrid>
      <w:tr w:rsidR="00E85B4B" w14:paraId="3103BF16" w14:textId="77777777" w:rsidTr="00FA4993"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4A866D" w14:textId="46CBDC3B" w:rsidR="00E85B4B" w:rsidRDefault="00E0246D" w:rsidP="00E85B4B">
            <w:pPr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Rozpočet na rok 2020</w:t>
            </w:r>
          </w:p>
        </w:tc>
        <w:tc>
          <w:tcPr>
            <w:tcW w:w="3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13D198" w14:textId="2B635D48" w:rsidR="00E85B4B" w:rsidRDefault="00E0246D" w:rsidP="00E85B4B">
            <w:pPr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Skutočnosť k 31.12.2020</w:t>
            </w:r>
          </w:p>
        </w:tc>
        <w:tc>
          <w:tcPr>
            <w:tcW w:w="3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5CB7CA" w14:textId="77777777" w:rsidR="00E85B4B" w:rsidRDefault="00E85B4B" w:rsidP="00E85B4B">
            <w:pPr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% plnenia</w:t>
            </w:r>
          </w:p>
        </w:tc>
      </w:tr>
      <w:tr w:rsidR="00E0246D" w14:paraId="44D105CF" w14:textId="77777777" w:rsidTr="00FA4993"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9AFB9B" w14:textId="77777777" w:rsidR="00E0246D" w:rsidRDefault="00E0246D" w:rsidP="00E85B4B">
            <w:pPr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B32FE4" w14:textId="182A174F" w:rsidR="00E0246D" w:rsidRDefault="00E0246D" w:rsidP="00E85B4B">
            <w:pPr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t>305 750</w:t>
            </w:r>
            <w:r w:rsidRPr="000707FD">
              <w:rPr>
                <w:rFonts w:cs="Times New Roman"/>
              </w:rPr>
              <w:t xml:space="preserve">    </w:t>
            </w:r>
          </w:p>
        </w:tc>
        <w:tc>
          <w:tcPr>
            <w:tcW w:w="3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411BB8" w14:textId="77777777" w:rsidR="00E0246D" w:rsidRDefault="00E0246D" w:rsidP="00E85B4B">
            <w:pPr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7D460401" w14:textId="77777777" w:rsidR="00E85B4B" w:rsidRDefault="00E85B4B" w:rsidP="00E85B4B">
      <w:pPr>
        <w:spacing w:after="0" w:line="100" w:lineRule="atLeas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 tom :</w:t>
      </w:r>
    </w:p>
    <w:p w14:paraId="0214989F" w14:textId="77777777" w:rsidR="00E85B4B" w:rsidRDefault="00E85B4B" w:rsidP="00E85B4B">
      <w:pPr>
        <w:spacing w:after="0" w:line="100" w:lineRule="atLeas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tbl>
      <w:tblPr>
        <w:tblW w:w="0" w:type="auto"/>
        <w:tblInd w:w="99" w:type="dxa"/>
        <w:tblLayout w:type="fixed"/>
        <w:tblLook w:val="0000" w:firstRow="0" w:lastRow="0" w:firstColumn="0" w:lastColumn="0" w:noHBand="0" w:noVBand="0"/>
      </w:tblPr>
      <w:tblGrid>
        <w:gridCol w:w="3930"/>
        <w:gridCol w:w="1649"/>
        <w:gridCol w:w="1800"/>
        <w:gridCol w:w="1641"/>
      </w:tblGrid>
      <w:tr w:rsidR="00E85B4B" w14:paraId="2474FB5F" w14:textId="77777777" w:rsidTr="00E85B4B">
        <w:tc>
          <w:tcPr>
            <w:tcW w:w="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2FC1C8" w14:textId="77777777" w:rsidR="00E85B4B" w:rsidRDefault="00E85B4B" w:rsidP="00E85B4B">
            <w:pPr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Funkčná klasifikácia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2A1470" w14:textId="77777777" w:rsidR="00E85B4B" w:rsidRDefault="00E85B4B" w:rsidP="00E85B4B">
            <w:pPr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rozpočet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5EE421" w14:textId="77777777" w:rsidR="00E85B4B" w:rsidRDefault="00E85B4B" w:rsidP="00E85B4B">
            <w:pPr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skutočnosť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629EDB" w14:textId="77777777" w:rsidR="00E85B4B" w:rsidRDefault="00E85B4B" w:rsidP="00E85B4B">
            <w:pPr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% plnenia</w:t>
            </w:r>
          </w:p>
        </w:tc>
      </w:tr>
      <w:tr w:rsidR="00E85B4B" w14:paraId="2A6721F1" w14:textId="77777777" w:rsidTr="00E85B4B">
        <w:tc>
          <w:tcPr>
            <w:tcW w:w="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DC2DC0" w14:textId="77777777" w:rsidR="00E85B4B" w:rsidRDefault="00E85B4B" w:rsidP="00E85B4B">
            <w:pPr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Výdavky verejnej správy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D3E81B" w14:textId="77777777" w:rsidR="00E85B4B" w:rsidRDefault="00E85B4B" w:rsidP="00E85B4B">
            <w:pPr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7C26FA" w14:textId="77777777" w:rsidR="00E85B4B" w:rsidRDefault="00E85B4B" w:rsidP="00E85B4B">
            <w:pPr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F0367C" w14:textId="77777777" w:rsidR="00E85B4B" w:rsidRDefault="00E85B4B" w:rsidP="00E85B4B">
            <w:pPr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85B4B" w14:paraId="29C307DE" w14:textId="77777777" w:rsidTr="00E85B4B">
        <w:tc>
          <w:tcPr>
            <w:tcW w:w="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8DEDCC" w14:textId="77777777" w:rsidR="00E85B4B" w:rsidRDefault="00E85B4B" w:rsidP="00E85B4B">
            <w:pPr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Ekonomická oblasť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E87D61" w14:textId="77777777" w:rsidR="00E85B4B" w:rsidRDefault="00E85B4B" w:rsidP="00E85B4B">
            <w:pPr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1EDD04" w14:textId="77777777" w:rsidR="00E85B4B" w:rsidRDefault="00E85B4B" w:rsidP="00E85B4B">
            <w:pPr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118FB6" w14:textId="77777777" w:rsidR="00E85B4B" w:rsidRDefault="00E85B4B" w:rsidP="00E85B4B">
            <w:pPr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85B4B" w14:paraId="0547BFAC" w14:textId="77777777" w:rsidTr="00E85B4B">
        <w:tc>
          <w:tcPr>
            <w:tcW w:w="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11A5D1" w14:textId="77777777" w:rsidR="00E85B4B" w:rsidRDefault="00E85B4B" w:rsidP="00E85B4B">
            <w:pPr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Ochrana životného prostredia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13186B" w14:textId="77777777" w:rsidR="00E85B4B" w:rsidRDefault="00E85B4B" w:rsidP="00E85B4B">
            <w:pPr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9CA460" w14:textId="77777777" w:rsidR="00E85B4B" w:rsidRDefault="00E85B4B" w:rsidP="00E85B4B">
            <w:pPr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5AD91B" w14:textId="77777777" w:rsidR="00E85B4B" w:rsidRDefault="00E85B4B" w:rsidP="00E85B4B">
            <w:pPr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85B4B" w14:paraId="636D2B90" w14:textId="77777777" w:rsidTr="00E85B4B">
        <w:tc>
          <w:tcPr>
            <w:tcW w:w="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90DB50" w14:textId="77777777" w:rsidR="00E85B4B" w:rsidRDefault="00E85B4B" w:rsidP="00E85B4B">
            <w:pPr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Bývanie a občianska vybavenosť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3A5DE2" w14:textId="77777777" w:rsidR="00E85B4B" w:rsidRDefault="00E85B4B" w:rsidP="00E85B4B">
            <w:pPr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308E6D" w14:textId="4BFFD874" w:rsidR="00E85B4B" w:rsidRDefault="00917D20" w:rsidP="00E85B4B">
            <w:pPr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305750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D4D7F2" w14:textId="77777777" w:rsidR="00E85B4B" w:rsidRDefault="00E85B4B" w:rsidP="00E85B4B">
            <w:pPr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85B4B" w14:paraId="5B4DA609" w14:textId="77777777" w:rsidTr="00E85B4B">
        <w:tc>
          <w:tcPr>
            <w:tcW w:w="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2D2C8B" w14:textId="77777777" w:rsidR="00E85B4B" w:rsidRDefault="00E85B4B" w:rsidP="00E85B4B">
            <w:pPr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Zdravotníctvo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12CCA7" w14:textId="77777777" w:rsidR="00E85B4B" w:rsidRDefault="00E85B4B" w:rsidP="00E85B4B">
            <w:pPr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41FBC2" w14:textId="77777777" w:rsidR="00E85B4B" w:rsidRDefault="00E85B4B" w:rsidP="00E85B4B">
            <w:pPr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641A31" w14:textId="77777777" w:rsidR="00E85B4B" w:rsidRDefault="00E85B4B" w:rsidP="00E85B4B">
            <w:pPr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85B4B" w14:paraId="52A940D7" w14:textId="77777777" w:rsidTr="00E85B4B">
        <w:tc>
          <w:tcPr>
            <w:tcW w:w="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E7981C" w14:textId="77777777" w:rsidR="00E85B4B" w:rsidRDefault="00E85B4B" w:rsidP="00E85B4B">
            <w:pPr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Rekreácia, kultúra a náboženstvo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C35923" w14:textId="77777777" w:rsidR="00E85B4B" w:rsidRDefault="00E85B4B" w:rsidP="00E85B4B">
            <w:pPr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3F944B" w14:textId="77777777" w:rsidR="00E85B4B" w:rsidRDefault="00E85B4B" w:rsidP="00E85B4B">
            <w:pPr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28CF65" w14:textId="77777777" w:rsidR="00E85B4B" w:rsidRDefault="00E85B4B" w:rsidP="00E85B4B">
            <w:pPr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85B4B" w14:paraId="4D9B354C" w14:textId="77777777" w:rsidTr="00E85B4B">
        <w:tc>
          <w:tcPr>
            <w:tcW w:w="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294834" w14:textId="77777777" w:rsidR="00E85B4B" w:rsidRDefault="00E85B4B" w:rsidP="00E85B4B">
            <w:pPr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Vzdelávanie - predškolská výchova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C3D366" w14:textId="77777777" w:rsidR="00E85B4B" w:rsidRDefault="00E85B4B" w:rsidP="00E85B4B">
            <w:pPr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91C819" w14:textId="77777777" w:rsidR="00E85B4B" w:rsidRDefault="00E85B4B" w:rsidP="00E85B4B">
            <w:pPr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B62AF8" w14:textId="77777777" w:rsidR="00E85B4B" w:rsidRDefault="00E85B4B" w:rsidP="00E85B4B">
            <w:pPr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85B4B" w14:paraId="2C3B320A" w14:textId="77777777" w:rsidTr="00E85B4B">
        <w:tc>
          <w:tcPr>
            <w:tcW w:w="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589035" w14:textId="77777777" w:rsidR="00E85B4B" w:rsidRDefault="00E85B4B" w:rsidP="00E85B4B">
            <w:pPr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Vzdelávanie - základné vzdelanie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A114CD" w14:textId="77777777" w:rsidR="00E85B4B" w:rsidRDefault="00E85B4B" w:rsidP="00E85B4B">
            <w:pPr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A7C442" w14:textId="77777777" w:rsidR="00E85B4B" w:rsidRDefault="00E85B4B" w:rsidP="00E85B4B">
            <w:pPr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20CBE7" w14:textId="77777777" w:rsidR="00E85B4B" w:rsidRDefault="00E85B4B" w:rsidP="00E85B4B">
            <w:pPr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85B4B" w14:paraId="51A27B48" w14:textId="77777777" w:rsidTr="00E85B4B">
        <w:tc>
          <w:tcPr>
            <w:tcW w:w="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FB6A4B" w14:textId="77777777" w:rsidR="00E85B4B" w:rsidRDefault="00E85B4B" w:rsidP="00E85B4B">
            <w:pPr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Vzdelávanie - školské stravovanie 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29B615" w14:textId="77777777" w:rsidR="00E85B4B" w:rsidRDefault="00E85B4B" w:rsidP="00E85B4B">
            <w:pPr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3B20C3" w14:textId="77777777" w:rsidR="00E85B4B" w:rsidRDefault="00E85B4B" w:rsidP="00E85B4B">
            <w:pPr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64D093" w14:textId="77777777" w:rsidR="00E85B4B" w:rsidRDefault="00E85B4B" w:rsidP="00E85B4B">
            <w:pPr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85B4B" w14:paraId="579358DD" w14:textId="77777777" w:rsidTr="00E85B4B">
        <w:tc>
          <w:tcPr>
            <w:tcW w:w="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6057DD" w14:textId="77777777" w:rsidR="00E85B4B" w:rsidRDefault="00E85B4B" w:rsidP="00E85B4B">
            <w:pPr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Sociálne zabezpečenie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17A9E7" w14:textId="77777777" w:rsidR="00E85B4B" w:rsidRDefault="00E85B4B" w:rsidP="00E85B4B">
            <w:pPr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DDDCFB" w14:textId="77777777" w:rsidR="00E85B4B" w:rsidRDefault="00E85B4B" w:rsidP="00E85B4B">
            <w:pPr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736FC3" w14:textId="77777777" w:rsidR="00E85B4B" w:rsidRDefault="00E85B4B" w:rsidP="00E85B4B">
            <w:pPr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85B4B" w14:paraId="1D722E17" w14:textId="77777777" w:rsidTr="00E85B4B">
        <w:tc>
          <w:tcPr>
            <w:tcW w:w="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C50BFF" w14:textId="77777777" w:rsidR="00E85B4B" w:rsidRDefault="00E85B4B" w:rsidP="00E85B4B">
            <w:pPr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Spolu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6A1D31" w14:textId="77777777" w:rsidR="00E85B4B" w:rsidRDefault="00E85B4B" w:rsidP="00E85B4B">
            <w:pPr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EE9553" w14:textId="27991DBF" w:rsidR="00E85B4B" w:rsidRDefault="00917D20" w:rsidP="00E85B4B">
            <w:pPr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305750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E377A7" w14:textId="77777777" w:rsidR="00E85B4B" w:rsidRDefault="00E85B4B" w:rsidP="00E85B4B">
            <w:pPr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405EFBD3" w14:textId="77777777" w:rsidR="00E85B4B" w:rsidRDefault="00E85B4B" w:rsidP="00E85B4B">
      <w:pPr>
        <w:spacing w:after="0" w:line="100" w:lineRule="atLeast"/>
        <w:jc w:val="both"/>
      </w:pPr>
    </w:p>
    <w:p w14:paraId="16EFB4D5" w14:textId="77777777" w:rsidR="00E85B4B" w:rsidRDefault="00E85B4B" w:rsidP="00E85B4B">
      <w:pPr>
        <w:spacing w:after="0" w:line="100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a) Bývanie a občianska vybavenosť - rozvoj obcí</w:t>
      </w:r>
    </w:p>
    <w:p w14:paraId="04F9076E" w14:textId="77777777" w:rsidR="00E85B4B" w:rsidRDefault="00E85B4B" w:rsidP="00E85B4B">
      <w:pPr>
        <w:spacing w:after="0" w:line="10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Ide  o nasledovné investičné akcie: vysporiadanie pozemkov na miestnom ihrisku</w:t>
      </w:r>
    </w:p>
    <w:p w14:paraId="609EB557" w14:textId="77777777" w:rsidR="00E85B4B" w:rsidRDefault="00E85B4B" w:rsidP="00E85B4B">
      <w:pPr>
        <w:spacing w:after="0" w:line="100" w:lineRule="atLeast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14:paraId="439FB527" w14:textId="77777777" w:rsidR="00E85B4B" w:rsidRDefault="00E85B4B" w:rsidP="00E85B4B">
      <w:pPr>
        <w:spacing w:after="0" w:line="100" w:lineRule="atLeast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3) Výdavkové finančné operácie :</w:t>
      </w:r>
    </w:p>
    <w:p w14:paraId="60F57E3F" w14:textId="77777777" w:rsidR="00E85B4B" w:rsidRDefault="00E85B4B" w:rsidP="00E85B4B">
      <w:pPr>
        <w:spacing w:after="0" w:line="100" w:lineRule="atLeast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tbl>
      <w:tblPr>
        <w:tblW w:w="9082" w:type="dxa"/>
        <w:tblInd w:w="-10" w:type="dxa"/>
        <w:tblLayout w:type="fixed"/>
        <w:tblLook w:val="0000" w:firstRow="0" w:lastRow="0" w:firstColumn="0" w:lastColumn="0" w:noHBand="0" w:noVBand="0"/>
      </w:tblPr>
      <w:tblGrid>
        <w:gridCol w:w="3017"/>
        <w:gridCol w:w="3029"/>
        <w:gridCol w:w="3036"/>
      </w:tblGrid>
      <w:tr w:rsidR="00E85B4B" w14:paraId="7D7B32AD" w14:textId="77777777" w:rsidTr="00E85B4B"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F91200" w14:textId="77DB11A1" w:rsidR="00E85B4B" w:rsidRDefault="00917D20" w:rsidP="00E85B4B">
            <w:pPr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Rozpočet na rok 2020</w:t>
            </w:r>
          </w:p>
        </w:tc>
        <w:tc>
          <w:tcPr>
            <w:tcW w:w="3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345F0C" w14:textId="6D2CEA1B" w:rsidR="00E85B4B" w:rsidRDefault="00917D20" w:rsidP="00E85B4B">
            <w:pPr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Skutočnosť k 31.12.2020</w:t>
            </w:r>
          </w:p>
        </w:tc>
        <w:tc>
          <w:tcPr>
            <w:tcW w:w="3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2F090E" w14:textId="77777777" w:rsidR="00E85B4B" w:rsidRDefault="00E85B4B" w:rsidP="00E85B4B">
            <w:pPr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% plnenia</w:t>
            </w:r>
          </w:p>
        </w:tc>
      </w:tr>
      <w:tr w:rsidR="00E85B4B" w14:paraId="01954E3B" w14:textId="77777777" w:rsidTr="00E85B4B"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5419D2" w14:textId="6FD35591" w:rsidR="00E85B4B" w:rsidRDefault="00FA4993" w:rsidP="00E85B4B">
            <w:pPr>
              <w:snapToGrid w:val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6995</w:t>
            </w:r>
          </w:p>
        </w:tc>
        <w:tc>
          <w:tcPr>
            <w:tcW w:w="3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6F7A9D" w14:textId="30B1AE46" w:rsidR="00E85B4B" w:rsidRDefault="004045DB" w:rsidP="00E85B4B">
            <w:pPr>
              <w:snapToGrid w:val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7003</w:t>
            </w:r>
          </w:p>
        </w:tc>
        <w:tc>
          <w:tcPr>
            <w:tcW w:w="3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BF8D1C" w14:textId="47CA2807" w:rsidR="00E85B4B" w:rsidRDefault="00E85B4B" w:rsidP="00E85B4B">
            <w:pPr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57E6E5DA" w14:textId="77777777" w:rsidR="00E85B4B" w:rsidRDefault="00E85B4B" w:rsidP="00E85B4B">
      <w:pPr>
        <w:spacing w:after="0" w:line="100" w:lineRule="atLeast"/>
        <w:jc w:val="both"/>
      </w:pPr>
    </w:p>
    <w:p w14:paraId="33F11921" w14:textId="3759E305" w:rsidR="00E85B4B" w:rsidRPr="00FA4993" w:rsidRDefault="00FA4993" w:rsidP="00FA4993">
      <w:pPr>
        <w:jc w:val="both"/>
        <w:rPr>
          <w:rFonts w:cs="Times New Roman"/>
        </w:rPr>
      </w:pPr>
      <w:r w:rsidRPr="000707FD">
        <w:rPr>
          <w:rFonts w:cs="Times New Roman"/>
        </w:rPr>
        <w:t xml:space="preserve">Z rozpočtovaných </w:t>
      </w:r>
      <w:r w:rsidR="00917D20">
        <w:rPr>
          <w:rFonts w:cs="Times New Roman"/>
        </w:rPr>
        <w:t>7003</w:t>
      </w:r>
      <w:r w:rsidRPr="000707FD">
        <w:rPr>
          <w:rFonts w:cs="Times New Roman"/>
        </w:rPr>
        <w:t xml:space="preserve"> € na splácanie úverov a pôžičky bolo skutočné čerpanie k 31.12.20</w:t>
      </w:r>
      <w:r w:rsidR="00917D20">
        <w:rPr>
          <w:rFonts w:cs="Times New Roman"/>
        </w:rPr>
        <w:t>20</w:t>
      </w:r>
      <w:r w:rsidRPr="000707FD">
        <w:rPr>
          <w:rFonts w:cs="Times New Roman"/>
        </w:rPr>
        <w:t xml:space="preserve"> v sume </w:t>
      </w:r>
      <w:r w:rsidR="00917D20">
        <w:rPr>
          <w:rFonts w:cs="Times New Roman"/>
        </w:rPr>
        <w:t>7003</w:t>
      </w:r>
      <w:r w:rsidRPr="000707FD">
        <w:rPr>
          <w:rFonts w:cs="Times New Roman"/>
        </w:rPr>
        <w:t xml:space="preserve"> €</w:t>
      </w:r>
    </w:p>
    <w:p w14:paraId="435DE540" w14:textId="77777777" w:rsidR="00E85B4B" w:rsidRDefault="00E85B4B" w:rsidP="00E85B4B">
      <w:pPr>
        <w:tabs>
          <w:tab w:val="right" w:pos="5040"/>
        </w:tabs>
        <w:spacing w:after="0" w:line="10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4308F10" w14:textId="77777777" w:rsidR="00E85B4B" w:rsidRDefault="00E85B4B" w:rsidP="00E85B4B">
      <w:pPr>
        <w:tabs>
          <w:tab w:val="right" w:pos="5040"/>
        </w:tabs>
        <w:spacing w:after="0" w:line="10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55ECFEE0" w14:textId="11D6C90E" w:rsidR="00E85B4B" w:rsidRDefault="00E85B4B" w:rsidP="00E85B4B">
      <w:pPr>
        <w:spacing w:after="0" w:line="100" w:lineRule="atLeast"/>
        <w:rPr>
          <w:rFonts w:ascii="Times New Roman" w:eastAsia="Times New Roman" w:hAnsi="Times New Roman" w:cs="Times New Roman"/>
          <w:b/>
          <w:color w:val="0000FF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FF"/>
          <w:sz w:val="28"/>
          <w:szCs w:val="28"/>
        </w:rPr>
        <w:t xml:space="preserve"> </w:t>
      </w:r>
      <w:r w:rsidR="00917D20">
        <w:rPr>
          <w:rFonts w:ascii="Times New Roman" w:eastAsia="Times New Roman" w:hAnsi="Times New Roman" w:cs="Times New Roman"/>
          <w:b/>
          <w:color w:val="0000FF"/>
          <w:sz w:val="28"/>
          <w:szCs w:val="28"/>
        </w:rPr>
        <w:t>Hospodárenie za rok 2020</w:t>
      </w:r>
    </w:p>
    <w:p w14:paraId="47938D75" w14:textId="77777777" w:rsidR="00FA4993" w:rsidRPr="000707FD" w:rsidRDefault="00FA4993" w:rsidP="00FA4993">
      <w:pPr>
        <w:ind w:left="540"/>
        <w:rPr>
          <w:rFonts w:cs="Times New Roman"/>
        </w:rPr>
      </w:pPr>
    </w:p>
    <w:tbl>
      <w:tblPr>
        <w:tblW w:w="0" w:type="auto"/>
        <w:tblInd w:w="423" w:type="dxa"/>
        <w:tblLayout w:type="fixed"/>
        <w:tblLook w:val="0000" w:firstRow="0" w:lastRow="0" w:firstColumn="0" w:lastColumn="0" w:noHBand="0" w:noVBand="0"/>
      </w:tblPr>
      <w:tblGrid>
        <w:gridCol w:w="2628"/>
        <w:gridCol w:w="1797"/>
        <w:gridCol w:w="1860"/>
        <w:gridCol w:w="2045"/>
      </w:tblGrid>
      <w:tr w:rsidR="00FA4993" w:rsidRPr="000707FD" w14:paraId="577B41B8" w14:textId="77777777" w:rsidTr="006F2FD6"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A6A2C4" w14:textId="77777777" w:rsidR="00FA4993" w:rsidRPr="00FA4993" w:rsidRDefault="00FA4993" w:rsidP="006F2FD6">
            <w:pPr>
              <w:tabs>
                <w:tab w:val="right" w:pos="8460"/>
              </w:tabs>
              <w:snapToGrid w:val="0"/>
              <w:jc w:val="both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BEE3D6" w14:textId="77777777" w:rsidR="00FA4993" w:rsidRPr="00FA4993" w:rsidRDefault="00FA4993" w:rsidP="006F2FD6">
            <w:pPr>
              <w:tabs>
                <w:tab w:val="right" w:pos="8460"/>
              </w:tabs>
              <w:snapToGrid w:val="0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FA4993">
              <w:rPr>
                <w:rFonts w:cs="Times New Roman"/>
                <w:b/>
                <w:sz w:val="24"/>
                <w:szCs w:val="24"/>
              </w:rPr>
              <w:t xml:space="preserve">Rozpočet 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377026" w14:textId="77777777" w:rsidR="00FA4993" w:rsidRPr="00FA4993" w:rsidRDefault="00FA4993" w:rsidP="006F2FD6">
            <w:pPr>
              <w:tabs>
                <w:tab w:val="right" w:pos="8820"/>
              </w:tabs>
              <w:snapToGrid w:val="0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FA4993">
              <w:rPr>
                <w:rFonts w:cs="Times New Roman"/>
                <w:b/>
                <w:sz w:val="24"/>
                <w:szCs w:val="24"/>
              </w:rPr>
              <w:t xml:space="preserve">Rozpočet </w:t>
            </w:r>
          </w:p>
          <w:p w14:paraId="7CD61F64" w14:textId="77777777" w:rsidR="00FA4993" w:rsidRPr="00FA4993" w:rsidRDefault="00FA4993" w:rsidP="006F2FD6">
            <w:pPr>
              <w:tabs>
                <w:tab w:val="right" w:pos="8820"/>
              </w:tabs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FA4993">
              <w:rPr>
                <w:rFonts w:cs="Times New Roman"/>
                <w:b/>
                <w:sz w:val="24"/>
                <w:szCs w:val="24"/>
              </w:rPr>
              <w:t xml:space="preserve">po zmenách </w:t>
            </w: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7F4B5F" w14:textId="77777777" w:rsidR="00FA4993" w:rsidRPr="00FA4993" w:rsidRDefault="00FA4993" w:rsidP="006F2FD6">
            <w:pPr>
              <w:tabs>
                <w:tab w:val="right" w:pos="8820"/>
              </w:tabs>
              <w:snapToGrid w:val="0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FA4993">
              <w:rPr>
                <w:rFonts w:cs="Times New Roman"/>
                <w:b/>
                <w:sz w:val="24"/>
                <w:szCs w:val="24"/>
              </w:rPr>
              <w:t>Skutočnosť</w:t>
            </w:r>
          </w:p>
        </w:tc>
      </w:tr>
      <w:tr w:rsidR="00FA4993" w:rsidRPr="000707FD" w14:paraId="31BB97D7" w14:textId="77777777" w:rsidTr="006F2FD6"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951140" w14:textId="77777777" w:rsidR="00FA4993" w:rsidRPr="00FA4993" w:rsidRDefault="00FA4993" w:rsidP="006F2FD6">
            <w:pPr>
              <w:tabs>
                <w:tab w:val="right" w:pos="8460"/>
              </w:tabs>
              <w:snapToGrid w:val="0"/>
              <w:jc w:val="both"/>
              <w:rPr>
                <w:rFonts w:cs="Times New Roman"/>
                <w:b/>
                <w:sz w:val="24"/>
                <w:szCs w:val="24"/>
              </w:rPr>
            </w:pPr>
            <w:r w:rsidRPr="00FA4993">
              <w:rPr>
                <w:rFonts w:cs="Times New Roman"/>
                <w:b/>
                <w:sz w:val="24"/>
                <w:szCs w:val="24"/>
              </w:rPr>
              <w:t>Príjmy celkom</w:t>
            </w: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C3A330" w14:textId="0EDA99F7" w:rsidR="00FA4993" w:rsidRPr="00FA4993" w:rsidRDefault="00917D20" w:rsidP="006F2FD6">
            <w:pPr>
              <w:tabs>
                <w:tab w:val="right" w:pos="8460"/>
              </w:tabs>
              <w:snapToGrid w:val="0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265000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58213C" w14:textId="735142EA" w:rsidR="00FA4993" w:rsidRPr="00FA4993" w:rsidRDefault="00917D20" w:rsidP="006F2FD6">
            <w:pPr>
              <w:tabs>
                <w:tab w:val="right" w:pos="8460"/>
              </w:tabs>
              <w:snapToGrid w:val="0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600897</w:t>
            </w: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FFC880" w14:textId="45480211" w:rsidR="00FA4993" w:rsidRPr="00FA4993" w:rsidRDefault="00917D20" w:rsidP="006F2FD6">
            <w:pPr>
              <w:tabs>
                <w:tab w:val="right" w:pos="8460"/>
              </w:tabs>
              <w:snapToGrid w:val="0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574739</w:t>
            </w:r>
          </w:p>
        </w:tc>
      </w:tr>
      <w:tr w:rsidR="00FA4993" w:rsidRPr="000707FD" w14:paraId="3520A324" w14:textId="77777777" w:rsidTr="006F2FD6"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BCD592" w14:textId="77777777" w:rsidR="00FA4993" w:rsidRPr="00FA4993" w:rsidRDefault="00FA4993" w:rsidP="006F2FD6">
            <w:pPr>
              <w:tabs>
                <w:tab w:val="right" w:pos="8460"/>
              </w:tabs>
              <w:snapToGrid w:val="0"/>
              <w:jc w:val="both"/>
              <w:rPr>
                <w:rFonts w:cs="Times New Roman"/>
                <w:sz w:val="24"/>
                <w:szCs w:val="24"/>
              </w:rPr>
            </w:pPr>
            <w:r w:rsidRPr="00FA4993">
              <w:rPr>
                <w:rFonts w:cs="Times New Roman"/>
                <w:sz w:val="24"/>
                <w:szCs w:val="24"/>
              </w:rPr>
              <w:t>Z toho :</w:t>
            </w: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59F9EF" w14:textId="77777777" w:rsidR="00FA4993" w:rsidRPr="00FA4993" w:rsidRDefault="00FA4993" w:rsidP="006F2FD6">
            <w:pPr>
              <w:tabs>
                <w:tab w:val="right" w:pos="8460"/>
              </w:tabs>
              <w:snapToGrid w:val="0"/>
              <w:jc w:val="both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D632FF" w14:textId="77777777" w:rsidR="00FA4993" w:rsidRPr="00FA4993" w:rsidRDefault="00FA4993" w:rsidP="006F2FD6">
            <w:pPr>
              <w:tabs>
                <w:tab w:val="right" w:pos="8460"/>
              </w:tabs>
              <w:snapToGrid w:val="0"/>
              <w:jc w:val="both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6F2D11" w14:textId="77777777" w:rsidR="00FA4993" w:rsidRPr="00FA4993" w:rsidRDefault="00FA4993" w:rsidP="006F2FD6">
            <w:pPr>
              <w:tabs>
                <w:tab w:val="right" w:pos="8460"/>
              </w:tabs>
              <w:snapToGrid w:val="0"/>
              <w:jc w:val="both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FA4993" w:rsidRPr="000707FD" w14:paraId="3D128283" w14:textId="77777777" w:rsidTr="006F2FD6"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1F7E3C" w14:textId="77777777" w:rsidR="00FA4993" w:rsidRPr="00FA4993" w:rsidRDefault="00FA4993" w:rsidP="006F2FD6">
            <w:pPr>
              <w:tabs>
                <w:tab w:val="right" w:pos="8460"/>
              </w:tabs>
              <w:snapToGrid w:val="0"/>
              <w:jc w:val="both"/>
              <w:rPr>
                <w:rFonts w:cs="Times New Roman"/>
                <w:sz w:val="24"/>
                <w:szCs w:val="24"/>
              </w:rPr>
            </w:pPr>
            <w:r w:rsidRPr="00FA4993">
              <w:rPr>
                <w:rFonts w:cs="Times New Roman"/>
                <w:sz w:val="24"/>
                <w:szCs w:val="24"/>
              </w:rPr>
              <w:lastRenderedPageBreak/>
              <w:t>Bežné príjmy</w:t>
            </w: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3A9BB1" w14:textId="77777777" w:rsidR="00FA4993" w:rsidRPr="00FA4993" w:rsidRDefault="00FA4993" w:rsidP="006F2FD6">
            <w:pPr>
              <w:tabs>
                <w:tab w:val="right" w:pos="8460"/>
              </w:tabs>
              <w:snapToGrid w:val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738B40" w14:textId="0F80EEF7" w:rsidR="00FA4993" w:rsidRPr="00FA4993" w:rsidRDefault="00917D20" w:rsidP="006F2FD6">
            <w:pPr>
              <w:tabs>
                <w:tab w:val="right" w:pos="8460"/>
              </w:tabs>
              <w:snapToGrid w:val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309714</w:t>
            </w: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B1E7B2" w14:textId="055EABA0" w:rsidR="00FA4993" w:rsidRPr="00FA4993" w:rsidRDefault="00917D20" w:rsidP="00917D20">
            <w:pPr>
              <w:tabs>
                <w:tab w:val="right" w:pos="8460"/>
              </w:tabs>
              <w:snapToGrid w:val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283556</w:t>
            </w:r>
          </w:p>
        </w:tc>
      </w:tr>
      <w:tr w:rsidR="00FA4993" w:rsidRPr="000707FD" w14:paraId="0C251959" w14:textId="77777777" w:rsidTr="006F2FD6"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25B62F" w14:textId="77777777" w:rsidR="00FA4993" w:rsidRPr="00FA4993" w:rsidRDefault="00FA4993" w:rsidP="006F2FD6">
            <w:pPr>
              <w:tabs>
                <w:tab w:val="right" w:pos="8460"/>
              </w:tabs>
              <w:snapToGrid w:val="0"/>
              <w:jc w:val="both"/>
              <w:rPr>
                <w:rFonts w:cs="Times New Roman"/>
                <w:sz w:val="24"/>
                <w:szCs w:val="24"/>
              </w:rPr>
            </w:pPr>
            <w:r w:rsidRPr="00FA4993">
              <w:rPr>
                <w:rFonts w:cs="Times New Roman"/>
                <w:sz w:val="24"/>
                <w:szCs w:val="24"/>
              </w:rPr>
              <w:t>Kapitálové príjmy</w:t>
            </w: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CACD56" w14:textId="46D03123" w:rsidR="00FA4993" w:rsidRPr="00FA4993" w:rsidRDefault="00FA4993" w:rsidP="006F2FD6">
            <w:pPr>
              <w:snapToGrid w:val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345925" w14:textId="605C3931" w:rsidR="00FA4993" w:rsidRPr="00FA4993" w:rsidRDefault="00917D20" w:rsidP="006F2FD6">
            <w:pPr>
              <w:snapToGrid w:val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289988</w:t>
            </w: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4CD8C7" w14:textId="1BEAC58F" w:rsidR="00FA4993" w:rsidRPr="00FA4993" w:rsidRDefault="00917D20" w:rsidP="006F2FD6">
            <w:pPr>
              <w:snapToGrid w:val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289988</w:t>
            </w:r>
          </w:p>
        </w:tc>
      </w:tr>
      <w:tr w:rsidR="00FA4993" w:rsidRPr="000707FD" w14:paraId="59DDBDF4" w14:textId="77777777" w:rsidTr="006F2FD6"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4A10A6" w14:textId="77777777" w:rsidR="00FA4993" w:rsidRPr="00FA4993" w:rsidRDefault="00FA4993" w:rsidP="006F2FD6">
            <w:pPr>
              <w:tabs>
                <w:tab w:val="right" w:pos="8460"/>
              </w:tabs>
              <w:snapToGrid w:val="0"/>
              <w:jc w:val="both"/>
              <w:rPr>
                <w:rFonts w:cs="Times New Roman"/>
                <w:sz w:val="24"/>
                <w:szCs w:val="24"/>
              </w:rPr>
            </w:pPr>
            <w:r w:rsidRPr="00FA4993">
              <w:rPr>
                <w:rFonts w:cs="Times New Roman"/>
                <w:sz w:val="24"/>
                <w:szCs w:val="24"/>
              </w:rPr>
              <w:t>Finančné príjmy</w:t>
            </w: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6D7550" w14:textId="3BF9D67E" w:rsidR="00FA4993" w:rsidRPr="00FA4993" w:rsidRDefault="00FA4993" w:rsidP="006F2FD6">
            <w:pPr>
              <w:tabs>
                <w:tab w:val="right" w:pos="8460"/>
              </w:tabs>
              <w:snapToGrid w:val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3A6311" w14:textId="4D0B073C" w:rsidR="00FA4993" w:rsidRPr="00FA4993" w:rsidRDefault="00917D20" w:rsidP="00917D20">
            <w:pPr>
              <w:tabs>
                <w:tab w:val="right" w:pos="8460"/>
              </w:tabs>
              <w:snapToGrid w:val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1195</w:t>
            </w: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F75753" w14:textId="18A9CDC7" w:rsidR="00FA4993" w:rsidRPr="00FA4993" w:rsidRDefault="00917D20" w:rsidP="006F2FD6">
            <w:pPr>
              <w:tabs>
                <w:tab w:val="right" w:pos="8460"/>
              </w:tabs>
              <w:snapToGrid w:val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1195</w:t>
            </w:r>
          </w:p>
        </w:tc>
      </w:tr>
      <w:tr w:rsidR="00FA4993" w:rsidRPr="000707FD" w14:paraId="4E7951E6" w14:textId="77777777" w:rsidTr="006F2FD6"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CD1953" w14:textId="77777777" w:rsidR="00FA4993" w:rsidRPr="00FA4993" w:rsidRDefault="00FA4993" w:rsidP="006F2FD6">
            <w:pPr>
              <w:tabs>
                <w:tab w:val="right" w:pos="8460"/>
              </w:tabs>
              <w:snapToGrid w:val="0"/>
              <w:jc w:val="both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515D45" w14:textId="77777777" w:rsidR="00FA4993" w:rsidRPr="00FA4993" w:rsidRDefault="00FA4993" w:rsidP="006F2FD6">
            <w:pPr>
              <w:tabs>
                <w:tab w:val="right" w:pos="8460"/>
              </w:tabs>
              <w:snapToGrid w:val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73EAEB" w14:textId="77777777" w:rsidR="00FA4993" w:rsidRPr="00FA4993" w:rsidRDefault="00FA4993" w:rsidP="006F2FD6">
            <w:pPr>
              <w:tabs>
                <w:tab w:val="right" w:pos="8460"/>
              </w:tabs>
              <w:snapToGrid w:val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0824D2" w14:textId="77777777" w:rsidR="00FA4993" w:rsidRPr="00FA4993" w:rsidRDefault="00FA4993" w:rsidP="006F2FD6">
            <w:pPr>
              <w:tabs>
                <w:tab w:val="right" w:pos="8460"/>
              </w:tabs>
              <w:snapToGrid w:val="0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FA4993" w:rsidRPr="000707FD" w14:paraId="1A532CE5" w14:textId="77777777" w:rsidTr="006F2FD6"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47B495" w14:textId="77777777" w:rsidR="00FA4993" w:rsidRPr="00FA4993" w:rsidRDefault="00FA4993" w:rsidP="006F2FD6">
            <w:pPr>
              <w:tabs>
                <w:tab w:val="right" w:pos="8460"/>
              </w:tabs>
              <w:snapToGrid w:val="0"/>
              <w:jc w:val="both"/>
              <w:rPr>
                <w:rFonts w:cs="Times New Roman"/>
                <w:b/>
                <w:color w:val="000000"/>
                <w:sz w:val="24"/>
                <w:szCs w:val="24"/>
              </w:rPr>
            </w:pPr>
            <w:r w:rsidRPr="00FA4993">
              <w:rPr>
                <w:rFonts w:cs="Times New Roman"/>
                <w:b/>
                <w:color w:val="000000"/>
                <w:sz w:val="24"/>
                <w:szCs w:val="24"/>
              </w:rPr>
              <w:t>Výdavky celkom</w:t>
            </w: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E76B4F" w14:textId="3B215AFE" w:rsidR="00FA4993" w:rsidRPr="00FA4993" w:rsidRDefault="00917D20" w:rsidP="006F2FD6">
            <w:pPr>
              <w:tabs>
                <w:tab w:val="right" w:pos="8460"/>
              </w:tabs>
              <w:snapToGrid w:val="0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26500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0C6B7F" w14:textId="09ACA615" w:rsidR="00FA4993" w:rsidRPr="00FA4993" w:rsidRDefault="00917D20" w:rsidP="006F2FD6">
            <w:pPr>
              <w:tabs>
                <w:tab w:val="right" w:pos="8460"/>
              </w:tabs>
              <w:snapToGrid w:val="0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600897</w:t>
            </w: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84D102" w14:textId="136C422B" w:rsidR="00FA4993" w:rsidRPr="00FA4993" w:rsidRDefault="00101D4C" w:rsidP="006F2FD6">
            <w:pPr>
              <w:tabs>
                <w:tab w:val="right" w:pos="8460"/>
              </w:tabs>
              <w:snapToGrid w:val="0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574469</w:t>
            </w:r>
          </w:p>
        </w:tc>
      </w:tr>
      <w:tr w:rsidR="00FA4993" w:rsidRPr="000707FD" w14:paraId="79D6BC23" w14:textId="77777777" w:rsidTr="006F2FD6"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EE07B7" w14:textId="77777777" w:rsidR="00FA4993" w:rsidRPr="00FA4993" w:rsidRDefault="00FA4993" w:rsidP="006F2FD6">
            <w:pPr>
              <w:tabs>
                <w:tab w:val="right" w:pos="8460"/>
              </w:tabs>
              <w:snapToGrid w:val="0"/>
              <w:jc w:val="both"/>
              <w:rPr>
                <w:rFonts w:cs="Times New Roman"/>
                <w:sz w:val="24"/>
                <w:szCs w:val="24"/>
              </w:rPr>
            </w:pPr>
            <w:r w:rsidRPr="00FA4993">
              <w:rPr>
                <w:rFonts w:cs="Times New Roman"/>
                <w:sz w:val="24"/>
                <w:szCs w:val="24"/>
              </w:rPr>
              <w:t>z toho :</w:t>
            </w: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AAA5A3" w14:textId="77777777" w:rsidR="00FA4993" w:rsidRPr="00FA4993" w:rsidRDefault="00FA4993" w:rsidP="006F2FD6">
            <w:pPr>
              <w:tabs>
                <w:tab w:val="right" w:pos="8460"/>
              </w:tabs>
              <w:snapToGrid w:val="0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A133DB" w14:textId="77777777" w:rsidR="00FA4993" w:rsidRPr="00FA4993" w:rsidRDefault="00FA4993" w:rsidP="006F2FD6">
            <w:pPr>
              <w:tabs>
                <w:tab w:val="right" w:pos="8460"/>
              </w:tabs>
              <w:snapToGrid w:val="0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4F4A01" w14:textId="77777777" w:rsidR="00FA4993" w:rsidRPr="00FA4993" w:rsidRDefault="00FA4993" w:rsidP="006F2FD6">
            <w:pPr>
              <w:tabs>
                <w:tab w:val="right" w:pos="8460"/>
              </w:tabs>
              <w:snapToGrid w:val="0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FA4993" w:rsidRPr="000707FD" w14:paraId="466D6B27" w14:textId="77777777" w:rsidTr="006F2FD6"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FC7843" w14:textId="77777777" w:rsidR="00FA4993" w:rsidRPr="00FA4993" w:rsidRDefault="00FA4993" w:rsidP="006F2FD6">
            <w:pPr>
              <w:tabs>
                <w:tab w:val="right" w:pos="8460"/>
              </w:tabs>
              <w:snapToGrid w:val="0"/>
              <w:jc w:val="both"/>
              <w:rPr>
                <w:rFonts w:cs="Times New Roman"/>
                <w:sz w:val="24"/>
                <w:szCs w:val="24"/>
              </w:rPr>
            </w:pPr>
            <w:r w:rsidRPr="00FA4993">
              <w:rPr>
                <w:rFonts w:cs="Times New Roman"/>
                <w:sz w:val="24"/>
                <w:szCs w:val="24"/>
              </w:rPr>
              <w:t>Bežné výdavky</w:t>
            </w: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9E6B66" w14:textId="3F6C2502" w:rsidR="00FA4993" w:rsidRPr="00FA4993" w:rsidRDefault="00917D20" w:rsidP="006F2FD6">
            <w:pPr>
              <w:tabs>
                <w:tab w:val="right" w:pos="8460"/>
              </w:tabs>
              <w:snapToGrid w:val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258000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8ADF59" w14:textId="32D48C1A" w:rsidR="00FA4993" w:rsidRPr="00FA4993" w:rsidRDefault="00917D20" w:rsidP="006F2FD6">
            <w:pPr>
              <w:tabs>
                <w:tab w:val="right" w:pos="8460"/>
              </w:tabs>
              <w:snapToGrid w:val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288144</w:t>
            </w: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A75B7D" w14:textId="7684178B" w:rsidR="00FA4993" w:rsidRPr="00FA4993" w:rsidRDefault="00917D20" w:rsidP="006F2FD6">
            <w:pPr>
              <w:tabs>
                <w:tab w:val="right" w:pos="8460"/>
              </w:tabs>
              <w:snapToGrid w:val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261721</w:t>
            </w:r>
          </w:p>
        </w:tc>
      </w:tr>
      <w:tr w:rsidR="00FA4993" w:rsidRPr="000707FD" w14:paraId="66DF4796" w14:textId="77777777" w:rsidTr="006F2FD6"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B49F77" w14:textId="77777777" w:rsidR="00FA4993" w:rsidRPr="00FA4993" w:rsidRDefault="00FA4993" w:rsidP="006F2FD6">
            <w:pPr>
              <w:tabs>
                <w:tab w:val="right" w:pos="8460"/>
              </w:tabs>
              <w:snapToGrid w:val="0"/>
              <w:jc w:val="both"/>
              <w:rPr>
                <w:rFonts w:cs="Times New Roman"/>
                <w:sz w:val="24"/>
                <w:szCs w:val="24"/>
              </w:rPr>
            </w:pPr>
            <w:r w:rsidRPr="00FA4993">
              <w:rPr>
                <w:rFonts w:cs="Times New Roman"/>
                <w:sz w:val="24"/>
                <w:szCs w:val="24"/>
              </w:rPr>
              <w:t>Kapitálové výdavky</w:t>
            </w: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569271" w14:textId="49FA5DC7" w:rsidR="00FA4993" w:rsidRPr="00FA4993" w:rsidRDefault="00FA4993" w:rsidP="006F2FD6">
            <w:pPr>
              <w:tabs>
                <w:tab w:val="right" w:pos="8460"/>
              </w:tabs>
              <w:snapToGrid w:val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3CB66A" w14:textId="1F0F9B23" w:rsidR="00FA4993" w:rsidRPr="00FA4993" w:rsidRDefault="00917D20" w:rsidP="006F2FD6">
            <w:pPr>
              <w:tabs>
                <w:tab w:val="right" w:pos="8460"/>
              </w:tabs>
              <w:snapToGrid w:val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305750</w:t>
            </w: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2EF7A5" w14:textId="448839BD" w:rsidR="00FA4993" w:rsidRPr="00FA4993" w:rsidRDefault="00917D20" w:rsidP="006F2FD6">
            <w:pPr>
              <w:tabs>
                <w:tab w:val="right" w:pos="8460"/>
              </w:tabs>
              <w:snapToGrid w:val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305750</w:t>
            </w:r>
          </w:p>
        </w:tc>
      </w:tr>
      <w:tr w:rsidR="00FA4993" w:rsidRPr="000707FD" w14:paraId="4589AD24" w14:textId="77777777" w:rsidTr="006F2FD6"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CA2CBF" w14:textId="77777777" w:rsidR="00FA4993" w:rsidRPr="00FA4993" w:rsidRDefault="00FA4993" w:rsidP="006F2FD6">
            <w:pPr>
              <w:tabs>
                <w:tab w:val="right" w:pos="8460"/>
              </w:tabs>
              <w:snapToGrid w:val="0"/>
              <w:jc w:val="both"/>
              <w:rPr>
                <w:rFonts w:cs="Times New Roman"/>
                <w:sz w:val="24"/>
                <w:szCs w:val="24"/>
              </w:rPr>
            </w:pPr>
            <w:r w:rsidRPr="00FA4993">
              <w:rPr>
                <w:rFonts w:cs="Times New Roman"/>
                <w:sz w:val="24"/>
                <w:szCs w:val="24"/>
              </w:rPr>
              <w:t>Finančné výdavky</w:t>
            </w: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235A67" w14:textId="34BF5173" w:rsidR="00FA4993" w:rsidRPr="00FA4993" w:rsidRDefault="00917D20" w:rsidP="00917D20">
            <w:pPr>
              <w:tabs>
                <w:tab w:val="right" w:pos="8460"/>
              </w:tabs>
              <w:snapToGrid w:val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7003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4FF20A" w14:textId="2AA48A69" w:rsidR="00FA4993" w:rsidRPr="00FA4993" w:rsidRDefault="00917D20" w:rsidP="006F2FD6">
            <w:pPr>
              <w:tabs>
                <w:tab w:val="right" w:pos="8460"/>
              </w:tabs>
              <w:snapToGrid w:val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7003</w:t>
            </w: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05548D" w14:textId="391BE672" w:rsidR="00FA4993" w:rsidRPr="00FA4993" w:rsidRDefault="00917D20" w:rsidP="006F2FD6">
            <w:pPr>
              <w:tabs>
                <w:tab w:val="right" w:pos="8460"/>
              </w:tabs>
              <w:snapToGrid w:val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6998</w:t>
            </w:r>
          </w:p>
        </w:tc>
      </w:tr>
      <w:tr w:rsidR="00FA4993" w:rsidRPr="000707FD" w14:paraId="1EC5A0E4" w14:textId="77777777" w:rsidTr="006F2FD6"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C42B19" w14:textId="77777777" w:rsidR="00FA4993" w:rsidRPr="00FA4993" w:rsidRDefault="00FA4993" w:rsidP="006F2FD6">
            <w:pPr>
              <w:tabs>
                <w:tab w:val="right" w:pos="8460"/>
              </w:tabs>
              <w:snapToGrid w:val="0"/>
              <w:jc w:val="both"/>
              <w:rPr>
                <w:rFonts w:cs="Times New Roman"/>
                <w:b/>
                <w:bCs/>
                <w:color w:val="000000"/>
                <w:sz w:val="24"/>
                <w:szCs w:val="24"/>
              </w:rPr>
            </w:pPr>
            <w:r w:rsidRPr="00FA4993">
              <w:rPr>
                <w:rFonts w:cs="Times New Roman"/>
                <w:b/>
                <w:bCs/>
                <w:color w:val="000000"/>
                <w:sz w:val="24"/>
                <w:szCs w:val="24"/>
              </w:rPr>
              <w:t>Hospodárenie obce:</w:t>
            </w: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B642EF" w14:textId="77777777" w:rsidR="00FA4993" w:rsidRPr="00FA4993" w:rsidRDefault="00FA4993" w:rsidP="006F2FD6">
            <w:pPr>
              <w:tabs>
                <w:tab w:val="right" w:pos="8460"/>
              </w:tabs>
              <w:snapToGrid w:val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32B765" w14:textId="77777777" w:rsidR="00FA4993" w:rsidRPr="00FA4993" w:rsidRDefault="00FA4993" w:rsidP="006F2FD6">
            <w:pPr>
              <w:tabs>
                <w:tab w:val="right" w:pos="8460"/>
              </w:tabs>
              <w:snapToGrid w:val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B27F2D" w14:textId="3B3331E8" w:rsidR="00FA4993" w:rsidRPr="00FA4993" w:rsidRDefault="00101D4C" w:rsidP="006F2FD6">
            <w:pPr>
              <w:tabs>
                <w:tab w:val="right" w:pos="8460"/>
              </w:tabs>
              <w:snapToGrid w:val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270</w:t>
            </w:r>
          </w:p>
        </w:tc>
      </w:tr>
    </w:tbl>
    <w:p w14:paraId="29298BE0" w14:textId="77777777" w:rsidR="00FA4993" w:rsidRDefault="00FA4993" w:rsidP="00E85B4B">
      <w:pPr>
        <w:spacing w:after="0" w:line="100" w:lineRule="atLeast"/>
        <w:rPr>
          <w:rFonts w:ascii="Times New Roman" w:eastAsia="Times New Roman" w:hAnsi="Times New Roman" w:cs="Times New Roman"/>
          <w:b/>
          <w:color w:val="0000FF"/>
          <w:sz w:val="28"/>
          <w:szCs w:val="28"/>
        </w:rPr>
      </w:pPr>
    </w:p>
    <w:p w14:paraId="7FFABBB3" w14:textId="77777777" w:rsidR="00E85B4B" w:rsidRDefault="00E85B4B" w:rsidP="00E85B4B">
      <w:pPr>
        <w:spacing w:after="0" w:line="100" w:lineRule="atLeast"/>
        <w:rPr>
          <w:rFonts w:ascii="Arial" w:eastAsia="Times New Roman" w:hAnsi="Arial" w:cs="Arial"/>
        </w:rPr>
      </w:pPr>
    </w:p>
    <w:p w14:paraId="5948C249" w14:textId="12406BA1" w:rsidR="00E85B4B" w:rsidRDefault="00E85B4B" w:rsidP="00E85B4B">
      <w:pPr>
        <w:spacing w:after="0" w:line="100" w:lineRule="atLeast"/>
        <w:jc w:val="both"/>
        <w:rPr>
          <w:rFonts w:ascii="Times New Roman" w:eastAsia="Times New Roman" w:hAnsi="Times New Roman" w:cs="Times New Roman"/>
          <w:b/>
          <w:color w:val="0000FF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FF"/>
          <w:sz w:val="28"/>
          <w:szCs w:val="28"/>
        </w:rPr>
        <w:t>Tvorba a použitie prostriedkov sociálneho fondu</w:t>
      </w:r>
    </w:p>
    <w:p w14:paraId="575246C1" w14:textId="77777777" w:rsidR="00E85B4B" w:rsidRDefault="00E85B4B" w:rsidP="00E85B4B">
      <w:pPr>
        <w:spacing w:after="0" w:line="10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A714AF5" w14:textId="77777777" w:rsidR="00E85B4B" w:rsidRDefault="00E85B4B" w:rsidP="00E85B4B">
      <w:pPr>
        <w:spacing w:after="0" w:line="100" w:lineRule="atLeast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Sociálny fond</w:t>
      </w:r>
    </w:p>
    <w:p w14:paraId="3755619C" w14:textId="77777777" w:rsidR="00E85B4B" w:rsidRDefault="00E85B4B" w:rsidP="00E85B4B">
      <w:pPr>
        <w:spacing w:after="0" w:line="100" w:lineRule="atLeast"/>
        <w:rPr>
          <w:rFonts w:ascii="Times New Roman" w:eastAsia="Times New Roman" w:hAnsi="Times New Roman" w:cs="Times New Roman"/>
          <w:color w:val="0000FF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Tvorbu a použitie sociálneho fondu upravuje </w:t>
      </w:r>
      <w:r>
        <w:rPr>
          <w:rFonts w:ascii="Times New Roman" w:eastAsia="Times New Roman" w:hAnsi="Times New Roman" w:cs="Times New Roman"/>
          <w:color w:val="0000FF"/>
          <w:sz w:val="24"/>
          <w:szCs w:val="24"/>
        </w:rPr>
        <w:t>kolektívna zmluva.</w:t>
      </w:r>
    </w:p>
    <w:p w14:paraId="618E77E2" w14:textId="77777777" w:rsidR="00E85B4B" w:rsidRDefault="00E85B4B" w:rsidP="00E85B4B">
      <w:pPr>
        <w:tabs>
          <w:tab w:val="right" w:pos="7560"/>
        </w:tabs>
        <w:spacing w:after="0" w:line="100" w:lineRule="atLeas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Ind w:w="99" w:type="dxa"/>
        <w:tblLayout w:type="fixed"/>
        <w:tblLook w:val="0000" w:firstRow="0" w:lastRow="0" w:firstColumn="0" w:lastColumn="0" w:noHBand="0" w:noVBand="0"/>
      </w:tblPr>
      <w:tblGrid>
        <w:gridCol w:w="5102"/>
        <w:gridCol w:w="3848"/>
      </w:tblGrid>
      <w:tr w:rsidR="00E85B4B" w14:paraId="40CA7A2C" w14:textId="77777777" w:rsidTr="00E85B4B"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9A0D9E" w14:textId="77777777" w:rsidR="00E85B4B" w:rsidRDefault="00E85B4B" w:rsidP="00E85B4B">
            <w:pPr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Sociálny fond</w:t>
            </w:r>
          </w:p>
        </w:tc>
        <w:tc>
          <w:tcPr>
            <w:tcW w:w="3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092B2E" w14:textId="77777777" w:rsidR="00E85B4B" w:rsidRDefault="00E85B4B" w:rsidP="00E85B4B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Suma v €</w:t>
            </w:r>
          </w:p>
        </w:tc>
      </w:tr>
      <w:tr w:rsidR="00FA4993" w:rsidRPr="000707FD" w14:paraId="7BDF33FF" w14:textId="77777777" w:rsidTr="00FA4993"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843027" w14:textId="5E9E3F0F" w:rsidR="00FA4993" w:rsidRPr="00FA4993" w:rsidRDefault="00101D4C" w:rsidP="00FA4993">
            <w:pPr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ZS k 1.1.2020</w:t>
            </w:r>
          </w:p>
        </w:tc>
        <w:tc>
          <w:tcPr>
            <w:tcW w:w="3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38248D" w14:textId="3E708833" w:rsidR="00FA4993" w:rsidRPr="00FA4993" w:rsidRDefault="00101D4C" w:rsidP="00FA4993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1791</w:t>
            </w:r>
          </w:p>
        </w:tc>
      </w:tr>
      <w:tr w:rsidR="00FA4993" w:rsidRPr="000707FD" w14:paraId="09765AC0" w14:textId="77777777" w:rsidTr="00FA4993"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DACABA" w14:textId="77777777" w:rsidR="00FA4993" w:rsidRPr="00FA4993" w:rsidRDefault="00FA4993" w:rsidP="00FA4993">
            <w:pPr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A499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Prírastky - povinný prídel -       1 %                   </w:t>
            </w:r>
          </w:p>
        </w:tc>
        <w:tc>
          <w:tcPr>
            <w:tcW w:w="3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A01C9C" w14:textId="011C9173" w:rsidR="00FA4993" w:rsidRPr="00FA4993" w:rsidRDefault="00101D4C" w:rsidP="00FA4993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1141</w:t>
            </w:r>
          </w:p>
        </w:tc>
      </w:tr>
      <w:tr w:rsidR="00FA4993" w:rsidRPr="000707FD" w14:paraId="21BF6454" w14:textId="77777777" w:rsidTr="00FA4993"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843591" w14:textId="77777777" w:rsidR="00FA4993" w:rsidRPr="00FA4993" w:rsidRDefault="00FA4993" w:rsidP="00FA4993">
            <w:pPr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A499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- povinný prídel -          %                      </w:t>
            </w:r>
          </w:p>
        </w:tc>
        <w:tc>
          <w:tcPr>
            <w:tcW w:w="3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07CFE6" w14:textId="77777777" w:rsidR="00FA4993" w:rsidRPr="00FA4993" w:rsidRDefault="00FA4993" w:rsidP="00FA4993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A499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FA4993" w:rsidRPr="000707FD" w14:paraId="7602A2C9" w14:textId="77777777" w:rsidTr="00FA4993"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789FB7" w14:textId="77777777" w:rsidR="00FA4993" w:rsidRPr="00FA4993" w:rsidRDefault="00FA4993" w:rsidP="00FA4993">
            <w:pPr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A499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- ostatné prírastky</w:t>
            </w:r>
          </w:p>
        </w:tc>
        <w:tc>
          <w:tcPr>
            <w:tcW w:w="3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9407F9" w14:textId="77777777" w:rsidR="00FA4993" w:rsidRPr="00FA4993" w:rsidRDefault="00FA4993" w:rsidP="00FA4993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A499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FA4993" w:rsidRPr="000707FD" w14:paraId="10E3A3E0" w14:textId="77777777" w:rsidTr="00FA4993"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2BF639" w14:textId="77777777" w:rsidR="00FA4993" w:rsidRPr="00FA4993" w:rsidRDefault="00FA4993" w:rsidP="00FA4993">
            <w:pPr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A499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Úbytky   - závodné stravovanie                    </w:t>
            </w:r>
          </w:p>
        </w:tc>
        <w:tc>
          <w:tcPr>
            <w:tcW w:w="3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91D6A0" w14:textId="6B478D54" w:rsidR="00FA4993" w:rsidRPr="00FA4993" w:rsidRDefault="00FA4993" w:rsidP="00101D4C">
            <w:pPr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A499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</w:t>
            </w:r>
            <w:r w:rsidR="00101D4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2300</w:t>
            </w:r>
          </w:p>
        </w:tc>
      </w:tr>
      <w:tr w:rsidR="00FA4993" w:rsidRPr="000707FD" w14:paraId="6B7BEDE2" w14:textId="77777777" w:rsidTr="00FA4993"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12837F" w14:textId="77777777" w:rsidR="00FA4993" w:rsidRPr="00FA4993" w:rsidRDefault="00FA4993" w:rsidP="00FA4993">
            <w:pPr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A499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- regeneráciu PS, dopravu              </w:t>
            </w:r>
          </w:p>
        </w:tc>
        <w:tc>
          <w:tcPr>
            <w:tcW w:w="3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4B5EAD" w14:textId="77777777" w:rsidR="00FA4993" w:rsidRPr="00FA4993" w:rsidRDefault="00FA4993" w:rsidP="00FA4993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A499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FA4993" w:rsidRPr="000707FD" w14:paraId="4A5D1E06" w14:textId="77777777" w:rsidTr="00FA4993"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61EB8B" w14:textId="77777777" w:rsidR="00FA4993" w:rsidRPr="00FA4993" w:rsidRDefault="00FA4993" w:rsidP="00FA4993">
            <w:pPr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A499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- dopravné                          </w:t>
            </w:r>
          </w:p>
        </w:tc>
        <w:tc>
          <w:tcPr>
            <w:tcW w:w="3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95F177" w14:textId="77777777" w:rsidR="00FA4993" w:rsidRPr="00FA4993" w:rsidRDefault="00FA4993" w:rsidP="00FA4993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A499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FA4993" w:rsidRPr="000707FD" w14:paraId="5139D6A4" w14:textId="77777777" w:rsidTr="00FA4993"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55A411" w14:textId="77777777" w:rsidR="00FA4993" w:rsidRPr="00FA4993" w:rsidRDefault="00FA4993" w:rsidP="00FA4993">
            <w:pPr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A499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- ostatné úbytky                                               </w:t>
            </w:r>
          </w:p>
        </w:tc>
        <w:tc>
          <w:tcPr>
            <w:tcW w:w="3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8422D9" w14:textId="77777777" w:rsidR="00FA4993" w:rsidRPr="00FA4993" w:rsidRDefault="00FA4993" w:rsidP="00FA4993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A499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FA4993" w:rsidRPr="000707FD" w14:paraId="5FDBF1F5" w14:textId="77777777" w:rsidTr="00FA4993"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EC3C80" w14:textId="4DE6EABA" w:rsidR="00FA4993" w:rsidRPr="00FA4993" w:rsidRDefault="00101D4C" w:rsidP="00FA4993">
            <w:pPr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KZ k 31.12.2020</w:t>
            </w:r>
          </w:p>
        </w:tc>
        <w:tc>
          <w:tcPr>
            <w:tcW w:w="3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D9DC0F" w14:textId="0BCD5AD0" w:rsidR="00FA4993" w:rsidRPr="00FA4993" w:rsidRDefault="00101D4C" w:rsidP="00FA4993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632</w:t>
            </w:r>
          </w:p>
        </w:tc>
      </w:tr>
    </w:tbl>
    <w:p w14:paraId="5AC2E3B4" w14:textId="77777777" w:rsidR="00E85B4B" w:rsidRDefault="00E85B4B" w:rsidP="00E85B4B">
      <w:pPr>
        <w:spacing w:after="0" w:line="100" w:lineRule="atLeast"/>
        <w:rPr>
          <w:rFonts w:ascii="Times New Roman" w:eastAsia="Times New Roman" w:hAnsi="Times New Roman" w:cs="Times New Roman"/>
          <w:b/>
          <w:color w:val="6600FF"/>
          <w:sz w:val="28"/>
          <w:szCs w:val="28"/>
        </w:rPr>
      </w:pPr>
    </w:p>
    <w:p w14:paraId="01A64704" w14:textId="77777777" w:rsidR="00E85B4B" w:rsidRDefault="00E85B4B" w:rsidP="00E85B4B">
      <w:pPr>
        <w:spacing w:after="0" w:line="100" w:lineRule="atLeast"/>
        <w:rPr>
          <w:rFonts w:ascii="Times New Roman" w:eastAsia="Times New Roman" w:hAnsi="Times New Roman" w:cs="Times New Roman"/>
          <w:b/>
          <w:color w:val="6600FF"/>
          <w:sz w:val="28"/>
          <w:szCs w:val="28"/>
        </w:rPr>
      </w:pPr>
    </w:p>
    <w:p w14:paraId="62FF07AB" w14:textId="77777777" w:rsidR="00E85B4B" w:rsidRDefault="00E85B4B" w:rsidP="00E85B4B">
      <w:pPr>
        <w:spacing w:after="0" w:line="100" w:lineRule="atLeast"/>
        <w:rPr>
          <w:rFonts w:ascii="Times New Roman" w:eastAsia="Times New Roman" w:hAnsi="Times New Roman" w:cs="Times New Roman"/>
          <w:b/>
          <w:color w:val="6600FF"/>
          <w:sz w:val="28"/>
          <w:szCs w:val="28"/>
        </w:rPr>
      </w:pPr>
    </w:p>
    <w:p w14:paraId="6CD61332" w14:textId="77777777" w:rsidR="00E85B4B" w:rsidRDefault="00E85B4B" w:rsidP="00E85B4B">
      <w:pPr>
        <w:spacing w:after="0" w:line="100" w:lineRule="atLeast"/>
        <w:rPr>
          <w:rFonts w:ascii="Times New Roman" w:eastAsia="Times New Roman" w:hAnsi="Times New Roman" w:cs="Times New Roman"/>
          <w:b/>
          <w:color w:val="6600FF"/>
          <w:sz w:val="28"/>
          <w:szCs w:val="28"/>
        </w:rPr>
      </w:pPr>
    </w:p>
    <w:p w14:paraId="6BAB55EE" w14:textId="182AEF1B" w:rsidR="00E85B4B" w:rsidRDefault="00E85B4B" w:rsidP="00E85B4B">
      <w:pPr>
        <w:spacing w:after="0" w:line="100" w:lineRule="atLeast"/>
        <w:rPr>
          <w:rFonts w:ascii="Times New Roman" w:eastAsia="Times New Roman" w:hAnsi="Times New Roman" w:cs="Times New Roman"/>
          <w:b/>
          <w:color w:val="0000FF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FF"/>
          <w:sz w:val="28"/>
          <w:szCs w:val="28"/>
        </w:rPr>
        <w:t xml:space="preserve"> Bilancia aktív a pasív k 31.12.20</w:t>
      </w:r>
      <w:r w:rsidR="00101D4C">
        <w:rPr>
          <w:rFonts w:ascii="Times New Roman" w:eastAsia="Times New Roman" w:hAnsi="Times New Roman" w:cs="Times New Roman"/>
          <w:b/>
          <w:color w:val="0000FF"/>
          <w:sz w:val="28"/>
          <w:szCs w:val="28"/>
        </w:rPr>
        <w:t xml:space="preserve">20 </w:t>
      </w:r>
      <w:r>
        <w:rPr>
          <w:rFonts w:ascii="Times New Roman" w:eastAsia="Times New Roman" w:hAnsi="Times New Roman" w:cs="Times New Roman"/>
          <w:b/>
          <w:color w:val="0000FF"/>
          <w:sz w:val="28"/>
          <w:szCs w:val="28"/>
        </w:rPr>
        <w:t xml:space="preserve"> v celých € </w:t>
      </w:r>
    </w:p>
    <w:p w14:paraId="270C738A" w14:textId="77777777" w:rsidR="00E85B4B" w:rsidRDefault="00E85B4B" w:rsidP="00E85B4B">
      <w:pPr>
        <w:spacing w:after="0" w:line="100" w:lineRule="atLeast"/>
        <w:rPr>
          <w:rFonts w:ascii="Times New Roman" w:eastAsia="Times New Roman" w:hAnsi="Times New Roman" w:cs="Times New Roman"/>
          <w:b/>
          <w:color w:val="6600FF"/>
          <w:sz w:val="28"/>
          <w:szCs w:val="28"/>
        </w:rPr>
      </w:pPr>
    </w:p>
    <w:p w14:paraId="23B93426" w14:textId="77777777" w:rsidR="00E85B4B" w:rsidRDefault="00E85B4B" w:rsidP="00E85B4B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A K T Í V A </w:t>
      </w:r>
    </w:p>
    <w:tbl>
      <w:tblPr>
        <w:tblW w:w="9516" w:type="dxa"/>
        <w:tblInd w:w="-1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5"/>
        <w:gridCol w:w="2870"/>
        <w:gridCol w:w="2891"/>
      </w:tblGrid>
      <w:tr w:rsidR="00E85B4B" w14:paraId="4816C8E2" w14:textId="77777777" w:rsidTr="00E85B4B">
        <w:tc>
          <w:tcPr>
            <w:tcW w:w="3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12666E" w14:textId="77777777" w:rsidR="00E85B4B" w:rsidRDefault="00E85B4B" w:rsidP="00E85B4B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Názov  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F04E85" w14:textId="7F5DBFDB" w:rsidR="00E85B4B" w:rsidRDefault="00E85B4B" w:rsidP="00101D4C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ZS  k  01.01.20</w:t>
            </w:r>
            <w:r w:rsidR="00101D4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0125DF" w14:textId="5754328B" w:rsidR="00E85B4B" w:rsidRDefault="00E85B4B" w:rsidP="00101D4C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KZ  k 31.12.20</w:t>
            </w:r>
            <w:r w:rsidR="00101D4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</w:t>
            </w:r>
          </w:p>
        </w:tc>
      </w:tr>
      <w:tr w:rsidR="00101D4C" w14:paraId="4D2B7B9A" w14:textId="77777777" w:rsidTr="00E85B4B">
        <w:tc>
          <w:tcPr>
            <w:tcW w:w="3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255D18" w14:textId="178018EA" w:rsidR="00101D4C" w:rsidRDefault="00101D4C" w:rsidP="00101D4C">
            <w:pPr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707FD">
              <w:rPr>
                <w:rFonts w:cs="Times New Roman"/>
                <w:b/>
              </w:rPr>
              <w:t>Majetok spolu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13724" w14:textId="57C2F752" w:rsidR="00101D4C" w:rsidRDefault="00101D4C" w:rsidP="00101D4C">
            <w:pPr>
              <w:snapToGrid w:val="0"/>
              <w:jc w:val="center"/>
              <w:rPr>
                <w:rFonts w:ascii="Arial" w:hAnsi="Arial"/>
              </w:rPr>
            </w:pPr>
            <w:r w:rsidRPr="000707FD">
              <w:rPr>
                <w:rFonts w:cs="Times New Roman"/>
              </w:rPr>
              <w:t>1545159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5D1640" w14:textId="028A8BC0" w:rsidR="00101D4C" w:rsidRDefault="00101D4C" w:rsidP="00101D4C">
            <w:pPr>
              <w:snapToGrid w:val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1830029</w:t>
            </w:r>
          </w:p>
        </w:tc>
      </w:tr>
      <w:tr w:rsidR="00101D4C" w14:paraId="03C8C01A" w14:textId="77777777" w:rsidTr="00E85B4B">
        <w:tc>
          <w:tcPr>
            <w:tcW w:w="3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31A16F" w14:textId="2B14000F" w:rsidR="00101D4C" w:rsidRDefault="00101D4C" w:rsidP="00101D4C">
            <w:pPr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0707FD">
              <w:rPr>
                <w:rFonts w:cs="Times New Roman"/>
                <w:b/>
              </w:rPr>
              <w:t>Neobežný majetok spolu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0AD4AC" w14:textId="6D96DC74" w:rsidR="00101D4C" w:rsidRDefault="00101D4C" w:rsidP="00101D4C">
            <w:pPr>
              <w:snapToGrid w:val="0"/>
              <w:jc w:val="center"/>
              <w:rPr>
                <w:rFonts w:ascii="Arial" w:hAnsi="Arial"/>
              </w:rPr>
            </w:pPr>
            <w:r w:rsidRPr="000707FD">
              <w:rPr>
                <w:rFonts w:cs="Times New Roman"/>
              </w:rPr>
              <w:t>1497959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8DB0EA" w14:textId="77D766CD" w:rsidR="00101D4C" w:rsidRDefault="00101D4C" w:rsidP="00101D4C">
            <w:pPr>
              <w:snapToGrid w:val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1783745</w:t>
            </w:r>
          </w:p>
        </w:tc>
      </w:tr>
      <w:tr w:rsidR="00101D4C" w14:paraId="68AFF220" w14:textId="77777777" w:rsidTr="00E85B4B">
        <w:tc>
          <w:tcPr>
            <w:tcW w:w="3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7E56AC" w14:textId="0DDCDE48" w:rsidR="00101D4C" w:rsidRDefault="00101D4C" w:rsidP="00101D4C">
            <w:pPr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707FD">
              <w:rPr>
                <w:rFonts w:cs="Times New Roman"/>
              </w:rPr>
              <w:lastRenderedPageBreak/>
              <w:t>z toho :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FEB49" w14:textId="77777777" w:rsidR="00101D4C" w:rsidRDefault="00101D4C" w:rsidP="00101D4C">
            <w:pPr>
              <w:snapToGrid w:val="0"/>
              <w:jc w:val="center"/>
              <w:rPr>
                <w:rFonts w:ascii="Arial" w:hAnsi="Arial"/>
              </w:rPr>
            </w:pP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823173" w14:textId="77777777" w:rsidR="00101D4C" w:rsidRDefault="00101D4C" w:rsidP="00101D4C">
            <w:pPr>
              <w:snapToGrid w:val="0"/>
              <w:jc w:val="center"/>
              <w:rPr>
                <w:rFonts w:ascii="Arial" w:hAnsi="Arial"/>
              </w:rPr>
            </w:pPr>
          </w:p>
        </w:tc>
      </w:tr>
      <w:tr w:rsidR="00101D4C" w14:paraId="2AE80913" w14:textId="77777777" w:rsidTr="00E85B4B">
        <w:tc>
          <w:tcPr>
            <w:tcW w:w="3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E89E4D" w14:textId="6D48176B" w:rsidR="00101D4C" w:rsidRDefault="00101D4C" w:rsidP="00101D4C">
            <w:pPr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707FD">
              <w:rPr>
                <w:rFonts w:cs="Times New Roman"/>
              </w:rPr>
              <w:t>Dlhodobý nehmotný majetok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DC04C" w14:textId="77777777" w:rsidR="00101D4C" w:rsidRDefault="00101D4C" w:rsidP="00101D4C">
            <w:pPr>
              <w:snapToGrid w:val="0"/>
              <w:jc w:val="center"/>
              <w:rPr>
                <w:rFonts w:ascii="Arial" w:hAnsi="Arial"/>
              </w:rPr>
            </w:pP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96F2A9" w14:textId="77777777" w:rsidR="00101D4C" w:rsidRDefault="00101D4C" w:rsidP="00101D4C">
            <w:pPr>
              <w:snapToGrid w:val="0"/>
              <w:jc w:val="center"/>
              <w:rPr>
                <w:rFonts w:ascii="Arial" w:hAnsi="Arial"/>
              </w:rPr>
            </w:pPr>
          </w:p>
        </w:tc>
      </w:tr>
      <w:tr w:rsidR="00101D4C" w14:paraId="49E96A04" w14:textId="77777777" w:rsidTr="00E85B4B">
        <w:tc>
          <w:tcPr>
            <w:tcW w:w="3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B0E2EA" w14:textId="01B7449C" w:rsidR="00101D4C" w:rsidRDefault="00101D4C" w:rsidP="00101D4C">
            <w:pPr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707FD">
              <w:rPr>
                <w:rFonts w:cs="Times New Roman"/>
              </w:rPr>
              <w:t>Dlhodobý hmotný majetok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DE9A5" w14:textId="4F943BE9" w:rsidR="00101D4C" w:rsidRDefault="00101D4C" w:rsidP="00101D4C">
            <w:pPr>
              <w:snapToGrid w:val="0"/>
              <w:jc w:val="center"/>
              <w:rPr>
                <w:rFonts w:ascii="Arial" w:hAnsi="Arial"/>
              </w:rPr>
            </w:pPr>
            <w:r w:rsidRPr="000707FD">
              <w:rPr>
                <w:rFonts w:cs="Times New Roman"/>
              </w:rPr>
              <w:t>1394805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F95974" w14:textId="1D8FB6B8" w:rsidR="00101D4C" w:rsidRDefault="00101D4C" w:rsidP="00101D4C">
            <w:pPr>
              <w:snapToGrid w:val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1680591</w:t>
            </w:r>
          </w:p>
        </w:tc>
      </w:tr>
      <w:tr w:rsidR="00101D4C" w14:paraId="1F8330BE" w14:textId="77777777" w:rsidTr="00E85B4B">
        <w:tc>
          <w:tcPr>
            <w:tcW w:w="3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95021C" w14:textId="09ACF3C8" w:rsidR="00101D4C" w:rsidRDefault="00101D4C" w:rsidP="00101D4C">
            <w:pPr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707FD">
              <w:rPr>
                <w:rFonts w:cs="Times New Roman"/>
              </w:rPr>
              <w:t>Dlhodobý finančný majetok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7E99CD" w14:textId="04CB3789" w:rsidR="00101D4C" w:rsidRDefault="00101D4C" w:rsidP="00101D4C">
            <w:pPr>
              <w:snapToGrid w:val="0"/>
              <w:jc w:val="center"/>
              <w:rPr>
                <w:rFonts w:ascii="Arial" w:hAnsi="Arial"/>
              </w:rPr>
            </w:pPr>
            <w:r w:rsidRPr="000707FD">
              <w:rPr>
                <w:rFonts w:cs="Times New Roman"/>
              </w:rPr>
              <w:t>103154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DF3F10" w14:textId="2D616838" w:rsidR="00101D4C" w:rsidRDefault="00101D4C" w:rsidP="00101D4C">
            <w:pPr>
              <w:snapToGrid w:val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103154</w:t>
            </w:r>
          </w:p>
        </w:tc>
      </w:tr>
      <w:tr w:rsidR="00101D4C" w14:paraId="4BD2F369" w14:textId="77777777" w:rsidTr="00E85B4B">
        <w:tc>
          <w:tcPr>
            <w:tcW w:w="3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F19A08" w14:textId="4C15BE96" w:rsidR="00101D4C" w:rsidRDefault="00101D4C" w:rsidP="00101D4C">
            <w:pPr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0707FD">
              <w:rPr>
                <w:rFonts w:cs="Times New Roman"/>
                <w:b/>
              </w:rPr>
              <w:t>Obežný majetok spolu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AED070" w14:textId="031E26BD" w:rsidR="00101D4C" w:rsidRDefault="00101D4C" w:rsidP="00101D4C">
            <w:pPr>
              <w:snapToGrid w:val="0"/>
              <w:jc w:val="center"/>
              <w:rPr>
                <w:rFonts w:ascii="Arial" w:hAnsi="Arial"/>
              </w:rPr>
            </w:pPr>
            <w:r w:rsidRPr="000707FD">
              <w:rPr>
                <w:rFonts w:cs="Times New Roman"/>
              </w:rPr>
              <w:t>47200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7F46FC" w14:textId="0CE7E8BD" w:rsidR="00101D4C" w:rsidRDefault="00101D4C" w:rsidP="00101D4C">
            <w:pPr>
              <w:snapToGrid w:val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46283</w:t>
            </w:r>
          </w:p>
        </w:tc>
      </w:tr>
      <w:tr w:rsidR="00101D4C" w14:paraId="0E0B1951" w14:textId="77777777" w:rsidTr="00E85B4B">
        <w:tc>
          <w:tcPr>
            <w:tcW w:w="3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D0D005" w14:textId="56DF17A6" w:rsidR="00101D4C" w:rsidRDefault="00101D4C" w:rsidP="00101D4C">
            <w:pPr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707FD">
              <w:rPr>
                <w:rFonts w:cs="Times New Roman"/>
              </w:rPr>
              <w:t>z toho :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C93798" w14:textId="77777777" w:rsidR="00101D4C" w:rsidRDefault="00101D4C" w:rsidP="00101D4C">
            <w:pPr>
              <w:snapToGrid w:val="0"/>
              <w:jc w:val="center"/>
              <w:rPr>
                <w:rFonts w:ascii="Arial" w:hAnsi="Arial"/>
              </w:rPr>
            </w:pP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668BBA" w14:textId="77777777" w:rsidR="00101D4C" w:rsidRDefault="00101D4C" w:rsidP="00101D4C">
            <w:pPr>
              <w:snapToGrid w:val="0"/>
              <w:jc w:val="center"/>
              <w:rPr>
                <w:rFonts w:ascii="Arial" w:hAnsi="Arial"/>
              </w:rPr>
            </w:pPr>
          </w:p>
        </w:tc>
      </w:tr>
      <w:tr w:rsidR="00101D4C" w14:paraId="76127949" w14:textId="77777777" w:rsidTr="00E85B4B">
        <w:tc>
          <w:tcPr>
            <w:tcW w:w="3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D6FB7C" w14:textId="479B31D7" w:rsidR="00101D4C" w:rsidRDefault="00101D4C" w:rsidP="00101D4C">
            <w:pPr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707FD">
              <w:rPr>
                <w:rFonts w:cs="Times New Roman"/>
              </w:rPr>
              <w:t>Zásoby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AB3B2" w14:textId="77777777" w:rsidR="00101D4C" w:rsidRDefault="00101D4C" w:rsidP="00101D4C">
            <w:pPr>
              <w:snapToGrid w:val="0"/>
              <w:jc w:val="center"/>
              <w:rPr>
                <w:rFonts w:ascii="Arial" w:hAnsi="Arial"/>
              </w:rPr>
            </w:pP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4C5980" w14:textId="77777777" w:rsidR="00101D4C" w:rsidRDefault="00101D4C" w:rsidP="00101D4C">
            <w:pPr>
              <w:snapToGrid w:val="0"/>
              <w:jc w:val="center"/>
              <w:rPr>
                <w:rFonts w:ascii="Arial" w:hAnsi="Arial"/>
              </w:rPr>
            </w:pPr>
          </w:p>
        </w:tc>
      </w:tr>
      <w:tr w:rsidR="00101D4C" w14:paraId="7DE0BA3F" w14:textId="77777777" w:rsidTr="00E85B4B">
        <w:tc>
          <w:tcPr>
            <w:tcW w:w="3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C3D40A" w14:textId="27D3EC95" w:rsidR="00101D4C" w:rsidRDefault="00101D4C" w:rsidP="00101D4C">
            <w:pPr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707FD">
              <w:rPr>
                <w:rFonts w:cs="Times New Roman"/>
              </w:rPr>
              <w:t>Zúčtovanie medzi subjektami VS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AA5A7A" w14:textId="77777777" w:rsidR="00101D4C" w:rsidRDefault="00101D4C" w:rsidP="00101D4C">
            <w:pPr>
              <w:snapToGrid w:val="0"/>
              <w:jc w:val="center"/>
              <w:rPr>
                <w:rFonts w:ascii="Arial" w:hAnsi="Arial"/>
              </w:rPr>
            </w:pP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5DC1CD" w14:textId="77777777" w:rsidR="00101D4C" w:rsidRDefault="00101D4C" w:rsidP="00101D4C">
            <w:pPr>
              <w:snapToGrid w:val="0"/>
              <w:jc w:val="center"/>
              <w:rPr>
                <w:rFonts w:ascii="Arial" w:hAnsi="Arial"/>
              </w:rPr>
            </w:pPr>
          </w:p>
        </w:tc>
      </w:tr>
      <w:tr w:rsidR="00101D4C" w14:paraId="250772E3" w14:textId="77777777" w:rsidTr="00E85B4B">
        <w:tc>
          <w:tcPr>
            <w:tcW w:w="3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560EDB" w14:textId="0827E40D" w:rsidR="00101D4C" w:rsidRDefault="00101D4C" w:rsidP="00101D4C">
            <w:pPr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707FD">
              <w:rPr>
                <w:rFonts w:cs="Times New Roman"/>
              </w:rPr>
              <w:t>Dlhodobé pohľadávky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84A6B9" w14:textId="77777777" w:rsidR="00101D4C" w:rsidRDefault="00101D4C" w:rsidP="00101D4C">
            <w:pPr>
              <w:snapToGrid w:val="0"/>
              <w:jc w:val="center"/>
              <w:rPr>
                <w:rFonts w:ascii="Arial" w:hAnsi="Arial"/>
              </w:rPr>
            </w:pP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FCE5C3" w14:textId="77777777" w:rsidR="00101D4C" w:rsidRDefault="00101D4C" w:rsidP="00101D4C">
            <w:pPr>
              <w:snapToGrid w:val="0"/>
              <w:jc w:val="center"/>
              <w:rPr>
                <w:rFonts w:ascii="Arial" w:hAnsi="Arial"/>
              </w:rPr>
            </w:pPr>
          </w:p>
        </w:tc>
      </w:tr>
      <w:tr w:rsidR="00101D4C" w14:paraId="375BE46C" w14:textId="77777777" w:rsidTr="00E85B4B">
        <w:tc>
          <w:tcPr>
            <w:tcW w:w="3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CF2A7C" w14:textId="7D648AFB" w:rsidR="00101D4C" w:rsidRDefault="00101D4C" w:rsidP="00101D4C">
            <w:pPr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707FD">
              <w:rPr>
                <w:rFonts w:cs="Times New Roman"/>
              </w:rPr>
              <w:t xml:space="preserve">Krátkodobé pohľadávky 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9D9D7C" w14:textId="6C0B1147" w:rsidR="00101D4C" w:rsidRDefault="00101D4C" w:rsidP="00101D4C">
            <w:pPr>
              <w:snapToGrid w:val="0"/>
              <w:jc w:val="center"/>
              <w:rPr>
                <w:rFonts w:ascii="Arial" w:hAnsi="Arial"/>
              </w:rPr>
            </w:pP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AF47A2" w14:textId="0EC9D578" w:rsidR="00101D4C" w:rsidRDefault="00101D4C" w:rsidP="00101D4C">
            <w:pPr>
              <w:snapToGrid w:val="0"/>
              <w:jc w:val="center"/>
              <w:rPr>
                <w:rFonts w:ascii="Arial" w:hAnsi="Arial"/>
              </w:rPr>
            </w:pPr>
          </w:p>
        </w:tc>
      </w:tr>
      <w:tr w:rsidR="00101D4C" w14:paraId="31E25669" w14:textId="77777777" w:rsidTr="00E85B4B">
        <w:tc>
          <w:tcPr>
            <w:tcW w:w="3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56E384" w14:textId="2099CD94" w:rsidR="00101D4C" w:rsidRDefault="00101D4C" w:rsidP="00101D4C">
            <w:pPr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707FD">
              <w:rPr>
                <w:rFonts w:cs="Times New Roman"/>
              </w:rPr>
              <w:t xml:space="preserve">Finančné účty 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632874" w14:textId="36C0DB54" w:rsidR="00101D4C" w:rsidRDefault="00101D4C" w:rsidP="00101D4C">
            <w:pPr>
              <w:snapToGrid w:val="0"/>
              <w:jc w:val="center"/>
              <w:rPr>
                <w:rFonts w:ascii="Arial" w:hAnsi="Arial"/>
              </w:rPr>
            </w:pPr>
            <w:r w:rsidRPr="000707FD">
              <w:rPr>
                <w:rFonts w:cs="Times New Roman"/>
              </w:rPr>
              <w:t>47200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13BA64" w14:textId="37D85D92" w:rsidR="00101D4C" w:rsidRDefault="00101D4C" w:rsidP="00101D4C">
            <w:pPr>
              <w:snapToGrid w:val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46283</w:t>
            </w:r>
          </w:p>
        </w:tc>
      </w:tr>
      <w:tr w:rsidR="00101D4C" w14:paraId="720D4459" w14:textId="77777777" w:rsidTr="00E85B4B">
        <w:tc>
          <w:tcPr>
            <w:tcW w:w="3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19C9F1" w14:textId="1EDBB5AC" w:rsidR="00101D4C" w:rsidRDefault="00101D4C" w:rsidP="00101D4C">
            <w:pPr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707FD">
              <w:rPr>
                <w:rFonts w:cs="Times New Roman"/>
              </w:rPr>
              <w:t>Poskytnuté návratné fin. výpomoci dlh.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50D8D" w14:textId="77777777" w:rsidR="00101D4C" w:rsidRDefault="00101D4C" w:rsidP="00101D4C">
            <w:pPr>
              <w:snapToGrid w:val="0"/>
              <w:jc w:val="center"/>
              <w:rPr>
                <w:rFonts w:ascii="Arial" w:hAnsi="Arial"/>
              </w:rPr>
            </w:pP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C59C63" w14:textId="77777777" w:rsidR="00101D4C" w:rsidRDefault="00101D4C" w:rsidP="00101D4C">
            <w:pPr>
              <w:snapToGrid w:val="0"/>
              <w:jc w:val="center"/>
              <w:rPr>
                <w:rFonts w:ascii="Arial" w:hAnsi="Arial"/>
              </w:rPr>
            </w:pPr>
          </w:p>
        </w:tc>
      </w:tr>
      <w:tr w:rsidR="00101D4C" w14:paraId="71B5E4E4" w14:textId="77777777" w:rsidTr="00E85B4B">
        <w:tc>
          <w:tcPr>
            <w:tcW w:w="3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0407FE" w14:textId="6DD5388F" w:rsidR="00101D4C" w:rsidRDefault="00101D4C" w:rsidP="00101D4C">
            <w:pPr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707FD">
              <w:rPr>
                <w:rFonts w:cs="Times New Roman"/>
              </w:rPr>
              <w:t>Poskytnuté návratné fin. výpomoci krát.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356D7" w14:textId="1FAB07FA" w:rsidR="00101D4C" w:rsidRDefault="00101D4C" w:rsidP="00101D4C">
            <w:pPr>
              <w:snapToGrid w:val="0"/>
              <w:jc w:val="center"/>
              <w:rPr>
                <w:rFonts w:ascii="Arial" w:hAnsi="Arial"/>
              </w:rPr>
            </w:pPr>
            <w:r w:rsidRPr="000707FD">
              <w:rPr>
                <w:rFonts w:cs="Times New Roman"/>
              </w:rPr>
              <w:t>0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175F75" w14:textId="018439AD" w:rsidR="00101D4C" w:rsidRDefault="00101D4C" w:rsidP="00101D4C">
            <w:pPr>
              <w:snapToGrid w:val="0"/>
              <w:jc w:val="center"/>
              <w:rPr>
                <w:rFonts w:ascii="Arial" w:hAnsi="Arial"/>
              </w:rPr>
            </w:pPr>
            <w:r w:rsidRPr="000707FD">
              <w:rPr>
                <w:rFonts w:cs="Times New Roman"/>
              </w:rPr>
              <w:t>0</w:t>
            </w:r>
          </w:p>
        </w:tc>
      </w:tr>
      <w:tr w:rsidR="00101D4C" w14:paraId="1455E755" w14:textId="77777777" w:rsidTr="00E85B4B">
        <w:tc>
          <w:tcPr>
            <w:tcW w:w="3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1AF36A" w14:textId="48A54BA8" w:rsidR="00101D4C" w:rsidRDefault="00101D4C" w:rsidP="00101D4C">
            <w:pPr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0707FD">
              <w:rPr>
                <w:rFonts w:cs="Times New Roman"/>
                <w:b/>
              </w:rPr>
              <w:t xml:space="preserve">Časové rozlíšenie 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F91BA0" w14:textId="6080D029" w:rsidR="00101D4C" w:rsidRDefault="00101D4C" w:rsidP="00101D4C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A5951A" w14:textId="77777777" w:rsidR="00101D4C" w:rsidRDefault="00101D4C" w:rsidP="00101D4C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3E985609" w14:textId="77777777" w:rsidR="00E85B4B" w:rsidRDefault="00E85B4B" w:rsidP="00E85B4B">
      <w:pPr>
        <w:spacing w:after="0" w:line="360" w:lineRule="auto"/>
        <w:jc w:val="both"/>
      </w:pPr>
    </w:p>
    <w:p w14:paraId="75296CE9" w14:textId="77777777" w:rsidR="00E85B4B" w:rsidRDefault="00E85B4B" w:rsidP="00E85B4B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P A S Í V A</w:t>
      </w:r>
    </w:p>
    <w:p w14:paraId="532BD592" w14:textId="77777777" w:rsidR="002B7923" w:rsidRPr="000707FD" w:rsidRDefault="002B7923" w:rsidP="002B7923">
      <w:pPr>
        <w:spacing w:line="360" w:lineRule="auto"/>
        <w:jc w:val="both"/>
        <w:rPr>
          <w:rFonts w:cs="Times New Roman"/>
          <w:b/>
        </w:rPr>
      </w:pPr>
      <w:r w:rsidRPr="000707FD">
        <w:rPr>
          <w:rFonts w:cs="Times New Roman"/>
          <w:b/>
        </w:rPr>
        <w:t>P A S Í V A</w:t>
      </w:r>
    </w:p>
    <w:tbl>
      <w:tblPr>
        <w:tblW w:w="9586" w:type="dxa"/>
        <w:tblInd w:w="-4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6"/>
        <w:gridCol w:w="2870"/>
        <w:gridCol w:w="2960"/>
      </w:tblGrid>
      <w:tr w:rsidR="002B7923" w:rsidRPr="000707FD" w14:paraId="7A331307" w14:textId="77777777" w:rsidTr="00101D4C">
        <w:trPr>
          <w:trHeight w:val="573"/>
        </w:trPr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AD1775" w14:textId="77777777" w:rsidR="002B7923" w:rsidRPr="002B7923" w:rsidRDefault="002B7923" w:rsidP="006F2FD6">
            <w:pPr>
              <w:snapToGrid w:val="0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2B7923">
              <w:rPr>
                <w:rFonts w:cs="Times New Roman"/>
                <w:b/>
                <w:sz w:val="24"/>
                <w:szCs w:val="24"/>
              </w:rPr>
              <w:t>Názov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69C00B" w14:textId="7AC608F0" w:rsidR="002B7923" w:rsidRPr="002B7923" w:rsidRDefault="002B7923" w:rsidP="006F2FD6">
            <w:pPr>
              <w:snapToGrid w:val="0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2B7923">
              <w:rPr>
                <w:rFonts w:cs="Times New Roman"/>
                <w:b/>
                <w:sz w:val="24"/>
                <w:szCs w:val="24"/>
              </w:rPr>
              <w:t>ZS  k  1.1.20</w:t>
            </w:r>
            <w:r w:rsidR="00101D4C">
              <w:rPr>
                <w:rFonts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F925FD" w14:textId="1966337F" w:rsidR="002B7923" w:rsidRPr="002B7923" w:rsidRDefault="002B7923" w:rsidP="00101D4C">
            <w:pPr>
              <w:snapToGrid w:val="0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2B7923">
              <w:rPr>
                <w:rFonts w:cs="Times New Roman"/>
                <w:b/>
                <w:sz w:val="24"/>
                <w:szCs w:val="24"/>
              </w:rPr>
              <w:t>KZ  k  31.12.20</w:t>
            </w:r>
            <w:r w:rsidR="00101D4C">
              <w:rPr>
                <w:rFonts w:cs="Times New Roman"/>
                <w:b/>
                <w:sz w:val="24"/>
                <w:szCs w:val="24"/>
              </w:rPr>
              <w:t>20</w:t>
            </w:r>
          </w:p>
        </w:tc>
      </w:tr>
      <w:tr w:rsidR="00101D4C" w:rsidRPr="000707FD" w14:paraId="4FA10B66" w14:textId="77777777" w:rsidTr="00101D4C"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6DF59F" w14:textId="77777777" w:rsidR="00101D4C" w:rsidRPr="002B7923" w:rsidRDefault="00101D4C" w:rsidP="00101D4C">
            <w:pPr>
              <w:snapToGrid w:val="0"/>
              <w:jc w:val="both"/>
              <w:rPr>
                <w:rFonts w:cs="Times New Roman"/>
                <w:b/>
                <w:sz w:val="24"/>
                <w:szCs w:val="24"/>
              </w:rPr>
            </w:pPr>
            <w:r w:rsidRPr="002B7923">
              <w:rPr>
                <w:rFonts w:cs="Times New Roman"/>
                <w:b/>
                <w:sz w:val="24"/>
                <w:szCs w:val="24"/>
              </w:rPr>
              <w:t>Vlastné imanie a záväzky spolu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7494D3" w14:textId="20CEA427" w:rsidR="00101D4C" w:rsidRPr="002B7923" w:rsidRDefault="00101D4C" w:rsidP="00101D4C">
            <w:pPr>
              <w:snapToGrid w:val="0"/>
              <w:jc w:val="center"/>
              <w:rPr>
                <w:rFonts w:cs="Times New Roman"/>
                <w:sz w:val="24"/>
                <w:szCs w:val="24"/>
              </w:rPr>
            </w:pPr>
            <w:r w:rsidRPr="002B7923">
              <w:rPr>
                <w:rFonts w:cs="Times New Roman"/>
                <w:sz w:val="24"/>
                <w:szCs w:val="24"/>
              </w:rPr>
              <w:t xml:space="preserve">            1 545 159</w:t>
            </w:r>
          </w:p>
        </w:tc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7E481A" w14:textId="181FF2D5" w:rsidR="00101D4C" w:rsidRPr="002B7923" w:rsidRDefault="00101D4C" w:rsidP="00101D4C">
            <w:pPr>
              <w:snapToGrid w:val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1830029</w:t>
            </w:r>
          </w:p>
        </w:tc>
      </w:tr>
      <w:tr w:rsidR="00101D4C" w:rsidRPr="000707FD" w14:paraId="4037E006" w14:textId="77777777" w:rsidTr="00101D4C"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3F2EDB" w14:textId="77777777" w:rsidR="00101D4C" w:rsidRPr="002B7923" w:rsidRDefault="00101D4C" w:rsidP="00101D4C">
            <w:pPr>
              <w:snapToGrid w:val="0"/>
              <w:jc w:val="both"/>
              <w:rPr>
                <w:rFonts w:cs="Times New Roman"/>
                <w:b/>
                <w:sz w:val="24"/>
                <w:szCs w:val="24"/>
              </w:rPr>
            </w:pPr>
            <w:r w:rsidRPr="002B7923">
              <w:rPr>
                <w:rFonts w:cs="Times New Roman"/>
                <w:b/>
                <w:sz w:val="24"/>
                <w:szCs w:val="24"/>
              </w:rPr>
              <w:t xml:space="preserve">Vlastné imanie 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F5697D" w14:textId="327C2291" w:rsidR="00101D4C" w:rsidRPr="002B7923" w:rsidRDefault="00101D4C" w:rsidP="00101D4C">
            <w:pPr>
              <w:snapToGrid w:val="0"/>
              <w:jc w:val="center"/>
              <w:rPr>
                <w:rFonts w:cs="Times New Roman"/>
                <w:sz w:val="24"/>
                <w:szCs w:val="24"/>
              </w:rPr>
            </w:pPr>
            <w:r w:rsidRPr="002B7923">
              <w:rPr>
                <w:rFonts w:cs="Times New Roman"/>
                <w:sz w:val="24"/>
                <w:szCs w:val="24"/>
              </w:rPr>
              <w:t xml:space="preserve">            1 107 631</w:t>
            </w:r>
          </w:p>
        </w:tc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DCC9D5" w14:textId="1CB3A40F" w:rsidR="00101D4C" w:rsidRPr="002B7923" w:rsidRDefault="00101D4C" w:rsidP="00101D4C">
            <w:pPr>
              <w:snapToGrid w:val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1119476</w:t>
            </w:r>
          </w:p>
        </w:tc>
      </w:tr>
      <w:tr w:rsidR="00101D4C" w:rsidRPr="000707FD" w14:paraId="2C11BECC" w14:textId="77777777" w:rsidTr="00101D4C"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9A1262" w14:textId="77777777" w:rsidR="00101D4C" w:rsidRPr="002B7923" w:rsidRDefault="00101D4C" w:rsidP="00101D4C">
            <w:pPr>
              <w:snapToGrid w:val="0"/>
              <w:jc w:val="both"/>
              <w:rPr>
                <w:rFonts w:cs="Times New Roman"/>
                <w:sz w:val="24"/>
                <w:szCs w:val="24"/>
              </w:rPr>
            </w:pPr>
            <w:r w:rsidRPr="002B7923">
              <w:rPr>
                <w:rFonts w:cs="Times New Roman"/>
                <w:sz w:val="24"/>
                <w:szCs w:val="24"/>
              </w:rPr>
              <w:t>z toho :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C00907" w14:textId="77777777" w:rsidR="00101D4C" w:rsidRPr="002B7923" w:rsidRDefault="00101D4C" w:rsidP="00101D4C">
            <w:pPr>
              <w:snapToGrid w:val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2719B3" w14:textId="77777777" w:rsidR="00101D4C" w:rsidRPr="002B7923" w:rsidRDefault="00101D4C" w:rsidP="00101D4C">
            <w:pPr>
              <w:snapToGrid w:val="0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101D4C" w:rsidRPr="000707FD" w14:paraId="2AD168D0" w14:textId="77777777" w:rsidTr="00101D4C"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D1589F" w14:textId="77777777" w:rsidR="00101D4C" w:rsidRPr="002B7923" w:rsidRDefault="00101D4C" w:rsidP="00101D4C">
            <w:pPr>
              <w:snapToGrid w:val="0"/>
              <w:jc w:val="both"/>
              <w:rPr>
                <w:rFonts w:cs="Times New Roman"/>
                <w:sz w:val="24"/>
                <w:szCs w:val="24"/>
              </w:rPr>
            </w:pPr>
            <w:r w:rsidRPr="002B7923">
              <w:rPr>
                <w:rFonts w:cs="Times New Roman"/>
                <w:sz w:val="24"/>
                <w:szCs w:val="24"/>
              </w:rPr>
              <w:t xml:space="preserve">Oceňovacie rozdiely 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41B4A9" w14:textId="77777777" w:rsidR="00101D4C" w:rsidRPr="002B7923" w:rsidRDefault="00101D4C" w:rsidP="00101D4C">
            <w:pPr>
              <w:snapToGrid w:val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BC9CA0" w14:textId="77777777" w:rsidR="00101D4C" w:rsidRPr="002B7923" w:rsidRDefault="00101D4C" w:rsidP="00101D4C">
            <w:pPr>
              <w:snapToGrid w:val="0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101D4C" w:rsidRPr="000707FD" w14:paraId="02163356" w14:textId="77777777" w:rsidTr="00101D4C"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AEC05D" w14:textId="77777777" w:rsidR="00101D4C" w:rsidRPr="002B7923" w:rsidRDefault="00101D4C" w:rsidP="00101D4C">
            <w:pPr>
              <w:snapToGrid w:val="0"/>
              <w:jc w:val="both"/>
              <w:rPr>
                <w:rFonts w:cs="Times New Roman"/>
                <w:sz w:val="24"/>
                <w:szCs w:val="24"/>
              </w:rPr>
            </w:pPr>
            <w:r w:rsidRPr="002B7923">
              <w:rPr>
                <w:rFonts w:cs="Times New Roman"/>
                <w:sz w:val="24"/>
                <w:szCs w:val="24"/>
              </w:rPr>
              <w:t>Fondy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169097" w14:textId="77777777" w:rsidR="00101D4C" w:rsidRPr="002B7923" w:rsidRDefault="00101D4C" w:rsidP="00101D4C">
            <w:pPr>
              <w:snapToGrid w:val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B5E4C4" w14:textId="77777777" w:rsidR="00101D4C" w:rsidRPr="002B7923" w:rsidRDefault="00101D4C" w:rsidP="00101D4C">
            <w:pPr>
              <w:snapToGrid w:val="0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101D4C" w:rsidRPr="000707FD" w14:paraId="20F4BF89" w14:textId="77777777" w:rsidTr="00101D4C"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BC0E96" w14:textId="77777777" w:rsidR="00101D4C" w:rsidRPr="002B7923" w:rsidRDefault="00101D4C" w:rsidP="00101D4C">
            <w:pPr>
              <w:snapToGrid w:val="0"/>
              <w:jc w:val="both"/>
              <w:rPr>
                <w:rFonts w:cs="Times New Roman"/>
                <w:sz w:val="24"/>
                <w:szCs w:val="24"/>
              </w:rPr>
            </w:pPr>
            <w:r w:rsidRPr="002B7923">
              <w:rPr>
                <w:rFonts w:cs="Times New Roman"/>
                <w:sz w:val="24"/>
                <w:szCs w:val="24"/>
              </w:rPr>
              <w:t xml:space="preserve">Výsledok hospodárenia 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8847A4" w14:textId="5F46E991" w:rsidR="00101D4C" w:rsidRPr="002B7923" w:rsidRDefault="00101D4C" w:rsidP="00101D4C">
            <w:pPr>
              <w:snapToGrid w:val="0"/>
              <w:jc w:val="center"/>
              <w:rPr>
                <w:rFonts w:cs="Times New Roman"/>
                <w:sz w:val="24"/>
                <w:szCs w:val="24"/>
              </w:rPr>
            </w:pPr>
            <w:r w:rsidRPr="002B7923">
              <w:rPr>
                <w:rFonts w:cs="Times New Roman"/>
                <w:sz w:val="24"/>
                <w:szCs w:val="24"/>
              </w:rPr>
              <w:t xml:space="preserve">             1 107 631</w:t>
            </w:r>
          </w:p>
        </w:tc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31436E" w14:textId="32A9934A" w:rsidR="00101D4C" w:rsidRPr="002B7923" w:rsidRDefault="00101D4C" w:rsidP="00101D4C">
            <w:pPr>
              <w:snapToGrid w:val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1119476</w:t>
            </w:r>
          </w:p>
        </w:tc>
      </w:tr>
      <w:tr w:rsidR="00101D4C" w:rsidRPr="000707FD" w14:paraId="2E1A7F97" w14:textId="77777777" w:rsidTr="00101D4C"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64A5E3" w14:textId="77777777" w:rsidR="00101D4C" w:rsidRPr="002B7923" w:rsidRDefault="00101D4C" w:rsidP="00101D4C">
            <w:pPr>
              <w:snapToGrid w:val="0"/>
              <w:jc w:val="both"/>
              <w:rPr>
                <w:rFonts w:cs="Times New Roman"/>
                <w:b/>
                <w:sz w:val="24"/>
                <w:szCs w:val="24"/>
              </w:rPr>
            </w:pPr>
            <w:r w:rsidRPr="002B7923">
              <w:rPr>
                <w:rFonts w:cs="Times New Roman"/>
                <w:b/>
                <w:sz w:val="24"/>
                <w:szCs w:val="24"/>
              </w:rPr>
              <w:t>Záväzky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3CDB5D" w14:textId="77777777" w:rsidR="00101D4C" w:rsidRPr="002B7923" w:rsidRDefault="00101D4C" w:rsidP="00101D4C">
            <w:pPr>
              <w:snapToGrid w:val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B88030" w14:textId="77777777" w:rsidR="00101D4C" w:rsidRPr="002B7923" w:rsidRDefault="00101D4C" w:rsidP="00101D4C">
            <w:pPr>
              <w:snapToGrid w:val="0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101D4C" w:rsidRPr="000707FD" w14:paraId="1C66571A" w14:textId="77777777" w:rsidTr="00101D4C"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9D88A4" w14:textId="77777777" w:rsidR="00101D4C" w:rsidRPr="002B7923" w:rsidRDefault="00101D4C" w:rsidP="00101D4C">
            <w:pPr>
              <w:snapToGrid w:val="0"/>
              <w:jc w:val="both"/>
              <w:rPr>
                <w:rFonts w:cs="Times New Roman"/>
                <w:sz w:val="24"/>
                <w:szCs w:val="24"/>
              </w:rPr>
            </w:pPr>
            <w:r w:rsidRPr="002B7923">
              <w:rPr>
                <w:rFonts w:cs="Times New Roman"/>
                <w:sz w:val="24"/>
                <w:szCs w:val="24"/>
              </w:rPr>
              <w:t>z toho :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8FCBAD" w14:textId="77777777" w:rsidR="00101D4C" w:rsidRPr="002B7923" w:rsidRDefault="00101D4C" w:rsidP="00101D4C">
            <w:pPr>
              <w:snapToGrid w:val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858C5C" w14:textId="77777777" w:rsidR="00101D4C" w:rsidRPr="002B7923" w:rsidRDefault="00101D4C" w:rsidP="00101D4C">
            <w:pPr>
              <w:snapToGrid w:val="0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101D4C" w:rsidRPr="000707FD" w14:paraId="7E533B9D" w14:textId="77777777" w:rsidTr="00101D4C"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284455" w14:textId="77777777" w:rsidR="00101D4C" w:rsidRPr="002B7923" w:rsidRDefault="00101D4C" w:rsidP="00101D4C">
            <w:pPr>
              <w:snapToGrid w:val="0"/>
              <w:jc w:val="both"/>
              <w:rPr>
                <w:rFonts w:cs="Times New Roman"/>
                <w:sz w:val="24"/>
                <w:szCs w:val="24"/>
              </w:rPr>
            </w:pPr>
            <w:r w:rsidRPr="002B7923">
              <w:rPr>
                <w:rFonts w:cs="Times New Roman"/>
                <w:sz w:val="24"/>
                <w:szCs w:val="24"/>
              </w:rPr>
              <w:t xml:space="preserve">Rezervy 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D23A16" w14:textId="77777777" w:rsidR="00101D4C" w:rsidRPr="002B7923" w:rsidRDefault="00101D4C" w:rsidP="00101D4C">
            <w:pPr>
              <w:snapToGrid w:val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0B233B" w14:textId="77777777" w:rsidR="00101D4C" w:rsidRPr="002B7923" w:rsidRDefault="00101D4C" w:rsidP="00101D4C">
            <w:pPr>
              <w:snapToGrid w:val="0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101D4C" w:rsidRPr="000707FD" w14:paraId="7B3805B4" w14:textId="77777777" w:rsidTr="00101D4C">
        <w:trPr>
          <w:trHeight w:val="452"/>
        </w:trPr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22E42E" w14:textId="77777777" w:rsidR="00101D4C" w:rsidRPr="002B7923" w:rsidRDefault="00101D4C" w:rsidP="00101D4C">
            <w:pPr>
              <w:snapToGrid w:val="0"/>
              <w:jc w:val="both"/>
              <w:rPr>
                <w:rFonts w:cs="Times New Roman"/>
                <w:sz w:val="24"/>
                <w:szCs w:val="24"/>
              </w:rPr>
            </w:pPr>
            <w:r w:rsidRPr="002B7923">
              <w:rPr>
                <w:rFonts w:cs="Times New Roman"/>
                <w:sz w:val="24"/>
                <w:szCs w:val="24"/>
              </w:rPr>
              <w:t>Zúčtovanie medzi subjektami VS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989327" w14:textId="77777777" w:rsidR="00101D4C" w:rsidRPr="002B7923" w:rsidRDefault="00101D4C" w:rsidP="00101D4C">
            <w:pPr>
              <w:snapToGrid w:val="0"/>
              <w:jc w:val="center"/>
              <w:rPr>
                <w:rFonts w:cs="Times New Roman"/>
                <w:i/>
                <w:sz w:val="24"/>
                <w:szCs w:val="24"/>
              </w:rPr>
            </w:pPr>
          </w:p>
        </w:tc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51FBDD" w14:textId="77777777" w:rsidR="00101D4C" w:rsidRPr="002B7923" w:rsidRDefault="00101D4C" w:rsidP="00101D4C">
            <w:pPr>
              <w:snapToGrid w:val="0"/>
              <w:jc w:val="center"/>
              <w:rPr>
                <w:rFonts w:cs="Times New Roman"/>
                <w:i/>
                <w:sz w:val="24"/>
                <w:szCs w:val="24"/>
              </w:rPr>
            </w:pPr>
          </w:p>
        </w:tc>
      </w:tr>
      <w:tr w:rsidR="00101D4C" w:rsidRPr="000707FD" w14:paraId="656A4F93" w14:textId="77777777" w:rsidTr="00101D4C"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3FC1FB" w14:textId="77777777" w:rsidR="00101D4C" w:rsidRPr="002B7923" w:rsidRDefault="00101D4C" w:rsidP="00101D4C">
            <w:pPr>
              <w:snapToGrid w:val="0"/>
              <w:jc w:val="both"/>
              <w:rPr>
                <w:rFonts w:cs="Times New Roman"/>
                <w:sz w:val="24"/>
                <w:szCs w:val="24"/>
              </w:rPr>
            </w:pPr>
            <w:r w:rsidRPr="002B7923">
              <w:rPr>
                <w:rFonts w:cs="Times New Roman"/>
                <w:sz w:val="24"/>
                <w:szCs w:val="24"/>
              </w:rPr>
              <w:t>Dlhodobé záväzky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0180D7" w14:textId="3E7B5829" w:rsidR="00101D4C" w:rsidRPr="002B7923" w:rsidRDefault="00101D4C" w:rsidP="00101D4C">
            <w:pPr>
              <w:snapToGrid w:val="0"/>
              <w:rPr>
                <w:rFonts w:cs="Times New Roman"/>
                <w:sz w:val="24"/>
                <w:szCs w:val="24"/>
              </w:rPr>
            </w:pPr>
            <w:r w:rsidRPr="002B7923">
              <w:rPr>
                <w:rFonts w:cs="Times New Roman"/>
                <w:sz w:val="24"/>
                <w:szCs w:val="24"/>
              </w:rPr>
              <w:t xml:space="preserve">          </w:t>
            </w:r>
            <w:r>
              <w:rPr>
                <w:rFonts w:cs="Times New Roman"/>
                <w:sz w:val="24"/>
                <w:szCs w:val="24"/>
              </w:rPr>
              <w:t xml:space="preserve">  </w:t>
            </w:r>
            <w:r w:rsidRPr="002B7923">
              <w:rPr>
                <w:rFonts w:cs="Times New Roman"/>
                <w:sz w:val="24"/>
                <w:szCs w:val="24"/>
              </w:rPr>
              <w:t xml:space="preserve">      180 330</w:t>
            </w:r>
          </w:p>
        </w:tc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B89CF6" w14:textId="2E844E6F" w:rsidR="00101D4C" w:rsidRPr="002B7923" w:rsidRDefault="00101D4C" w:rsidP="00101D4C">
            <w:pPr>
              <w:snapToGrid w:val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176896</w:t>
            </w:r>
          </w:p>
        </w:tc>
      </w:tr>
      <w:tr w:rsidR="00101D4C" w:rsidRPr="000707FD" w14:paraId="6A9D354A" w14:textId="77777777" w:rsidTr="00101D4C"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7B9BCF" w14:textId="77777777" w:rsidR="00101D4C" w:rsidRPr="002B7923" w:rsidRDefault="00101D4C" w:rsidP="00101D4C">
            <w:pPr>
              <w:snapToGrid w:val="0"/>
              <w:jc w:val="both"/>
              <w:rPr>
                <w:rFonts w:cs="Times New Roman"/>
                <w:sz w:val="24"/>
                <w:szCs w:val="24"/>
              </w:rPr>
            </w:pPr>
            <w:r w:rsidRPr="002B7923">
              <w:rPr>
                <w:rFonts w:cs="Times New Roman"/>
                <w:sz w:val="24"/>
                <w:szCs w:val="24"/>
              </w:rPr>
              <w:t>Krátkodobé záväzky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153322" w14:textId="1CF1F9BC" w:rsidR="00101D4C" w:rsidRPr="002B7923" w:rsidRDefault="00101D4C" w:rsidP="00101D4C">
            <w:pPr>
              <w:snapToGrid w:val="0"/>
              <w:jc w:val="center"/>
              <w:rPr>
                <w:rFonts w:cs="Times New Roman"/>
                <w:sz w:val="24"/>
                <w:szCs w:val="24"/>
              </w:rPr>
            </w:pPr>
            <w:r w:rsidRPr="002B7923">
              <w:rPr>
                <w:rFonts w:cs="Times New Roman"/>
                <w:sz w:val="24"/>
                <w:szCs w:val="24"/>
              </w:rPr>
              <w:t>21 390</w:t>
            </w:r>
          </w:p>
        </w:tc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577E83" w14:textId="24C1B5EB" w:rsidR="00101D4C" w:rsidRPr="002B7923" w:rsidRDefault="00101D4C" w:rsidP="00101D4C">
            <w:pPr>
              <w:snapToGrid w:val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27122</w:t>
            </w:r>
          </w:p>
        </w:tc>
      </w:tr>
      <w:tr w:rsidR="00101D4C" w:rsidRPr="000707FD" w14:paraId="7301B1B9" w14:textId="77777777" w:rsidTr="00101D4C">
        <w:trPr>
          <w:trHeight w:val="256"/>
        </w:trPr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123F96" w14:textId="77777777" w:rsidR="00101D4C" w:rsidRPr="002B7923" w:rsidRDefault="00101D4C" w:rsidP="00101D4C">
            <w:pPr>
              <w:snapToGrid w:val="0"/>
              <w:jc w:val="both"/>
              <w:rPr>
                <w:rFonts w:cs="Times New Roman"/>
                <w:sz w:val="24"/>
                <w:szCs w:val="24"/>
              </w:rPr>
            </w:pPr>
            <w:r w:rsidRPr="002B7923">
              <w:rPr>
                <w:rFonts w:cs="Times New Roman"/>
                <w:sz w:val="24"/>
                <w:szCs w:val="24"/>
              </w:rPr>
              <w:t>Bankové úvery a výpomoci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1E1FF4" w14:textId="0A0656CD" w:rsidR="00101D4C" w:rsidRPr="002B7923" w:rsidRDefault="00101D4C" w:rsidP="00101D4C">
            <w:pPr>
              <w:snapToGrid w:val="0"/>
              <w:jc w:val="center"/>
              <w:rPr>
                <w:rFonts w:cs="Times New Roman"/>
                <w:sz w:val="24"/>
                <w:szCs w:val="24"/>
              </w:rPr>
            </w:pPr>
            <w:r w:rsidRPr="002B7923">
              <w:rPr>
                <w:rFonts w:cs="Times New Roman"/>
                <w:sz w:val="24"/>
                <w:szCs w:val="24"/>
              </w:rPr>
              <w:t>21 245</w:t>
            </w:r>
          </w:p>
        </w:tc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BCB1E7" w14:textId="366CB7B0" w:rsidR="00101D4C" w:rsidRPr="002B7923" w:rsidRDefault="00101D4C" w:rsidP="00101D4C">
            <w:pPr>
              <w:snapToGrid w:val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20051</w:t>
            </w:r>
          </w:p>
        </w:tc>
      </w:tr>
      <w:tr w:rsidR="00101D4C" w:rsidRPr="000707FD" w14:paraId="509A4F5B" w14:textId="77777777" w:rsidTr="00101D4C"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0BF900" w14:textId="77777777" w:rsidR="00101D4C" w:rsidRPr="002B7923" w:rsidRDefault="00101D4C" w:rsidP="00101D4C">
            <w:pPr>
              <w:snapToGrid w:val="0"/>
              <w:jc w:val="both"/>
              <w:rPr>
                <w:rFonts w:cs="Times New Roman"/>
                <w:b/>
                <w:sz w:val="24"/>
                <w:szCs w:val="24"/>
              </w:rPr>
            </w:pPr>
            <w:r w:rsidRPr="002B7923">
              <w:rPr>
                <w:rFonts w:cs="Times New Roman"/>
                <w:b/>
                <w:sz w:val="24"/>
                <w:szCs w:val="24"/>
              </w:rPr>
              <w:lastRenderedPageBreak/>
              <w:t>Časové rozlíšenie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5C32F8" w14:textId="303C9E1C" w:rsidR="00101D4C" w:rsidRPr="002B7923" w:rsidRDefault="00101D4C" w:rsidP="00101D4C">
            <w:pPr>
              <w:snapToGrid w:val="0"/>
              <w:rPr>
                <w:rFonts w:cs="Times New Roman"/>
                <w:sz w:val="24"/>
                <w:szCs w:val="24"/>
              </w:rPr>
            </w:pPr>
            <w:r w:rsidRPr="002B7923">
              <w:rPr>
                <w:rFonts w:cs="Times New Roman"/>
                <w:sz w:val="24"/>
                <w:szCs w:val="24"/>
              </w:rPr>
              <w:t xml:space="preserve">              </w:t>
            </w:r>
            <w:r>
              <w:rPr>
                <w:rFonts w:cs="Times New Roman"/>
                <w:sz w:val="24"/>
                <w:szCs w:val="24"/>
              </w:rPr>
              <w:t xml:space="preserve">  </w:t>
            </w:r>
            <w:r w:rsidRPr="002B7923">
              <w:rPr>
                <w:rFonts w:cs="Times New Roman"/>
                <w:sz w:val="24"/>
                <w:szCs w:val="24"/>
              </w:rPr>
              <w:t xml:space="preserve">  213 981</w:t>
            </w:r>
          </w:p>
        </w:tc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1C0FE2" w14:textId="03CFA113" w:rsidR="00101D4C" w:rsidRPr="002B7923" w:rsidRDefault="00101D4C" w:rsidP="00101D4C">
            <w:pPr>
              <w:snapToGrid w:val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483822</w:t>
            </w:r>
          </w:p>
        </w:tc>
      </w:tr>
    </w:tbl>
    <w:p w14:paraId="3679AEC3" w14:textId="77777777" w:rsidR="00E85B4B" w:rsidRDefault="00E85B4B" w:rsidP="00E85B4B">
      <w:pPr>
        <w:spacing w:after="0" w:line="100" w:lineRule="atLeast"/>
        <w:rPr>
          <w:rFonts w:ascii="Times New Roman" w:eastAsia="Times New Roman" w:hAnsi="Times New Roman" w:cs="Times New Roman"/>
          <w:b/>
          <w:color w:val="0000FF"/>
          <w:sz w:val="28"/>
          <w:szCs w:val="28"/>
        </w:rPr>
      </w:pPr>
    </w:p>
    <w:p w14:paraId="75324873" w14:textId="5A97424D" w:rsidR="00E85B4B" w:rsidRDefault="00E85B4B" w:rsidP="00E85B4B">
      <w:pPr>
        <w:spacing w:after="0" w:line="100" w:lineRule="atLeast"/>
        <w:rPr>
          <w:rFonts w:ascii="Times New Roman" w:eastAsia="Times New Roman" w:hAnsi="Times New Roman" w:cs="Times New Roman"/>
          <w:b/>
          <w:color w:val="0000FF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FF"/>
          <w:sz w:val="28"/>
          <w:szCs w:val="28"/>
        </w:rPr>
        <w:t>Prehľad o stave a vývoji dlhu k 31.12.20</w:t>
      </w:r>
      <w:r w:rsidR="00101D4C">
        <w:rPr>
          <w:rFonts w:ascii="Times New Roman" w:eastAsia="Times New Roman" w:hAnsi="Times New Roman" w:cs="Times New Roman"/>
          <w:b/>
          <w:color w:val="0000FF"/>
          <w:sz w:val="28"/>
          <w:szCs w:val="28"/>
        </w:rPr>
        <w:t>20</w:t>
      </w:r>
    </w:p>
    <w:p w14:paraId="25126D46" w14:textId="77777777" w:rsidR="00E85B4B" w:rsidRDefault="00E85B4B" w:rsidP="00E85B4B">
      <w:pPr>
        <w:spacing w:after="0" w:line="10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EF6D5E5" w14:textId="1F15D629" w:rsidR="00E85B4B" w:rsidRPr="008168CE" w:rsidRDefault="00E85B4B" w:rsidP="00E85B4B">
      <w:pPr>
        <w:spacing w:after="0" w:line="10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Obec k 31.12.20</w:t>
      </w:r>
      <w:r w:rsidR="00101D4C">
        <w:rPr>
          <w:rFonts w:ascii="Times New Roman" w:eastAsia="Times New Roman" w:hAnsi="Times New Roman" w:cs="Times New Roman"/>
          <w:sz w:val="24"/>
          <w:szCs w:val="24"/>
        </w:rPr>
        <w:t>20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168CE">
        <w:rPr>
          <w:rFonts w:ascii="Times New Roman" w:eastAsia="Times New Roman" w:hAnsi="Times New Roman" w:cs="Times New Roman"/>
          <w:sz w:val="24"/>
          <w:szCs w:val="24"/>
        </w:rPr>
        <w:t>eviduje tieto záväzky:</w:t>
      </w:r>
    </w:p>
    <w:p w14:paraId="7FFAE166" w14:textId="6DD02B33" w:rsidR="002B7923" w:rsidRPr="004D0B5A" w:rsidRDefault="002B7923" w:rsidP="002B7923">
      <w:pPr>
        <w:jc w:val="both"/>
        <w:rPr>
          <w:rFonts w:cs="Times New Roman"/>
        </w:rPr>
      </w:pPr>
    </w:p>
    <w:p w14:paraId="56A610BF" w14:textId="0C6A8498" w:rsidR="002B7923" w:rsidRPr="002B7923" w:rsidRDefault="002B7923" w:rsidP="002B7923">
      <w:pPr>
        <w:widowControl w:val="0"/>
        <w:numPr>
          <w:ilvl w:val="0"/>
          <w:numId w:val="4"/>
        </w:numPr>
        <w:spacing w:after="0" w:line="240" w:lineRule="auto"/>
        <w:jc w:val="both"/>
        <w:rPr>
          <w:rFonts w:cs="Times New Roman"/>
          <w:sz w:val="24"/>
          <w:szCs w:val="24"/>
        </w:rPr>
      </w:pPr>
      <w:r w:rsidRPr="002B7923">
        <w:rPr>
          <w:rFonts w:cs="Times New Roman"/>
          <w:sz w:val="24"/>
          <w:szCs w:val="24"/>
        </w:rPr>
        <w:t xml:space="preserve">voči bankám </w:t>
      </w:r>
      <w:r w:rsidRPr="002B7923">
        <w:rPr>
          <w:rFonts w:cs="Times New Roman"/>
          <w:sz w:val="24"/>
          <w:szCs w:val="24"/>
        </w:rPr>
        <w:tab/>
      </w:r>
      <w:r w:rsidRPr="002B7923">
        <w:rPr>
          <w:rFonts w:cs="Times New Roman"/>
          <w:sz w:val="24"/>
          <w:szCs w:val="24"/>
        </w:rPr>
        <w:tab/>
      </w:r>
      <w:r w:rsidRPr="002B7923">
        <w:rPr>
          <w:rFonts w:cs="Times New Roman"/>
          <w:sz w:val="24"/>
          <w:szCs w:val="24"/>
        </w:rPr>
        <w:tab/>
        <w:t xml:space="preserve">                    </w:t>
      </w:r>
      <w:r w:rsidRPr="002B7923">
        <w:rPr>
          <w:rFonts w:cs="Times New Roman"/>
          <w:sz w:val="24"/>
          <w:szCs w:val="24"/>
        </w:rPr>
        <w:tab/>
      </w:r>
      <w:r w:rsidRPr="002B7923">
        <w:rPr>
          <w:rFonts w:cs="Times New Roman"/>
          <w:sz w:val="24"/>
          <w:szCs w:val="24"/>
        </w:rPr>
        <w:tab/>
        <w:t xml:space="preserve">  2</w:t>
      </w:r>
      <w:r w:rsidR="00101D4C">
        <w:rPr>
          <w:rFonts w:cs="Times New Roman"/>
          <w:sz w:val="24"/>
          <w:szCs w:val="24"/>
        </w:rPr>
        <w:t>0051</w:t>
      </w:r>
      <w:r w:rsidRPr="002B7923">
        <w:rPr>
          <w:rFonts w:cs="Times New Roman"/>
          <w:sz w:val="24"/>
          <w:szCs w:val="24"/>
        </w:rPr>
        <w:t xml:space="preserve">  €                </w:t>
      </w:r>
    </w:p>
    <w:p w14:paraId="3BDD519E" w14:textId="6ED798AC" w:rsidR="002B7923" w:rsidRPr="002B7923" w:rsidRDefault="002B7923" w:rsidP="002B7923">
      <w:pPr>
        <w:widowControl w:val="0"/>
        <w:numPr>
          <w:ilvl w:val="0"/>
          <w:numId w:val="4"/>
        </w:numPr>
        <w:spacing w:after="0" w:line="240" w:lineRule="auto"/>
        <w:jc w:val="both"/>
        <w:rPr>
          <w:rFonts w:cs="Times New Roman"/>
          <w:sz w:val="24"/>
          <w:szCs w:val="24"/>
        </w:rPr>
      </w:pPr>
      <w:r w:rsidRPr="002B7923">
        <w:rPr>
          <w:rFonts w:cs="Times New Roman"/>
          <w:sz w:val="24"/>
          <w:szCs w:val="24"/>
        </w:rPr>
        <w:t xml:space="preserve">voči dodávateľom  </w:t>
      </w:r>
      <w:r w:rsidRPr="002B7923">
        <w:rPr>
          <w:rFonts w:cs="Times New Roman"/>
          <w:sz w:val="24"/>
          <w:szCs w:val="24"/>
        </w:rPr>
        <w:tab/>
      </w:r>
      <w:r w:rsidRPr="002B7923">
        <w:rPr>
          <w:rFonts w:cs="Times New Roman"/>
          <w:sz w:val="24"/>
          <w:szCs w:val="24"/>
        </w:rPr>
        <w:tab/>
        <w:t xml:space="preserve">                          </w:t>
      </w:r>
      <w:r w:rsidRPr="002B7923">
        <w:rPr>
          <w:rFonts w:cs="Times New Roman"/>
          <w:sz w:val="24"/>
          <w:szCs w:val="24"/>
        </w:rPr>
        <w:tab/>
        <w:t xml:space="preserve"> </w:t>
      </w:r>
      <w:r>
        <w:rPr>
          <w:rFonts w:cs="Times New Roman"/>
          <w:sz w:val="24"/>
          <w:szCs w:val="24"/>
        </w:rPr>
        <w:t xml:space="preserve">             </w:t>
      </w:r>
      <w:r w:rsidRPr="002B7923">
        <w:rPr>
          <w:rFonts w:cs="Times New Roman"/>
          <w:sz w:val="24"/>
          <w:szCs w:val="24"/>
        </w:rPr>
        <w:t xml:space="preserve"> </w:t>
      </w:r>
      <w:r w:rsidR="00101D4C">
        <w:rPr>
          <w:rFonts w:cs="Times New Roman"/>
          <w:sz w:val="24"/>
          <w:szCs w:val="24"/>
        </w:rPr>
        <w:t>12395</w:t>
      </w:r>
      <w:r w:rsidRPr="002B7923">
        <w:rPr>
          <w:rFonts w:cs="Times New Roman"/>
          <w:sz w:val="24"/>
          <w:szCs w:val="24"/>
        </w:rPr>
        <w:t xml:space="preserve">  €</w:t>
      </w:r>
    </w:p>
    <w:p w14:paraId="3490F942" w14:textId="793193DE" w:rsidR="002B7923" w:rsidRPr="002B7923" w:rsidRDefault="002B7923" w:rsidP="002B7923">
      <w:pPr>
        <w:widowControl w:val="0"/>
        <w:numPr>
          <w:ilvl w:val="0"/>
          <w:numId w:val="4"/>
        </w:numPr>
        <w:spacing w:after="0" w:line="240" w:lineRule="auto"/>
        <w:jc w:val="both"/>
        <w:rPr>
          <w:rFonts w:cs="Times New Roman"/>
          <w:sz w:val="24"/>
          <w:szCs w:val="24"/>
        </w:rPr>
      </w:pPr>
      <w:r w:rsidRPr="002B7923">
        <w:rPr>
          <w:rFonts w:cs="Times New Roman"/>
          <w:sz w:val="24"/>
          <w:szCs w:val="24"/>
        </w:rPr>
        <w:t xml:space="preserve">voči zamestnancom    </w:t>
      </w:r>
      <w:r w:rsidRPr="002B7923">
        <w:rPr>
          <w:rFonts w:cs="Times New Roman"/>
          <w:sz w:val="24"/>
          <w:szCs w:val="24"/>
        </w:rPr>
        <w:tab/>
        <w:t xml:space="preserve">                               </w:t>
      </w:r>
      <w:r w:rsidRPr="002B7923">
        <w:rPr>
          <w:rFonts w:cs="Times New Roman"/>
          <w:sz w:val="24"/>
          <w:szCs w:val="24"/>
        </w:rPr>
        <w:tab/>
        <w:t xml:space="preserve">  </w:t>
      </w:r>
      <w:r w:rsidR="00C60975">
        <w:rPr>
          <w:rFonts w:cs="Times New Roman"/>
          <w:sz w:val="24"/>
          <w:szCs w:val="24"/>
        </w:rPr>
        <w:t xml:space="preserve"> </w:t>
      </w:r>
      <w:r w:rsidRPr="002B7923">
        <w:rPr>
          <w:rFonts w:cs="Times New Roman"/>
          <w:sz w:val="24"/>
          <w:szCs w:val="24"/>
        </w:rPr>
        <w:t xml:space="preserve"> </w:t>
      </w:r>
      <w:r w:rsidR="00C60975">
        <w:rPr>
          <w:rFonts w:cs="Times New Roman"/>
          <w:sz w:val="24"/>
          <w:szCs w:val="24"/>
        </w:rPr>
        <w:t>8078</w:t>
      </w:r>
      <w:r w:rsidRPr="002B7923">
        <w:rPr>
          <w:rFonts w:cs="Times New Roman"/>
          <w:sz w:val="24"/>
          <w:szCs w:val="24"/>
        </w:rPr>
        <w:t xml:space="preserve">  €</w:t>
      </w:r>
    </w:p>
    <w:p w14:paraId="38B7312B" w14:textId="7E02B058" w:rsidR="002B7923" w:rsidRPr="002B7923" w:rsidRDefault="002B7923" w:rsidP="002B7923">
      <w:pPr>
        <w:widowControl w:val="0"/>
        <w:numPr>
          <w:ilvl w:val="0"/>
          <w:numId w:val="4"/>
        </w:numPr>
        <w:spacing w:after="0" w:line="240" w:lineRule="auto"/>
        <w:jc w:val="both"/>
        <w:rPr>
          <w:rFonts w:cs="Times New Roman"/>
          <w:sz w:val="24"/>
          <w:szCs w:val="24"/>
        </w:rPr>
      </w:pPr>
      <w:r w:rsidRPr="002B7923">
        <w:rPr>
          <w:rFonts w:cs="Times New Roman"/>
          <w:sz w:val="24"/>
          <w:szCs w:val="24"/>
        </w:rPr>
        <w:t xml:space="preserve">voči orgánom </w:t>
      </w:r>
      <w:proofErr w:type="spellStart"/>
      <w:r w:rsidRPr="002B7923">
        <w:rPr>
          <w:rFonts w:cs="Times New Roman"/>
          <w:sz w:val="24"/>
          <w:szCs w:val="24"/>
        </w:rPr>
        <w:t>social</w:t>
      </w:r>
      <w:proofErr w:type="spellEnd"/>
      <w:r w:rsidRPr="002B7923">
        <w:rPr>
          <w:rFonts w:cs="Times New Roman"/>
          <w:sz w:val="24"/>
          <w:szCs w:val="24"/>
        </w:rPr>
        <w:t>. a </w:t>
      </w:r>
      <w:proofErr w:type="spellStart"/>
      <w:r w:rsidRPr="002B7923">
        <w:rPr>
          <w:rFonts w:cs="Times New Roman"/>
          <w:sz w:val="24"/>
          <w:szCs w:val="24"/>
        </w:rPr>
        <w:t>zdravot</w:t>
      </w:r>
      <w:proofErr w:type="spellEnd"/>
      <w:r w:rsidRPr="002B7923">
        <w:rPr>
          <w:rFonts w:cs="Times New Roman"/>
          <w:sz w:val="24"/>
          <w:szCs w:val="24"/>
        </w:rPr>
        <w:t xml:space="preserve">. Poistenia    </w:t>
      </w:r>
      <w:r w:rsidRPr="002B7923">
        <w:rPr>
          <w:rFonts w:cs="Times New Roman"/>
          <w:sz w:val="24"/>
          <w:szCs w:val="24"/>
        </w:rPr>
        <w:tab/>
        <w:t xml:space="preserve">   </w:t>
      </w:r>
      <w:r w:rsidRPr="002B7923">
        <w:rPr>
          <w:rFonts w:cs="Times New Roman"/>
          <w:sz w:val="24"/>
          <w:szCs w:val="24"/>
        </w:rPr>
        <w:tab/>
        <w:t xml:space="preserve">   </w:t>
      </w:r>
      <w:r w:rsidR="00C60975">
        <w:rPr>
          <w:rFonts w:cs="Times New Roman"/>
          <w:sz w:val="24"/>
          <w:szCs w:val="24"/>
        </w:rPr>
        <w:t xml:space="preserve"> 4961</w:t>
      </w:r>
      <w:r w:rsidRPr="002B7923">
        <w:rPr>
          <w:rFonts w:cs="Times New Roman"/>
          <w:sz w:val="24"/>
          <w:szCs w:val="24"/>
        </w:rPr>
        <w:t xml:space="preserve">  €</w:t>
      </w:r>
    </w:p>
    <w:p w14:paraId="66E61071" w14:textId="1D76FF6C" w:rsidR="002B7923" w:rsidRPr="002B7923" w:rsidRDefault="002B7923" w:rsidP="002B7923">
      <w:pPr>
        <w:widowControl w:val="0"/>
        <w:numPr>
          <w:ilvl w:val="0"/>
          <w:numId w:val="4"/>
        </w:numPr>
        <w:spacing w:after="0" w:line="240" w:lineRule="auto"/>
        <w:jc w:val="both"/>
        <w:rPr>
          <w:rFonts w:cs="Times New Roman"/>
          <w:sz w:val="24"/>
          <w:szCs w:val="24"/>
        </w:rPr>
      </w:pPr>
      <w:r w:rsidRPr="002B7923">
        <w:rPr>
          <w:rFonts w:cs="Times New Roman"/>
          <w:sz w:val="24"/>
          <w:szCs w:val="24"/>
        </w:rPr>
        <w:t xml:space="preserve">voči Daňovému úradu                                                    </w:t>
      </w:r>
      <w:r>
        <w:rPr>
          <w:rFonts w:cs="Times New Roman"/>
          <w:sz w:val="24"/>
          <w:szCs w:val="24"/>
        </w:rPr>
        <w:t xml:space="preserve">   </w:t>
      </w:r>
      <w:r w:rsidR="00C60975">
        <w:rPr>
          <w:rFonts w:cs="Times New Roman"/>
          <w:sz w:val="24"/>
          <w:szCs w:val="24"/>
        </w:rPr>
        <w:t>1033</w:t>
      </w:r>
      <w:r w:rsidRPr="002B7923">
        <w:rPr>
          <w:rFonts w:cs="Times New Roman"/>
          <w:sz w:val="24"/>
          <w:szCs w:val="24"/>
        </w:rPr>
        <w:t xml:space="preserve">  €</w:t>
      </w:r>
      <w:r w:rsidRPr="002B7923">
        <w:rPr>
          <w:rFonts w:cs="Times New Roman"/>
          <w:sz w:val="24"/>
          <w:szCs w:val="24"/>
        </w:rPr>
        <w:tab/>
      </w:r>
    </w:p>
    <w:p w14:paraId="77289D38" w14:textId="5147A296" w:rsidR="002B7923" w:rsidRPr="002B7923" w:rsidRDefault="002B7923" w:rsidP="002B7923">
      <w:pPr>
        <w:widowControl w:val="0"/>
        <w:numPr>
          <w:ilvl w:val="0"/>
          <w:numId w:val="4"/>
        </w:numPr>
        <w:spacing w:after="0" w:line="240" w:lineRule="auto"/>
        <w:jc w:val="both"/>
        <w:rPr>
          <w:rFonts w:cs="Times New Roman"/>
          <w:sz w:val="24"/>
          <w:szCs w:val="24"/>
        </w:rPr>
      </w:pPr>
      <w:r w:rsidRPr="002B7923">
        <w:rPr>
          <w:rFonts w:cs="Times New Roman"/>
          <w:sz w:val="24"/>
          <w:szCs w:val="24"/>
        </w:rPr>
        <w:t xml:space="preserve">iné záväzky                                                                       </w:t>
      </w:r>
      <w:r>
        <w:rPr>
          <w:rFonts w:cs="Times New Roman"/>
          <w:sz w:val="24"/>
          <w:szCs w:val="24"/>
        </w:rPr>
        <w:t xml:space="preserve">        </w:t>
      </w:r>
      <w:r w:rsidRPr="002B7923">
        <w:rPr>
          <w:rFonts w:cs="Times New Roman"/>
          <w:sz w:val="24"/>
          <w:szCs w:val="24"/>
        </w:rPr>
        <w:t xml:space="preserve">   0  €</w:t>
      </w:r>
    </w:p>
    <w:p w14:paraId="1DAFE542" w14:textId="77777777" w:rsidR="002B7923" w:rsidRDefault="002B7923" w:rsidP="00E85B4B">
      <w:pPr>
        <w:spacing w:after="0" w:line="100" w:lineRule="atLeast"/>
        <w:rPr>
          <w:rFonts w:ascii="Times New Roman" w:eastAsia="Times New Roman" w:hAnsi="Times New Roman" w:cs="Times New Roman"/>
          <w:b/>
          <w:color w:val="0000FF"/>
          <w:sz w:val="28"/>
          <w:szCs w:val="28"/>
        </w:rPr>
      </w:pPr>
    </w:p>
    <w:p w14:paraId="4B04B135" w14:textId="7DA843AE" w:rsidR="00E85B4B" w:rsidRPr="005F727F" w:rsidRDefault="005F727F" w:rsidP="005F727F">
      <w:pPr>
        <w:ind w:firstLine="360"/>
        <w:rPr>
          <w:rFonts w:ascii="Times New Roman" w:hAnsi="Times New Roman" w:cs="Times New Roman"/>
          <w:sz w:val="28"/>
          <w:szCs w:val="28"/>
        </w:rPr>
      </w:pPr>
      <w:r w:rsidRPr="005F727F">
        <w:rPr>
          <w:rFonts w:ascii="Times New Roman" w:hAnsi="Times New Roman" w:cs="Times New Roman"/>
          <w:sz w:val="28"/>
          <w:szCs w:val="28"/>
        </w:rPr>
        <w:t>Finančné vysporiadanie vzťahov</w:t>
      </w:r>
    </w:p>
    <w:tbl>
      <w:tblPr>
        <w:tblW w:w="740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720"/>
        <w:gridCol w:w="3041"/>
        <w:gridCol w:w="1796"/>
        <w:gridCol w:w="1843"/>
      </w:tblGrid>
      <w:tr w:rsidR="005F727F" w:rsidRPr="000707FD" w14:paraId="163318FA" w14:textId="77777777" w:rsidTr="005F727F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C603C2" w14:textId="77777777" w:rsidR="005F727F" w:rsidRPr="000707FD" w:rsidRDefault="005F727F" w:rsidP="00756B36">
            <w:pPr>
              <w:snapToGrid w:val="0"/>
              <w:rPr>
                <w:rFonts w:cs="Times New Roman"/>
                <w:b/>
              </w:rPr>
            </w:pPr>
            <w:proofErr w:type="spellStart"/>
            <w:r w:rsidRPr="000707FD">
              <w:rPr>
                <w:rFonts w:cs="Times New Roman"/>
                <w:b/>
              </w:rPr>
              <w:t>P.č</w:t>
            </w:r>
            <w:proofErr w:type="spellEnd"/>
            <w:r w:rsidRPr="000707FD">
              <w:rPr>
                <w:rFonts w:cs="Times New Roman"/>
                <w:b/>
              </w:rPr>
              <w:t>.</w:t>
            </w: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8AED70" w14:textId="77777777" w:rsidR="005F727F" w:rsidRPr="000707FD" w:rsidRDefault="005F727F" w:rsidP="00756B36">
            <w:pPr>
              <w:snapToGrid w:val="0"/>
              <w:rPr>
                <w:rFonts w:cs="Times New Roman"/>
                <w:b/>
              </w:rPr>
            </w:pPr>
            <w:r w:rsidRPr="000707FD">
              <w:rPr>
                <w:rFonts w:cs="Times New Roman"/>
                <w:b/>
              </w:rPr>
              <w:t xml:space="preserve">Poskytovateľ  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C3B1DC" w14:textId="693E2F3A" w:rsidR="005F727F" w:rsidRPr="000707FD" w:rsidRDefault="005F727F" w:rsidP="00756B36">
            <w:pPr>
              <w:snapToGrid w:val="0"/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Príjem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8B2C66" w14:textId="58988072" w:rsidR="005F727F" w:rsidRPr="000707FD" w:rsidRDefault="005F727F" w:rsidP="00756B36">
            <w:pPr>
              <w:snapToGrid w:val="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Použitie</w:t>
            </w:r>
          </w:p>
        </w:tc>
      </w:tr>
      <w:tr w:rsidR="005F727F" w:rsidRPr="00FA4993" w14:paraId="4279F545" w14:textId="77777777" w:rsidTr="005F727F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51F315" w14:textId="77777777" w:rsidR="005F727F" w:rsidRPr="00FA4993" w:rsidRDefault="005F727F" w:rsidP="005F727F">
            <w:pPr>
              <w:snapToGrid w:val="0"/>
              <w:rPr>
                <w:rFonts w:cs="Times New Roman"/>
                <w:sz w:val="24"/>
                <w:szCs w:val="24"/>
              </w:rPr>
            </w:pPr>
            <w:r w:rsidRPr="00FA4993">
              <w:rPr>
                <w:rFonts w:cs="Times New Roman"/>
                <w:sz w:val="24"/>
                <w:szCs w:val="24"/>
              </w:rPr>
              <w:t>1.</w:t>
            </w: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E7324F" w14:textId="77777777" w:rsidR="005F727F" w:rsidRPr="00FA4993" w:rsidRDefault="005F727F" w:rsidP="005F727F">
            <w:pPr>
              <w:snapToGrid w:val="0"/>
              <w:rPr>
                <w:rFonts w:cs="Times New Roman"/>
                <w:sz w:val="24"/>
                <w:szCs w:val="24"/>
              </w:rPr>
            </w:pPr>
            <w:r w:rsidRPr="00FA4993">
              <w:rPr>
                <w:rFonts w:cs="Times New Roman"/>
                <w:sz w:val="24"/>
                <w:szCs w:val="24"/>
              </w:rPr>
              <w:t>KŠÚ Nitra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81FE0D" w14:textId="77777777" w:rsidR="005F727F" w:rsidRPr="00FA4993" w:rsidRDefault="005F727F" w:rsidP="005F727F">
            <w:pPr>
              <w:snapToGrid w:val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22764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FC3495" w14:textId="00FF9E1C" w:rsidR="005F727F" w:rsidRPr="00FA4993" w:rsidRDefault="005F727F" w:rsidP="005F727F">
            <w:pPr>
              <w:snapToGrid w:val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22764</w:t>
            </w:r>
          </w:p>
        </w:tc>
      </w:tr>
      <w:tr w:rsidR="005F727F" w:rsidRPr="00FA4993" w14:paraId="6B257E4D" w14:textId="77777777" w:rsidTr="005F727F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C33A4C" w14:textId="77777777" w:rsidR="005F727F" w:rsidRPr="00FA4993" w:rsidRDefault="005F727F" w:rsidP="005F727F">
            <w:pPr>
              <w:snapToGrid w:val="0"/>
              <w:rPr>
                <w:rFonts w:cs="Times New Roman"/>
                <w:sz w:val="24"/>
                <w:szCs w:val="24"/>
              </w:rPr>
            </w:pPr>
            <w:r w:rsidRPr="00FA4993">
              <w:rPr>
                <w:rFonts w:cs="Times New Roman"/>
                <w:sz w:val="24"/>
                <w:szCs w:val="24"/>
              </w:rPr>
              <w:t>2.</w:t>
            </w: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A05477" w14:textId="77777777" w:rsidR="005F727F" w:rsidRPr="00FA4993" w:rsidRDefault="005F727F" w:rsidP="005F727F">
            <w:pPr>
              <w:snapToGrid w:val="0"/>
              <w:rPr>
                <w:rFonts w:cs="Times New Roman"/>
                <w:sz w:val="24"/>
                <w:szCs w:val="24"/>
              </w:rPr>
            </w:pPr>
            <w:proofErr w:type="spellStart"/>
            <w:r w:rsidRPr="00FA4993">
              <w:rPr>
                <w:rFonts w:cs="Times New Roman"/>
                <w:sz w:val="24"/>
                <w:szCs w:val="24"/>
              </w:rPr>
              <w:t>OÚŽvP</w:t>
            </w:r>
            <w:proofErr w:type="spellEnd"/>
            <w:r w:rsidRPr="00FA4993">
              <w:rPr>
                <w:rFonts w:cs="Times New Roman"/>
                <w:sz w:val="24"/>
                <w:szCs w:val="24"/>
              </w:rPr>
              <w:t xml:space="preserve"> Nitra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D557CA" w14:textId="77777777" w:rsidR="005F727F" w:rsidRPr="00FA4993" w:rsidRDefault="005F727F" w:rsidP="005F727F">
            <w:pPr>
              <w:snapToGrid w:val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958BEB" w14:textId="69613CE2" w:rsidR="005F727F" w:rsidRPr="00FA4993" w:rsidRDefault="005F727F" w:rsidP="005F727F">
            <w:pPr>
              <w:snapToGrid w:val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49</w:t>
            </w:r>
          </w:p>
        </w:tc>
      </w:tr>
      <w:tr w:rsidR="005F727F" w:rsidRPr="00FA4993" w14:paraId="06A943CE" w14:textId="77777777" w:rsidTr="005F727F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6B43B4" w14:textId="77777777" w:rsidR="005F727F" w:rsidRPr="00FA4993" w:rsidRDefault="005F727F" w:rsidP="005F727F">
            <w:pPr>
              <w:snapToGrid w:val="0"/>
              <w:rPr>
                <w:rFonts w:cs="Times New Roman"/>
                <w:sz w:val="24"/>
                <w:szCs w:val="24"/>
              </w:rPr>
            </w:pPr>
            <w:r w:rsidRPr="00FA4993">
              <w:rPr>
                <w:rFonts w:cs="Times New Roman"/>
                <w:sz w:val="24"/>
                <w:szCs w:val="24"/>
              </w:rPr>
              <w:t>3.</w:t>
            </w: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1105AA" w14:textId="77777777" w:rsidR="005F727F" w:rsidRPr="00FA4993" w:rsidRDefault="005F727F" w:rsidP="005F727F">
            <w:pPr>
              <w:snapToGrid w:val="0"/>
              <w:rPr>
                <w:rFonts w:cs="Times New Roman"/>
                <w:sz w:val="24"/>
                <w:szCs w:val="24"/>
              </w:rPr>
            </w:pPr>
            <w:r w:rsidRPr="00FA4993">
              <w:rPr>
                <w:rFonts w:cs="Times New Roman"/>
                <w:sz w:val="24"/>
                <w:szCs w:val="24"/>
              </w:rPr>
              <w:t>Krajský stavebný úrad Nitra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132A38" w14:textId="77777777" w:rsidR="005F727F" w:rsidRPr="00FA4993" w:rsidRDefault="005F727F" w:rsidP="005F727F">
            <w:pPr>
              <w:snapToGrid w:val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769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47698F" w14:textId="5269AA74" w:rsidR="005F727F" w:rsidRPr="00FA4993" w:rsidRDefault="005F727F" w:rsidP="005F727F">
            <w:pPr>
              <w:snapToGrid w:val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769</w:t>
            </w:r>
          </w:p>
        </w:tc>
      </w:tr>
      <w:tr w:rsidR="005F727F" w:rsidRPr="00FA4993" w14:paraId="7CE50E30" w14:textId="77777777" w:rsidTr="005F727F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9AF9CC" w14:textId="77777777" w:rsidR="005F727F" w:rsidRPr="00FA4993" w:rsidRDefault="005F727F" w:rsidP="005F727F">
            <w:pPr>
              <w:snapToGrid w:val="0"/>
              <w:rPr>
                <w:rFonts w:cs="Times New Roman"/>
                <w:sz w:val="24"/>
                <w:szCs w:val="24"/>
              </w:rPr>
            </w:pPr>
            <w:r w:rsidRPr="00FA4993">
              <w:rPr>
                <w:rFonts w:cs="Times New Roman"/>
                <w:sz w:val="24"/>
                <w:szCs w:val="24"/>
              </w:rPr>
              <w:t>4.</w:t>
            </w: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6DD749" w14:textId="77777777" w:rsidR="005F727F" w:rsidRPr="00FA4993" w:rsidRDefault="005F727F" w:rsidP="005F727F">
            <w:pPr>
              <w:snapToGrid w:val="0"/>
              <w:rPr>
                <w:rFonts w:cs="Times New Roman"/>
                <w:sz w:val="24"/>
                <w:szCs w:val="24"/>
              </w:rPr>
            </w:pPr>
            <w:r w:rsidRPr="00FA4993">
              <w:rPr>
                <w:rFonts w:cs="Times New Roman"/>
                <w:sz w:val="24"/>
                <w:szCs w:val="24"/>
              </w:rPr>
              <w:t>Okresný úrad  Komárno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E8CCA1" w14:textId="77777777" w:rsidR="005F727F" w:rsidRPr="00FA4993" w:rsidRDefault="005F727F" w:rsidP="005F727F">
            <w:pPr>
              <w:snapToGrid w:val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201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FF36C5" w14:textId="3ABD0F37" w:rsidR="005F727F" w:rsidRPr="00FA4993" w:rsidRDefault="005F727F" w:rsidP="005F727F">
            <w:pPr>
              <w:snapToGrid w:val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201</w:t>
            </w:r>
          </w:p>
        </w:tc>
      </w:tr>
      <w:tr w:rsidR="005F727F" w:rsidRPr="00FA4993" w14:paraId="1DD10ACB" w14:textId="77777777" w:rsidTr="005F727F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5E338E" w14:textId="77777777" w:rsidR="005F727F" w:rsidRPr="00FA4993" w:rsidRDefault="005F727F" w:rsidP="005F727F">
            <w:pPr>
              <w:snapToGrid w:val="0"/>
              <w:rPr>
                <w:rFonts w:cs="Times New Roman"/>
                <w:sz w:val="24"/>
                <w:szCs w:val="24"/>
              </w:rPr>
            </w:pPr>
            <w:r w:rsidRPr="00FA4993">
              <w:rPr>
                <w:rFonts w:cs="Times New Roman"/>
                <w:sz w:val="24"/>
                <w:szCs w:val="24"/>
              </w:rPr>
              <w:t>5.</w:t>
            </w: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ECD2FD" w14:textId="77777777" w:rsidR="005F727F" w:rsidRPr="00FA4993" w:rsidRDefault="005F727F" w:rsidP="005F727F">
            <w:pPr>
              <w:snapToGrid w:val="0"/>
              <w:rPr>
                <w:rFonts w:cs="Times New Roman"/>
                <w:sz w:val="24"/>
                <w:szCs w:val="24"/>
              </w:rPr>
            </w:pPr>
            <w:r w:rsidRPr="00FA4993">
              <w:rPr>
                <w:rFonts w:cs="Times New Roman"/>
                <w:sz w:val="24"/>
                <w:szCs w:val="24"/>
              </w:rPr>
              <w:t xml:space="preserve">NSK 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66E5E3" w14:textId="77777777" w:rsidR="005F727F" w:rsidRPr="00FA4993" w:rsidRDefault="005F727F" w:rsidP="005F727F">
            <w:pPr>
              <w:snapToGrid w:val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1190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8E153A" w14:textId="01FD7A1D" w:rsidR="005F727F" w:rsidRPr="00FA4993" w:rsidRDefault="005F727F" w:rsidP="005F727F">
            <w:pPr>
              <w:snapToGrid w:val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1190</w:t>
            </w:r>
          </w:p>
        </w:tc>
      </w:tr>
      <w:tr w:rsidR="005F727F" w:rsidRPr="00FA4993" w14:paraId="03559CF6" w14:textId="77777777" w:rsidTr="005F727F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97D47A" w14:textId="77777777" w:rsidR="005F727F" w:rsidRPr="00FA4993" w:rsidRDefault="005F727F" w:rsidP="005F727F">
            <w:pPr>
              <w:snapToGrid w:val="0"/>
              <w:rPr>
                <w:rFonts w:cs="Times New Roman"/>
                <w:sz w:val="24"/>
                <w:szCs w:val="24"/>
              </w:rPr>
            </w:pPr>
            <w:r w:rsidRPr="00FA4993">
              <w:rPr>
                <w:rFonts w:cs="Times New Roman"/>
                <w:sz w:val="24"/>
                <w:szCs w:val="24"/>
              </w:rPr>
              <w:t>8.</w:t>
            </w: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BF3825" w14:textId="77777777" w:rsidR="005F727F" w:rsidRPr="00FA4993" w:rsidRDefault="005F727F" w:rsidP="005F727F">
            <w:pPr>
              <w:snapToGrid w:val="0"/>
              <w:rPr>
                <w:rFonts w:cs="Times New Roman"/>
                <w:sz w:val="24"/>
                <w:szCs w:val="24"/>
              </w:rPr>
            </w:pPr>
            <w:r w:rsidRPr="00FA4993">
              <w:rPr>
                <w:rFonts w:cs="Times New Roman"/>
                <w:sz w:val="24"/>
                <w:szCs w:val="24"/>
              </w:rPr>
              <w:t>§ 50j,§54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D9A59A" w14:textId="77777777" w:rsidR="005F727F" w:rsidRPr="00FA4993" w:rsidRDefault="005F727F" w:rsidP="005F727F">
            <w:pPr>
              <w:snapToGrid w:val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5506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B2EDB1" w14:textId="744268CC" w:rsidR="005F727F" w:rsidRPr="00FA4993" w:rsidRDefault="005F727F" w:rsidP="005F727F">
            <w:pPr>
              <w:snapToGrid w:val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5506</w:t>
            </w:r>
          </w:p>
        </w:tc>
      </w:tr>
      <w:tr w:rsidR="005F727F" w:rsidRPr="00FA4993" w14:paraId="687D4FFA" w14:textId="77777777" w:rsidTr="005F727F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732E03" w14:textId="77777777" w:rsidR="005F727F" w:rsidRPr="00FA4993" w:rsidRDefault="005F727F" w:rsidP="005F727F">
            <w:pPr>
              <w:snapToGrid w:val="0"/>
              <w:rPr>
                <w:rFonts w:cs="Times New Roman"/>
                <w:sz w:val="24"/>
                <w:szCs w:val="24"/>
              </w:rPr>
            </w:pPr>
            <w:r w:rsidRPr="00FA4993">
              <w:rPr>
                <w:rFonts w:cs="Times New Roman"/>
                <w:sz w:val="24"/>
                <w:szCs w:val="24"/>
              </w:rPr>
              <w:t>9.</w:t>
            </w: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B8D5C0" w14:textId="77777777" w:rsidR="005F727F" w:rsidRPr="00FA4993" w:rsidRDefault="005F727F" w:rsidP="005F727F">
            <w:pPr>
              <w:snapToGrid w:val="0"/>
              <w:rPr>
                <w:rFonts w:cs="Times New Roman"/>
                <w:sz w:val="24"/>
                <w:szCs w:val="24"/>
              </w:rPr>
            </w:pPr>
            <w:r w:rsidRPr="00FA4993">
              <w:rPr>
                <w:rFonts w:cs="Times New Roman"/>
                <w:sz w:val="24"/>
                <w:szCs w:val="24"/>
              </w:rPr>
              <w:t>KŠÚ MŠ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ECE41E" w14:textId="77777777" w:rsidR="005F727F" w:rsidRPr="00FA4993" w:rsidRDefault="005F727F" w:rsidP="005F727F">
            <w:pPr>
              <w:snapToGrid w:val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1159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F823AC" w14:textId="32BB5824" w:rsidR="005F727F" w:rsidRPr="00FA4993" w:rsidRDefault="005F727F" w:rsidP="005F727F">
            <w:pPr>
              <w:snapToGrid w:val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1159</w:t>
            </w:r>
          </w:p>
        </w:tc>
      </w:tr>
      <w:tr w:rsidR="005F727F" w:rsidRPr="00FA4993" w14:paraId="5BD0E3C1" w14:textId="77777777" w:rsidTr="005F727F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722980" w14:textId="77777777" w:rsidR="005F727F" w:rsidRPr="00FA4993" w:rsidRDefault="005F727F" w:rsidP="005F727F">
            <w:pPr>
              <w:snapToGrid w:val="0"/>
              <w:rPr>
                <w:rFonts w:cs="Times New Roman"/>
                <w:sz w:val="24"/>
                <w:szCs w:val="24"/>
              </w:rPr>
            </w:pPr>
            <w:r w:rsidRPr="00FA4993">
              <w:rPr>
                <w:rFonts w:cs="Times New Roman"/>
                <w:sz w:val="24"/>
                <w:szCs w:val="24"/>
              </w:rPr>
              <w:t>10.</w:t>
            </w: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AEDAC1" w14:textId="77777777" w:rsidR="005F727F" w:rsidRPr="00FA4993" w:rsidRDefault="005F727F" w:rsidP="005F727F">
            <w:pPr>
              <w:snapToGrid w:val="0"/>
              <w:rPr>
                <w:rFonts w:cs="Times New Roman"/>
                <w:sz w:val="24"/>
                <w:szCs w:val="24"/>
              </w:rPr>
            </w:pPr>
            <w:r w:rsidRPr="00FA4993">
              <w:rPr>
                <w:rFonts w:cs="Times New Roman"/>
                <w:sz w:val="24"/>
                <w:szCs w:val="24"/>
              </w:rPr>
              <w:t>KŠÚ MŠ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0B1459" w14:textId="77777777" w:rsidR="005F727F" w:rsidRPr="00FA4993" w:rsidRDefault="005F727F" w:rsidP="005F727F">
            <w:pPr>
              <w:snapToGrid w:val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8436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188C73" w14:textId="58313B90" w:rsidR="005F727F" w:rsidRPr="00FA4993" w:rsidRDefault="005F727F" w:rsidP="005F727F">
            <w:pPr>
              <w:snapToGrid w:val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8436</w:t>
            </w:r>
          </w:p>
        </w:tc>
      </w:tr>
      <w:tr w:rsidR="005F727F" w:rsidRPr="00FA4993" w14:paraId="54B95296" w14:textId="77777777" w:rsidTr="005F727F">
        <w:trPr>
          <w:trHeight w:val="259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BE43FE" w14:textId="77777777" w:rsidR="005F727F" w:rsidRPr="00FA4993" w:rsidRDefault="005F727F" w:rsidP="005F727F">
            <w:pPr>
              <w:snapToGrid w:val="0"/>
              <w:rPr>
                <w:rFonts w:cs="Times New Roman"/>
                <w:sz w:val="24"/>
                <w:szCs w:val="24"/>
              </w:rPr>
            </w:pPr>
            <w:r w:rsidRPr="00FA4993">
              <w:rPr>
                <w:rFonts w:cs="Times New Roman"/>
                <w:sz w:val="24"/>
                <w:szCs w:val="24"/>
              </w:rPr>
              <w:t>11.</w:t>
            </w: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436228" w14:textId="77777777" w:rsidR="005F727F" w:rsidRPr="00FA4993" w:rsidRDefault="005F727F" w:rsidP="005F727F">
            <w:pPr>
              <w:snapToGrid w:val="0"/>
              <w:rPr>
                <w:rFonts w:cs="Times New Roman"/>
                <w:sz w:val="24"/>
                <w:szCs w:val="24"/>
              </w:rPr>
            </w:pPr>
            <w:proofErr w:type="spellStart"/>
            <w:r w:rsidRPr="00FA4993">
              <w:rPr>
                <w:rFonts w:cs="Times New Roman"/>
                <w:sz w:val="24"/>
                <w:szCs w:val="24"/>
              </w:rPr>
              <w:t>Úpsvar</w:t>
            </w:r>
            <w:proofErr w:type="spellEnd"/>
            <w:r w:rsidRPr="00FA4993">
              <w:rPr>
                <w:rFonts w:cs="Times New Roman"/>
                <w:sz w:val="24"/>
                <w:szCs w:val="24"/>
              </w:rPr>
              <w:t xml:space="preserve"> Komárno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196E2E" w14:textId="77777777" w:rsidR="005F727F" w:rsidRPr="00FA4993" w:rsidRDefault="005F727F" w:rsidP="005F727F">
            <w:pPr>
              <w:snapToGrid w:val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2706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A47F6D" w14:textId="73C6DF06" w:rsidR="005F727F" w:rsidRPr="00FA4993" w:rsidRDefault="005F727F" w:rsidP="005F727F">
            <w:pPr>
              <w:snapToGrid w:val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2706</w:t>
            </w:r>
          </w:p>
        </w:tc>
      </w:tr>
      <w:tr w:rsidR="005F727F" w:rsidRPr="00FA4993" w14:paraId="6E640C94" w14:textId="77777777" w:rsidTr="005F727F">
        <w:trPr>
          <w:trHeight w:val="259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A22419" w14:textId="77777777" w:rsidR="005F727F" w:rsidRPr="00FA4993" w:rsidRDefault="005F727F" w:rsidP="005F727F">
            <w:pPr>
              <w:snapToGrid w:val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12.</w:t>
            </w: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4FCA98" w14:textId="77777777" w:rsidR="005F727F" w:rsidRPr="00FA4993" w:rsidRDefault="005F727F" w:rsidP="005F727F">
            <w:pPr>
              <w:snapToGrid w:val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SODB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1BF831" w14:textId="77777777" w:rsidR="005F727F" w:rsidRDefault="005F727F" w:rsidP="005F727F">
            <w:pPr>
              <w:snapToGrid w:val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1924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0D5ADF" w14:textId="2F66CF9C" w:rsidR="005F727F" w:rsidRPr="00FA4993" w:rsidRDefault="005F727F" w:rsidP="005F727F">
            <w:pPr>
              <w:snapToGrid w:val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1924</w:t>
            </w:r>
          </w:p>
        </w:tc>
      </w:tr>
      <w:tr w:rsidR="005F727F" w14:paraId="29208757" w14:textId="77777777" w:rsidTr="005F727F">
        <w:trPr>
          <w:trHeight w:val="259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437571" w14:textId="77777777" w:rsidR="005F727F" w:rsidRDefault="005F727F" w:rsidP="005F727F">
            <w:pPr>
              <w:snapToGrid w:val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13.</w:t>
            </w: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FD2447" w14:textId="77777777" w:rsidR="005F727F" w:rsidRDefault="005F727F" w:rsidP="005F727F">
            <w:pPr>
              <w:snapToGrid w:val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ŠR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65826B" w14:textId="77777777" w:rsidR="005F727F" w:rsidRDefault="005F727F" w:rsidP="005F727F">
            <w:pPr>
              <w:snapToGrid w:val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625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493FC7" w14:textId="163752D7" w:rsidR="005F727F" w:rsidRDefault="005F727F" w:rsidP="005F727F">
            <w:pPr>
              <w:snapToGrid w:val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625</w:t>
            </w:r>
          </w:p>
        </w:tc>
      </w:tr>
    </w:tbl>
    <w:p w14:paraId="23B76EAF" w14:textId="77777777" w:rsidR="004612A8" w:rsidRDefault="004612A8"/>
    <w:sectPr w:rsidR="004612A8" w:rsidSect="00E85B4B">
      <w:pgSz w:w="11906" w:h="16838"/>
      <w:pgMar w:top="964" w:right="1418" w:bottom="102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font234">
    <w:altName w:val="Times New Roman"/>
    <w:charset w:val="EE"/>
    <w:family w:val="auto"/>
    <w:pitch w:val="variable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" w15:restartNumberingAfterBreak="0">
    <w:nsid w:val="00000002"/>
    <w:multiLevelType w:val="multilevel"/>
    <w:tmpl w:val="00000002"/>
    <w:name w:val="WW8Num3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" w15:restartNumberingAfterBreak="0">
    <w:nsid w:val="00000003"/>
    <w:multiLevelType w:val="multilevel"/>
    <w:tmpl w:val="00000003"/>
    <w:name w:val="WW8Num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6C234A8B"/>
    <w:multiLevelType w:val="multilevel"/>
    <w:tmpl w:val="00000003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5B4B"/>
    <w:rsid w:val="000123F9"/>
    <w:rsid w:val="00101D4C"/>
    <w:rsid w:val="00113339"/>
    <w:rsid w:val="001E6CB4"/>
    <w:rsid w:val="00236631"/>
    <w:rsid w:val="002B7923"/>
    <w:rsid w:val="004045DB"/>
    <w:rsid w:val="004612A8"/>
    <w:rsid w:val="005F727F"/>
    <w:rsid w:val="006718AC"/>
    <w:rsid w:val="006F2FD6"/>
    <w:rsid w:val="007D2A70"/>
    <w:rsid w:val="00917D20"/>
    <w:rsid w:val="00A15526"/>
    <w:rsid w:val="00C60975"/>
    <w:rsid w:val="00CC2A88"/>
    <w:rsid w:val="00D772BE"/>
    <w:rsid w:val="00DB585B"/>
    <w:rsid w:val="00DC6D3E"/>
    <w:rsid w:val="00E0246D"/>
    <w:rsid w:val="00E85B4B"/>
    <w:rsid w:val="00FA4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00D6DE"/>
  <w15:chartTrackingRefBased/>
  <w15:docId w15:val="{D5B9A9CA-A5D3-4CB3-BA96-1622FAC677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85B4B"/>
    <w:pPr>
      <w:suppressAutoHyphens/>
      <w:spacing w:line="254" w:lineRule="auto"/>
    </w:pPr>
    <w:rPr>
      <w:rFonts w:ascii="Calibri" w:eastAsia="Lucida Sans Unicode" w:hAnsi="Calibri" w:cs="font234"/>
      <w:kern w:val="1"/>
      <w:lang w:eastAsia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E85B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85B4B"/>
    <w:rPr>
      <w:rFonts w:ascii="Segoe UI" w:eastAsia="Lucida Sans Unicode" w:hAnsi="Segoe UI" w:cs="Segoe UI"/>
      <w:kern w:val="1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796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</Pages>
  <Words>2164</Words>
  <Characters>12339</Characters>
  <Application>Microsoft Office Word</Application>
  <DocSecurity>0</DocSecurity>
  <Lines>102</Lines>
  <Paragraphs>28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Betka</dc:creator>
  <cp:keywords/>
  <dc:description/>
  <cp:lastModifiedBy>NAŇOVÁ Alžbeta</cp:lastModifiedBy>
  <cp:revision>4</cp:revision>
  <cp:lastPrinted>2021-12-21T08:43:00Z</cp:lastPrinted>
  <dcterms:created xsi:type="dcterms:W3CDTF">2021-12-21T06:46:00Z</dcterms:created>
  <dcterms:modified xsi:type="dcterms:W3CDTF">2021-12-21T09:14:00Z</dcterms:modified>
</cp:coreProperties>
</file>