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91D32C6" w14:textId="77777777" w:rsidR="00244DE4" w:rsidRDefault="00244DE4" w:rsidP="00244DE4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Výročná správa</w:t>
      </w:r>
    </w:p>
    <w:p w14:paraId="0031B099" w14:textId="77777777" w:rsidR="00244DE4" w:rsidRDefault="00244DE4" w:rsidP="00244DE4">
      <w:pPr>
        <w:jc w:val="center"/>
        <w:rPr>
          <w:b/>
          <w:sz w:val="52"/>
          <w:szCs w:val="52"/>
        </w:rPr>
      </w:pPr>
    </w:p>
    <w:p w14:paraId="0D5088D2" w14:textId="77777777" w:rsidR="00244DE4" w:rsidRDefault="00244DE4" w:rsidP="00244DE4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Obce Ozdín</w:t>
      </w:r>
    </w:p>
    <w:p w14:paraId="659D8C59" w14:textId="77777777" w:rsidR="00244DE4" w:rsidRDefault="00244DE4" w:rsidP="00244DE4">
      <w:pPr>
        <w:jc w:val="center"/>
        <w:rPr>
          <w:b/>
          <w:sz w:val="52"/>
          <w:szCs w:val="52"/>
        </w:rPr>
      </w:pPr>
    </w:p>
    <w:p w14:paraId="681E130E" w14:textId="3E762F05" w:rsidR="00244DE4" w:rsidRDefault="00244DE4" w:rsidP="00244DE4">
      <w:pPr>
        <w:jc w:val="center"/>
        <w:rPr>
          <w:b/>
          <w:sz w:val="44"/>
          <w:szCs w:val="44"/>
        </w:rPr>
      </w:pPr>
      <w:r>
        <w:rPr>
          <w:b/>
          <w:sz w:val="52"/>
          <w:szCs w:val="52"/>
        </w:rPr>
        <w:t>za rok 2020</w:t>
      </w:r>
    </w:p>
    <w:p w14:paraId="64CDDDBF" w14:textId="77777777" w:rsidR="00244DE4" w:rsidRDefault="00244DE4" w:rsidP="00244DE4">
      <w:pPr>
        <w:jc w:val="center"/>
        <w:rPr>
          <w:b/>
          <w:sz w:val="44"/>
          <w:szCs w:val="44"/>
        </w:rPr>
      </w:pPr>
    </w:p>
    <w:p w14:paraId="48C0C42C" w14:textId="77777777" w:rsidR="00244DE4" w:rsidRDefault="00244DE4" w:rsidP="00244DE4">
      <w:pPr>
        <w:jc w:val="center"/>
        <w:rPr>
          <w:b/>
          <w:sz w:val="44"/>
          <w:szCs w:val="44"/>
        </w:rPr>
      </w:pPr>
    </w:p>
    <w:p w14:paraId="2632B962" w14:textId="77777777" w:rsidR="00244DE4" w:rsidRDefault="00244DE4" w:rsidP="00244DE4">
      <w:pPr>
        <w:jc w:val="center"/>
        <w:rPr>
          <w:b/>
          <w:sz w:val="44"/>
          <w:szCs w:val="44"/>
        </w:rPr>
      </w:pPr>
    </w:p>
    <w:p w14:paraId="02FE9F93" w14:textId="77777777" w:rsidR="00244DE4" w:rsidRDefault="00244DE4" w:rsidP="00244DE4">
      <w:pPr>
        <w:jc w:val="center"/>
        <w:rPr>
          <w:b/>
          <w:sz w:val="44"/>
          <w:szCs w:val="44"/>
        </w:rPr>
      </w:pPr>
    </w:p>
    <w:p w14:paraId="7D3C7C00" w14:textId="77777777" w:rsidR="00244DE4" w:rsidRDefault="00244DE4" w:rsidP="00244DE4">
      <w:pPr>
        <w:jc w:val="center"/>
        <w:rPr>
          <w:b/>
          <w:sz w:val="44"/>
          <w:szCs w:val="44"/>
        </w:rPr>
      </w:pPr>
    </w:p>
    <w:p w14:paraId="146E15A6" w14:textId="77777777" w:rsidR="00244DE4" w:rsidRDefault="00244DE4" w:rsidP="00244DE4">
      <w:pPr>
        <w:jc w:val="center"/>
        <w:rPr>
          <w:b/>
          <w:sz w:val="44"/>
          <w:szCs w:val="44"/>
        </w:rPr>
      </w:pPr>
    </w:p>
    <w:p w14:paraId="5E413F45" w14:textId="77777777" w:rsidR="00244DE4" w:rsidRDefault="00244DE4" w:rsidP="00244DE4">
      <w:pPr>
        <w:jc w:val="center"/>
        <w:rPr>
          <w:b/>
          <w:sz w:val="44"/>
          <w:szCs w:val="44"/>
        </w:rPr>
      </w:pPr>
    </w:p>
    <w:p w14:paraId="08251C3A" w14:textId="77777777" w:rsidR="00244DE4" w:rsidRDefault="00244DE4" w:rsidP="00244DE4">
      <w:pPr>
        <w:jc w:val="center"/>
        <w:rPr>
          <w:b/>
          <w:sz w:val="44"/>
          <w:szCs w:val="44"/>
        </w:rPr>
      </w:pPr>
    </w:p>
    <w:p w14:paraId="12B88E9A" w14:textId="77777777" w:rsidR="00244DE4" w:rsidRDefault="00244DE4" w:rsidP="00244DE4">
      <w:pPr>
        <w:jc w:val="center"/>
        <w:rPr>
          <w:b/>
          <w:sz w:val="44"/>
          <w:szCs w:val="44"/>
        </w:rPr>
      </w:pPr>
    </w:p>
    <w:p w14:paraId="4D435FE5" w14:textId="77777777" w:rsidR="00244DE4" w:rsidRDefault="00244DE4" w:rsidP="00244DE4">
      <w:pPr>
        <w:jc w:val="center"/>
        <w:rPr>
          <w:b/>
          <w:sz w:val="44"/>
          <w:szCs w:val="44"/>
        </w:rPr>
      </w:pPr>
    </w:p>
    <w:p w14:paraId="2CC2A5A4" w14:textId="77777777" w:rsidR="00244DE4" w:rsidRDefault="00244DE4" w:rsidP="00244DE4">
      <w:pPr>
        <w:jc w:val="center"/>
        <w:rPr>
          <w:b/>
          <w:sz w:val="44"/>
          <w:szCs w:val="44"/>
        </w:rPr>
      </w:pPr>
    </w:p>
    <w:p w14:paraId="42594910" w14:textId="77777777" w:rsidR="00244DE4" w:rsidRDefault="00244DE4" w:rsidP="00244DE4">
      <w:pPr>
        <w:jc w:val="center"/>
        <w:rPr>
          <w:b/>
          <w:sz w:val="44"/>
          <w:szCs w:val="44"/>
        </w:rPr>
      </w:pPr>
    </w:p>
    <w:p w14:paraId="7654C566" w14:textId="77777777" w:rsidR="00244DE4" w:rsidRDefault="00244DE4" w:rsidP="00244DE4">
      <w:pPr>
        <w:jc w:val="center"/>
        <w:rPr>
          <w:b/>
          <w:sz w:val="44"/>
          <w:szCs w:val="44"/>
        </w:rPr>
      </w:pPr>
    </w:p>
    <w:p w14:paraId="2D25CB0C" w14:textId="77777777" w:rsidR="00244DE4" w:rsidRDefault="00244DE4" w:rsidP="00244DE4">
      <w:pPr>
        <w:jc w:val="center"/>
        <w:rPr>
          <w:b/>
          <w:sz w:val="44"/>
          <w:szCs w:val="44"/>
        </w:rPr>
      </w:pPr>
    </w:p>
    <w:p w14:paraId="1DEB61E7" w14:textId="77777777" w:rsidR="00244DE4" w:rsidRDefault="00244DE4" w:rsidP="00244DE4">
      <w:pPr>
        <w:jc w:val="center"/>
        <w:rPr>
          <w:b/>
          <w:sz w:val="44"/>
          <w:szCs w:val="44"/>
        </w:rPr>
      </w:pPr>
    </w:p>
    <w:p w14:paraId="6A17ACE3" w14:textId="77777777" w:rsidR="00244DE4" w:rsidRDefault="00244DE4" w:rsidP="00244DE4">
      <w:pPr>
        <w:jc w:val="center"/>
        <w:rPr>
          <w:b/>
          <w:sz w:val="44"/>
          <w:szCs w:val="44"/>
        </w:rPr>
      </w:pPr>
    </w:p>
    <w:p w14:paraId="295075BB" w14:textId="77777777" w:rsidR="00244DE4" w:rsidRDefault="00244DE4" w:rsidP="00244DE4">
      <w:pPr>
        <w:rPr>
          <w:b/>
          <w:sz w:val="28"/>
          <w:szCs w:val="28"/>
        </w:rPr>
      </w:pPr>
      <w:r>
        <w:rPr>
          <w:b/>
          <w:sz w:val="44"/>
          <w:szCs w:val="44"/>
        </w:rPr>
        <w:t xml:space="preserve">     </w:t>
      </w:r>
      <w:r>
        <w:rPr>
          <w:b/>
          <w:sz w:val="28"/>
          <w:szCs w:val="28"/>
        </w:rPr>
        <w:t>Názov organizácie:                    Obecný úrad Ozdín</w:t>
      </w:r>
    </w:p>
    <w:p w14:paraId="0EC144AE" w14:textId="77777777" w:rsidR="00244DE4" w:rsidRDefault="00244DE4" w:rsidP="00244DE4">
      <w:pPr>
        <w:rPr>
          <w:b/>
          <w:sz w:val="44"/>
          <w:szCs w:val="44"/>
        </w:rPr>
      </w:pPr>
      <w:r>
        <w:rPr>
          <w:b/>
          <w:sz w:val="28"/>
          <w:szCs w:val="28"/>
        </w:rPr>
        <w:t xml:space="preserve">                                                           </w:t>
      </w:r>
    </w:p>
    <w:p w14:paraId="27746E1A" w14:textId="77777777" w:rsidR="00244DE4" w:rsidRDefault="00244DE4" w:rsidP="00244DE4">
      <w:pPr>
        <w:rPr>
          <w:b/>
          <w:sz w:val="44"/>
          <w:szCs w:val="44"/>
        </w:rPr>
      </w:pPr>
    </w:p>
    <w:p w14:paraId="38B09956" w14:textId="77777777" w:rsidR="00244DE4" w:rsidRDefault="00244DE4" w:rsidP="00244DE4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IČO:                                             00316288</w:t>
      </w:r>
    </w:p>
    <w:p w14:paraId="69F7536D" w14:textId="77777777" w:rsidR="00244DE4" w:rsidRDefault="00244DE4" w:rsidP="00244DE4">
      <w:pPr>
        <w:rPr>
          <w:b/>
          <w:sz w:val="44"/>
          <w:szCs w:val="44"/>
        </w:rPr>
      </w:pPr>
      <w:r>
        <w:rPr>
          <w:b/>
          <w:sz w:val="28"/>
          <w:szCs w:val="28"/>
        </w:rPr>
        <w:t xml:space="preserve">        DIČ:                                             2021237240</w:t>
      </w:r>
    </w:p>
    <w:p w14:paraId="50487EF9" w14:textId="77777777" w:rsidR="00244DE4" w:rsidRDefault="00244DE4" w:rsidP="00244DE4">
      <w:pPr>
        <w:rPr>
          <w:b/>
          <w:sz w:val="28"/>
          <w:szCs w:val="28"/>
        </w:rPr>
      </w:pPr>
      <w:r>
        <w:rPr>
          <w:b/>
          <w:sz w:val="44"/>
          <w:szCs w:val="44"/>
        </w:rPr>
        <w:t xml:space="preserve">     </w:t>
      </w:r>
      <w:r>
        <w:rPr>
          <w:b/>
          <w:sz w:val="28"/>
          <w:szCs w:val="28"/>
        </w:rPr>
        <w:t>Starosta obce:                             Ing. Pavel Salva</w:t>
      </w:r>
    </w:p>
    <w:p w14:paraId="083BF266" w14:textId="77777777" w:rsidR="00244DE4" w:rsidRDefault="00244DE4" w:rsidP="00244DE4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Vypracovala:                              Zuzana Kocková</w:t>
      </w:r>
    </w:p>
    <w:p w14:paraId="7ECEE1A8" w14:textId="77777777" w:rsidR="00244DE4" w:rsidRPr="00127E3D" w:rsidRDefault="00244DE4" w:rsidP="00244DE4">
      <w:pPr>
        <w:rPr>
          <w:b/>
          <w:sz w:val="28"/>
          <w:szCs w:val="28"/>
        </w:rPr>
      </w:pPr>
    </w:p>
    <w:p w14:paraId="61B3E97C" w14:textId="77777777" w:rsidR="00244DE4" w:rsidRPr="00930BA9" w:rsidRDefault="00244DE4" w:rsidP="00244DE4">
      <w:pPr>
        <w:tabs>
          <w:tab w:val="right" w:pos="8820"/>
        </w:tabs>
        <w:spacing w:line="360" w:lineRule="auto"/>
        <w:jc w:val="both"/>
      </w:pPr>
      <w:r w:rsidRPr="00930BA9">
        <w:rPr>
          <w:b/>
        </w:rPr>
        <w:t>OBSAH</w:t>
      </w:r>
      <w:r w:rsidRPr="00930BA9">
        <w:rPr>
          <w:b/>
        </w:rPr>
        <w:tab/>
        <w:t>str.</w:t>
      </w:r>
    </w:p>
    <w:p w14:paraId="4E1112D6" w14:textId="77777777" w:rsidR="00244DE4" w:rsidRPr="00930BA9" w:rsidRDefault="00244DE4" w:rsidP="00244DE4">
      <w:pPr>
        <w:numPr>
          <w:ilvl w:val="0"/>
          <w:numId w:val="3"/>
        </w:numPr>
        <w:spacing w:line="360" w:lineRule="auto"/>
        <w:ind w:left="284" w:hanging="284"/>
      </w:pPr>
      <w:r w:rsidRPr="00930BA9">
        <w:t>Identifikačné údaje obce</w:t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  <w:t>3</w:t>
      </w:r>
    </w:p>
    <w:p w14:paraId="000C7EF4" w14:textId="77777777" w:rsidR="00244DE4" w:rsidRPr="00930BA9" w:rsidRDefault="00244DE4" w:rsidP="00244DE4">
      <w:pPr>
        <w:numPr>
          <w:ilvl w:val="0"/>
          <w:numId w:val="3"/>
        </w:numPr>
        <w:spacing w:line="360" w:lineRule="auto"/>
        <w:ind w:left="284" w:hanging="284"/>
      </w:pPr>
      <w:r w:rsidRPr="00930BA9">
        <w:t>Organizačná štruktúra obce a identifikácia vedúcich predstaviteľov</w:t>
      </w:r>
      <w:r w:rsidRPr="00930BA9">
        <w:tab/>
      </w:r>
      <w:r w:rsidRPr="00930BA9">
        <w:tab/>
      </w:r>
      <w:r w:rsidRPr="00930BA9">
        <w:tab/>
        <w:t>3</w:t>
      </w:r>
    </w:p>
    <w:p w14:paraId="7A6EF6A2" w14:textId="77777777" w:rsidR="00244DE4" w:rsidRPr="00930BA9" w:rsidRDefault="00244DE4" w:rsidP="00244DE4">
      <w:pPr>
        <w:numPr>
          <w:ilvl w:val="0"/>
          <w:numId w:val="3"/>
        </w:numPr>
        <w:spacing w:line="360" w:lineRule="auto"/>
        <w:ind w:left="284" w:hanging="284"/>
      </w:pPr>
      <w:r w:rsidRPr="00930BA9">
        <w:t>Základná charakteristika obce</w:t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  <w:t>4</w:t>
      </w:r>
    </w:p>
    <w:p w14:paraId="0DF89433" w14:textId="77777777" w:rsidR="00244DE4" w:rsidRPr="00930BA9" w:rsidRDefault="00244DE4" w:rsidP="00244DE4">
      <w:pPr>
        <w:tabs>
          <w:tab w:val="right" w:pos="-5529"/>
        </w:tabs>
        <w:spacing w:line="360" w:lineRule="auto"/>
        <w:jc w:val="both"/>
      </w:pPr>
      <w:r w:rsidRPr="00930BA9">
        <w:t xml:space="preserve">    3.1.  Geografické údaje</w:t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  <w:t>4</w:t>
      </w:r>
    </w:p>
    <w:p w14:paraId="145A26A5" w14:textId="77777777" w:rsidR="00244DE4" w:rsidRPr="00930BA9" w:rsidRDefault="00244DE4" w:rsidP="00244DE4">
      <w:pPr>
        <w:tabs>
          <w:tab w:val="right" w:pos="-5670"/>
        </w:tabs>
        <w:spacing w:line="360" w:lineRule="auto"/>
        <w:jc w:val="both"/>
      </w:pPr>
      <w:r w:rsidRPr="00930BA9">
        <w:t xml:space="preserve">    3.2.  Demografické údaje</w:t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  <w:t>4</w:t>
      </w:r>
    </w:p>
    <w:p w14:paraId="618951AB" w14:textId="77777777" w:rsidR="00244DE4" w:rsidRPr="00930BA9" w:rsidRDefault="00244DE4" w:rsidP="00244DE4">
      <w:pPr>
        <w:tabs>
          <w:tab w:val="right" w:pos="-5670"/>
        </w:tabs>
        <w:spacing w:line="360" w:lineRule="auto"/>
        <w:jc w:val="both"/>
      </w:pPr>
      <w:r w:rsidRPr="00930BA9">
        <w:t xml:space="preserve">    3.3.  Ekonomické údaje</w:t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  <w:t>5</w:t>
      </w:r>
    </w:p>
    <w:p w14:paraId="6C0F0321" w14:textId="77777777" w:rsidR="00244DE4" w:rsidRPr="00930BA9" w:rsidRDefault="00244DE4" w:rsidP="00244DE4">
      <w:pPr>
        <w:spacing w:line="360" w:lineRule="auto"/>
        <w:jc w:val="both"/>
      </w:pPr>
      <w:r w:rsidRPr="00930BA9">
        <w:t xml:space="preserve">    3.4.  Symboly obce</w:t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  <w:t>5</w:t>
      </w:r>
    </w:p>
    <w:p w14:paraId="16F80C6A" w14:textId="77777777" w:rsidR="00244DE4" w:rsidRPr="00930BA9" w:rsidRDefault="00244DE4" w:rsidP="00244DE4">
      <w:pPr>
        <w:tabs>
          <w:tab w:val="right" w:pos="-5529"/>
        </w:tabs>
        <w:spacing w:line="360" w:lineRule="auto"/>
        <w:jc w:val="both"/>
      </w:pPr>
      <w:r w:rsidRPr="00930BA9">
        <w:t xml:space="preserve">    3.5.  História obce</w:t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  <w:t>5</w:t>
      </w:r>
    </w:p>
    <w:p w14:paraId="45010910" w14:textId="77777777" w:rsidR="00244DE4" w:rsidRPr="00930BA9" w:rsidRDefault="00244DE4" w:rsidP="00244DE4">
      <w:pPr>
        <w:tabs>
          <w:tab w:val="right" w:pos="-5529"/>
        </w:tabs>
        <w:spacing w:line="360" w:lineRule="auto"/>
        <w:jc w:val="both"/>
      </w:pPr>
      <w:r w:rsidRPr="00930BA9">
        <w:t xml:space="preserve">    3.6.  Pamiatky</w:t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  <w:t>6</w:t>
      </w:r>
    </w:p>
    <w:p w14:paraId="53C57A63" w14:textId="77777777" w:rsidR="00244DE4" w:rsidRPr="00930BA9" w:rsidRDefault="00244DE4" w:rsidP="00244DE4">
      <w:pPr>
        <w:spacing w:line="360" w:lineRule="auto"/>
        <w:jc w:val="both"/>
      </w:pPr>
      <w:r w:rsidRPr="00930BA9">
        <w:t xml:space="preserve">    3.7.  Významné osobnosti obce</w:t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  <w:t>6</w:t>
      </w:r>
    </w:p>
    <w:p w14:paraId="59F4FE0E" w14:textId="77777777" w:rsidR="00244DE4" w:rsidRPr="00930BA9" w:rsidRDefault="00244DE4" w:rsidP="00244DE4">
      <w:pPr>
        <w:numPr>
          <w:ilvl w:val="0"/>
          <w:numId w:val="3"/>
        </w:numPr>
        <w:spacing w:line="360" w:lineRule="auto"/>
        <w:ind w:left="284" w:hanging="284"/>
      </w:pPr>
      <w:r w:rsidRPr="00930BA9">
        <w:t>Plnenie funkcií obce (prenesené kompetencie, originálne kompetencie)</w:t>
      </w:r>
      <w:r w:rsidRPr="00930BA9">
        <w:tab/>
      </w:r>
      <w:r w:rsidRPr="00930BA9">
        <w:tab/>
        <w:t xml:space="preserve">6 </w:t>
      </w:r>
    </w:p>
    <w:p w14:paraId="26C353FA" w14:textId="77777777" w:rsidR="00244DE4" w:rsidRPr="00930BA9" w:rsidRDefault="00244DE4" w:rsidP="00244DE4">
      <w:pPr>
        <w:spacing w:line="360" w:lineRule="auto"/>
        <w:ind w:left="284"/>
      </w:pPr>
      <w:r w:rsidRPr="00930BA9">
        <w:t>4.1. Výchova a vzdelávanie</w:t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  <w:t>6</w:t>
      </w:r>
    </w:p>
    <w:p w14:paraId="2E795F16" w14:textId="77777777" w:rsidR="00244DE4" w:rsidRPr="00930BA9" w:rsidRDefault="00244DE4" w:rsidP="00244DE4">
      <w:pPr>
        <w:spacing w:line="360" w:lineRule="auto"/>
        <w:ind w:left="284"/>
      </w:pPr>
      <w:r w:rsidRPr="00930BA9">
        <w:t>4.2. Zdravotníctvo</w:t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  <w:t>7</w:t>
      </w:r>
    </w:p>
    <w:p w14:paraId="01418A7D" w14:textId="77777777" w:rsidR="00244DE4" w:rsidRPr="00930BA9" w:rsidRDefault="00244DE4" w:rsidP="00244DE4">
      <w:pPr>
        <w:tabs>
          <w:tab w:val="right" w:pos="-5670"/>
        </w:tabs>
        <w:spacing w:line="360" w:lineRule="auto"/>
        <w:jc w:val="both"/>
      </w:pPr>
      <w:r w:rsidRPr="00930BA9">
        <w:t xml:space="preserve">     4.3. Sociálne zabezpečenie</w:t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  <w:t>7</w:t>
      </w:r>
    </w:p>
    <w:p w14:paraId="4A6A996D" w14:textId="77777777" w:rsidR="00244DE4" w:rsidRPr="00930BA9" w:rsidRDefault="00244DE4" w:rsidP="00244DE4">
      <w:pPr>
        <w:tabs>
          <w:tab w:val="right" w:pos="-5670"/>
        </w:tabs>
        <w:spacing w:line="360" w:lineRule="auto"/>
        <w:jc w:val="both"/>
      </w:pPr>
      <w:r w:rsidRPr="00930BA9">
        <w:t xml:space="preserve">     4.4. Kultúra</w:t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  <w:t>7</w:t>
      </w:r>
    </w:p>
    <w:p w14:paraId="768CD764" w14:textId="77777777" w:rsidR="00244DE4" w:rsidRPr="00930BA9" w:rsidRDefault="00244DE4" w:rsidP="00244DE4">
      <w:pPr>
        <w:tabs>
          <w:tab w:val="right" w:pos="-5529"/>
        </w:tabs>
        <w:spacing w:line="360" w:lineRule="auto"/>
        <w:jc w:val="both"/>
      </w:pPr>
      <w:r w:rsidRPr="00930BA9">
        <w:t xml:space="preserve">     4.5. Hospodárstvo</w:t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  <w:t>7</w:t>
      </w:r>
    </w:p>
    <w:p w14:paraId="1430191B" w14:textId="77777777" w:rsidR="00244DE4" w:rsidRPr="00930BA9" w:rsidRDefault="00244DE4" w:rsidP="00244DE4">
      <w:pPr>
        <w:numPr>
          <w:ilvl w:val="0"/>
          <w:numId w:val="3"/>
        </w:numPr>
        <w:spacing w:line="360" w:lineRule="auto"/>
        <w:ind w:left="284" w:hanging="284"/>
      </w:pPr>
      <w:r w:rsidRPr="00930BA9">
        <w:t>Informácia o vývoji obce z pohľadu rozpočtovníctva</w:t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  <w:t>8</w:t>
      </w:r>
    </w:p>
    <w:p w14:paraId="143FEB5E" w14:textId="77777777" w:rsidR="00244DE4" w:rsidRPr="00930BA9" w:rsidRDefault="00244DE4" w:rsidP="00244DE4">
      <w:pPr>
        <w:spacing w:line="360" w:lineRule="auto"/>
        <w:jc w:val="both"/>
      </w:pPr>
      <w:r w:rsidRPr="00930BA9">
        <w:t xml:space="preserve">    5.1.  Plnenie príjmov a čerpanie výdavkov za rok 201</w:t>
      </w:r>
      <w:r>
        <w:t>9</w:t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  <w:t>9</w:t>
      </w:r>
    </w:p>
    <w:p w14:paraId="73351E5B" w14:textId="77777777" w:rsidR="00244DE4" w:rsidRPr="00930BA9" w:rsidRDefault="00244DE4" w:rsidP="00244DE4">
      <w:pPr>
        <w:tabs>
          <w:tab w:val="right" w:pos="-5529"/>
        </w:tabs>
        <w:spacing w:line="360" w:lineRule="auto"/>
        <w:jc w:val="both"/>
      </w:pPr>
      <w:r w:rsidRPr="00930BA9">
        <w:t xml:space="preserve">    5.2.  Prebytok/schodok rozpočtového hospodárenia za rok 201</w:t>
      </w:r>
      <w:r>
        <w:t>9</w:t>
      </w:r>
      <w:r w:rsidRPr="00930BA9">
        <w:t xml:space="preserve"> </w:t>
      </w:r>
      <w:r w:rsidRPr="00930BA9">
        <w:tab/>
      </w:r>
      <w:r w:rsidRPr="00930BA9">
        <w:tab/>
      </w:r>
      <w:r w:rsidRPr="00930BA9">
        <w:tab/>
        <w:t>9</w:t>
      </w:r>
    </w:p>
    <w:p w14:paraId="57DA8583" w14:textId="41178785" w:rsidR="00244DE4" w:rsidRPr="00930BA9" w:rsidRDefault="00244DE4" w:rsidP="00244DE4">
      <w:pPr>
        <w:tabs>
          <w:tab w:val="right" w:pos="-5529"/>
        </w:tabs>
        <w:spacing w:line="360" w:lineRule="auto"/>
        <w:jc w:val="both"/>
      </w:pPr>
      <w:r w:rsidRPr="00930BA9">
        <w:t xml:space="preserve">    5.3.  Rozpočet na roky 201</w:t>
      </w:r>
      <w:r>
        <w:t>9</w:t>
      </w:r>
      <w:r w:rsidRPr="00930BA9">
        <w:t xml:space="preserve"> - 202</w:t>
      </w:r>
      <w:r>
        <w:t>2</w:t>
      </w:r>
      <w:r w:rsidRPr="00930BA9">
        <w:t xml:space="preserve"> </w:t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  <w:t>1</w:t>
      </w:r>
      <w:r w:rsidR="0095585D">
        <w:t>1</w:t>
      </w:r>
    </w:p>
    <w:p w14:paraId="7540E78D" w14:textId="77777777" w:rsidR="00244DE4" w:rsidRPr="00930BA9" w:rsidRDefault="00244DE4" w:rsidP="00244DE4">
      <w:pPr>
        <w:numPr>
          <w:ilvl w:val="0"/>
          <w:numId w:val="3"/>
        </w:numPr>
        <w:spacing w:line="360" w:lineRule="auto"/>
        <w:ind w:left="284" w:hanging="284"/>
      </w:pPr>
      <w:r w:rsidRPr="00930BA9">
        <w:t xml:space="preserve">Informácia o vývoji obce z pohľadu účtovníctva </w:t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  <w:t>11</w:t>
      </w:r>
    </w:p>
    <w:p w14:paraId="55FFFAD1" w14:textId="77777777" w:rsidR="00244DE4" w:rsidRPr="00930BA9" w:rsidRDefault="00244DE4" w:rsidP="00244DE4">
      <w:pPr>
        <w:tabs>
          <w:tab w:val="right" w:pos="-5670"/>
        </w:tabs>
        <w:spacing w:line="360" w:lineRule="auto"/>
        <w:jc w:val="both"/>
      </w:pPr>
      <w:r w:rsidRPr="00930BA9">
        <w:t xml:space="preserve">     6.1.  Majetok</w:t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  <w:t>11</w:t>
      </w:r>
    </w:p>
    <w:p w14:paraId="584601A9" w14:textId="0C479BAB" w:rsidR="00244DE4" w:rsidRPr="00930BA9" w:rsidRDefault="00244DE4" w:rsidP="00244DE4">
      <w:pPr>
        <w:tabs>
          <w:tab w:val="right" w:pos="-5529"/>
        </w:tabs>
        <w:spacing w:line="360" w:lineRule="auto"/>
        <w:jc w:val="both"/>
      </w:pPr>
      <w:r w:rsidRPr="00930BA9">
        <w:t xml:space="preserve">     6.2.  Zdroje krytia</w:t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  <w:t>1</w:t>
      </w:r>
      <w:r w:rsidR="008C2ACC">
        <w:t>2</w:t>
      </w:r>
    </w:p>
    <w:p w14:paraId="10BA9327" w14:textId="77777777" w:rsidR="00244DE4" w:rsidRPr="00930BA9" w:rsidRDefault="00244DE4" w:rsidP="00244DE4">
      <w:pPr>
        <w:spacing w:line="360" w:lineRule="auto"/>
        <w:jc w:val="both"/>
      </w:pPr>
      <w:r w:rsidRPr="00930BA9">
        <w:t xml:space="preserve">     6.3.  Pohľadávky</w:t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  <w:t>12</w:t>
      </w:r>
    </w:p>
    <w:p w14:paraId="60AC0214" w14:textId="77777777" w:rsidR="00244DE4" w:rsidRPr="00930BA9" w:rsidRDefault="00244DE4" w:rsidP="00244DE4">
      <w:pPr>
        <w:tabs>
          <w:tab w:val="right" w:pos="-5670"/>
        </w:tabs>
        <w:spacing w:line="360" w:lineRule="auto"/>
        <w:jc w:val="both"/>
      </w:pPr>
      <w:r w:rsidRPr="00930BA9">
        <w:t xml:space="preserve">     6.4.  Záväzky</w:t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  <w:t>12</w:t>
      </w:r>
    </w:p>
    <w:p w14:paraId="41D89AF9" w14:textId="51A75B1F" w:rsidR="00244DE4" w:rsidRPr="00930BA9" w:rsidRDefault="00244DE4" w:rsidP="00244DE4">
      <w:pPr>
        <w:numPr>
          <w:ilvl w:val="0"/>
          <w:numId w:val="3"/>
        </w:numPr>
        <w:spacing w:line="360" w:lineRule="auto"/>
        <w:ind w:left="284" w:hanging="284"/>
      </w:pPr>
      <w:r w:rsidRPr="00930BA9">
        <w:t>Hospodársky výsledok za rok 201</w:t>
      </w:r>
      <w:r>
        <w:t>9</w:t>
      </w:r>
      <w:r w:rsidRPr="00930BA9">
        <w:t xml:space="preserve"> - vývoj nákladov a výnosov</w:t>
      </w:r>
      <w:r w:rsidRPr="00930BA9">
        <w:tab/>
      </w:r>
      <w:r w:rsidRPr="00930BA9">
        <w:tab/>
      </w:r>
      <w:r w:rsidRPr="00930BA9">
        <w:tab/>
        <w:t>1</w:t>
      </w:r>
      <w:r w:rsidR="008C2ACC">
        <w:t>3</w:t>
      </w:r>
    </w:p>
    <w:p w14:paraId="2DBE16E7" w14:textId="77777777" w:rsidR="00244DE4" w:rsidRPr="00930BA9" w:rsidRDefault="00244DE4" w:rsidP="00244DE4">
      <w:pPr>
        <w:numPr>
          <w:ilvl w:val="0"/>
          <w:numId w:val="3"/>
        </w:numPr>
        <w:spacing w:line="360" w:lineRule="auto"/>
        <w:ind w:left="426" w:hanging="426"/>
      </w:pPr>
      <w:r w:rsidRPr="00930BA9">
        <w:t xml:space="preserve"> Ostatné dôležité informácie</w:t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  <w:t>1</w:t>
      </w:r>
      <w:r>
        <w:t>4</w:t>
      </w:r>
    </w:p>
    <w:p w14:paraId="70816A97" w14:textId="77777777" w:rsidR="00244DE4" w:rsidRPr="00930BA9" w:rsidRDefault="00244DE4" w:rsidP="00244DE4">
      <w:pPr>
        <w:tabs>
          <w:tab w:val="right" w:pos="-5529"/>
        </w:tabs>
        <w:spacing w:line="360" w:lineRule="auto"/>
        <w:jc w:val="both"/>
      </w:pPr>
      <w:r w:rsidRPr="00930BA9">
        <w:t xml:space="preserve">       8.1.  Prijaté granty a transfery</w:t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  <w:t>1</w:t>
      </w:r>
      <w:r>
        <w:t>4</w:t>
      </w:r>
    </w:p>
    <w:p w14:paraId="2FE3186B" w14:textId="77777777" w:rsidR="00244DE4" w:rsidRPr="00930BA9" w:rsidRDefault="00244DE4" w:rsidP="00244DE4">
      <w:pPr>
        <w:tabs>
          <w:tab w:val="right" w:pos="-5529"/>
        </w:tabs>
        <w:spacing w:line="360" w:lineRule="auto"/>
        <w:jc w:val="both"/>
      </w:pPr>
      <w:r w:rsidRPr="00930BA9">
        <w:t xml:space="preserve">       8.2.  Významné investičné akcie v roku 20</w:t>
      </w:r>
      <w:r>
        <w:t>19</w:t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  <w:t>14</w:t>
      </w:r>
    </w:p>
    <w:p w14:paraId="362C9A90" w14:textId="77777777" w:rsidR="00244DE4" w:rsidRPr="00930BA9" w:rsidRDefault="00244DE4" w:rsidP="00244DE4">
      <w:pPr>
        <w:tabs>
          <w:tab w:val="right" w:pos="-5670"/>
        </w:tabs>
        <w:spacing w:line="360" w:lineRule="auto"/>
        <w:jc w:val="both"/>
      </w:pPr>
      <w:r w:rsidRPr="00930BA9">
        <w:t xml:space="preserve">       8.3.  Predpokladaný budúci vývoj činnosti</w:t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</w:r>
      <w:r w:rsidRPr="00930BA9">
        <w:tab/>
        <w:t>14</w:t>
      </w:r>
    </w:p>
    <w:p w14:paraId="68324A0C" w14:textId="77777777" w:rsidR="00244DE4" w:rsidRPr="00930BA9" w:rsidRDefault="00244DE4" w:rsidP="00244DE4">
      <w:pPr>
        <w:tabs>
          <w:tab w:val="right" w:pos="-5529"/>
        </w:tabs>
        <w:spacing w:line="360" w:lineRule="auto"/>
        <w:jc w:val="both"/>
      </w:pPr>
      <w:r w:rsidRPr="00930BA9">
        <w:t xml:space="preserve">       8.4.   Udalosti osobitného významu po skončení účtovného obdobia</w:t>
      </w:r>
      <w:r w:rsidRPr="00930BA9">
        <w:tab/>
      </w:r>
      <w:r w:rsidRPr="00930BA9">
        <w:tab/>
      </w:r>
      <w:r w:rsidRPr="00930BA9">
        <w:tab/>
        <w:t>14</w:t>
      </w:r>
    </w:p>
    <w:p w14:paraId="6C4F8FFD" w14:textId="77777777" w:rsidR="00244DE4" w:rsidRDefault="00244DE4" w:rsidP="00244DE4">
      <w:pPr>
        <w:numPr>
          <w:ilvl w:val="0"/>
          <w:numId w:val="2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Identifikačné údaje obce</w:t>
      </w:r>
    </w:p>
    <w:p w14:paraId="4353D0C0" w14:textId="77777777" w:rsidR="00244DE4" w:rsidRDefault="00244DE4" w:rsidP="00244DE4">
      <w:pPr>
        <w:spacing w:line="360" w:lineRule="auto"/>
        <w:jc w:val="both"/>
        <w:rPr>
          <w:b/>
          <w:sz w:val="28"/>
          <w:szCs w:val="28"/>
        </w:rPr>
      </w:pPr>
    </w:p>
    <w:p w14:paraId="017C28B3" w14:textId="77777777" w:rsidR="00244DE4" w:rsidRDefault="00244DE4" w:rsidP="00244DE4">
      <w:pPr>
        <w:spacing w:line="360" w:lineRule="auto"/>
        <w:jc w:val="both"/>
      </w:pPr>
      <w:r>
        <w:t>Názov: Obec Ozdín</w:t>
      </w:r>
    </w:p>
    <w:p w14:paraId="1332116E" w14:textId="77777777" w:rsidR="00244DE4" w:rsidRDefault="00244DE4" w:rsidP="00244DE4">
      <w:pPr>
        <w:spacing w:line="360" w:lineRule="auto"/>
        <w:jc w:val="both"/>
      </w:pPr>
      <w:r>
        <w:t>Sídlo: Obecný úrad Ozdín 52, 985 24 Ozdín</w:t>
      </w:r>
    </w:p>
    <w:p w14:paraId="02D3577F" w14:textId="77777777" w:rsidR="00244DE4" w:rsidRDefault="00244DE4" w:rsidP="00244DE4">
      <w:pPr>
        <w:spacing w:line="360" w:lineRule="auto"/>
        <w:jc w:val="both"/>
      </w:pPr>
      <w:r>
        <w:t>IČO: 00316288</w:t>
      </w:r>
    </w:p>
    <w:p w14:paraId="00D05A67" w14:textId="77777777" w:rsidR="00244DE4" w:rsidRDefault="00244DE4" w:rsidP="00244DE4">
      <w:pPr>
        <w:spacing w:line="360" w:lineRule="auto"/>
        <w:jc w:val="both"/>
      </w:pPr>
      <w:r>
        <w:t>Štatutárny orgán obce: starosta</w:t>
      </w:r>
    </w:p>
    <w:p w14:paraId="5428C02D" w14:textId="77777777" w:rsidR="00244DE4" w:rsidRDefault="00244DE4" w:rsidP="00244DE4">
      <w:pPr>
        <w:spacing w:line="360" w:lineRule="auto"/>
        <w:jc w:val="both"/>
      </w:pPr>
      <w:r>
        <w:t>Telefón: 047/429 13 01</w:t>
      </w:r>
    </w:p>
    <w:p w14:paraId="3A61719F" w14:textId="77777777" w:rsidR="00244DE4" w:rsidRDefault="00244DE4" w:rsidP="00244DE4">
      <w:pPr>
        <w:spacing w:line="360" w:lineRule="auto"/>
        <w:jc w:val="both"/>
      </w:pPr>
      <w:r>
        <w:t xml:space="preserve">Mail: </w:t>
      </w:r>
      <w:r w:rsidRPr="00127E3D">
        <w:t>starostaozdin@gmail.com</w:t>
      </w:r>
    </w:p>
    <w:p w14:paraId="4750A5B2" w14:textId="77777777" w:rsidR="00244DE4" w:rsidRDefault="00244DE4" w:rsidP="00244DE4">
      <w:pPr>
        <w:spacing w:line="360" w:lineRule="auto"/>
        <w:jc w:val="both"/>
      </w:pPr>
      <w:r>
        <w:t xml:space="preserve">Webová stránka: </w:t>
      </w:r>
      <w:r w:rsidRPr="00127E3D">
        <w:t>http://www.ozdin.sk/</w:t>
      </w:r>
    </w:p>
    <w:p w14:paraId="7BF17BB2" w14:textId="77777777" w:rsidR="00244DE4" w:rsidRPr="001C045C" w:rsidRDefault="00244DE4" w:rsidP="00244DE4">
      <w:pPr>
        <w:spacing w:line="360" w:lineRule="auto"/>
        <w:jc w:val="both"/>
        <w:rPr>
          <w:b/>
          <w:sz w:val="28"/>
          <w:szCs w:val="28"/>
        </w:rPr>
      </w:pPr>
    </w:p>
    <w:p w14:paraId="7A235A4A" w14:textId="77777777" w:rsidR="00244DE4" w:rsidRDefault="00244DE4" w:rsidP="00244DE4">
      <w:pPr>
        <w:spacing w:line="360" w:lineRule="auto"/>
        <w:jc w:val="both"/>
        <w:rPr>
          <w:b/>
          <w:sz w:val="28"/>
          <w:szCs w:val="28"/>
        </w:rPr>
      </w:pPr>
    </w:p>
    <w:p w14:paraId="394BC830" w14:textId="77777777" w:rsidR="00244DE4" w:rsidRDefault="00244DE4" w:rsidP="00244DE4">
      <w:pPr>
        <w:numPr>
          <w:ilvl w:val="0"/>
          <w:numId w:val="2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Organizačná štruktúra obce a identifikácia vedúcich predstaviteľov</w:t>
      </w:r>
    </w:p>
    <w:p w14:paraId="2B4BA44B" w14:textId="77777777" w:rsidR="00244DE4" w:rsidRDefault="00244DE4" w:rsidP="00244DE4">
      <w:pPr>
        <w:spacing w:line="360" w:lineRule="auto"/>
        <w:jc w:val="both"/>
        <w:rPr>
          <w:b/>
          <w:sz w:val="28"/>
          <w:szCs w:val="28"/>
        </w:rPr>
      </w:pPr>
    </w:p>
    <w:p w14:paraId="0FEA9655" w14:textId="77777777" w:rsidR="00244DE4" w:rsidRDefault="00244DE4" w:rsidP="00244DE4">
      <w:pPr>
        <w:spacing w:line="360" w:lineRule="auto"/>
        <w:jc w:val="both"/>
      </w:pPr>
      <w:r>
        <w:t>Starosta obce: Ing. Pavel Salva</w:t>
      </w:r>
    </w:p>
    <w:p w14:paraId="3596007D" w14:textId="77777777" w:rsidR="00244DE4" w:rsidRDefault="00244DE4" w:rsidP="00244DE4">
      <w:pPr>
        <w:spacing w:line="360" w:lineRule="auto"/>
        <w:jc w:val="both"/>
      </w:pPr>
      <w:r>
        <w:t>Odborný administratívny pracovník: Zuzana Kocková</w:t>
      </w:r>
    </w:p>
    <w:p w14:paraId="569D8B6F" w14:textId="77777777" w:rsidR="00244DE4" w:rsidRDefault="00244DE4" w:rsidP="00244DE4">
      <w:pPr>
        <w:spacing w:line="360" w:lineRule="auto"/>
        <w:jc w:val="both"/>
      </w:pPr>
      <w:r>
        <w:t xml:space="preserve">Zástupca starostu obce: </w:t>
      </w:r>
      <w:proofErr w:type="spellStart"/>
      <w:r>
        <w:t>Titus</w:t>
      </w:r>
      <w:proofErr w:type="spellEnd"/>
      <w:r>
        <w:t xml:space="preserve"> Detvan</w:t>
      </w:r>
    </w:p>
    <w:p w14:paraId="74FAFADC" w14:textId="77777777" w:rsidR="00244DE4" w:rsidRDefault="00244DE4" w:rsidP="00244DE4">
      <w:pPr>
        <w:spacing w:line="360" w:lineRule="auto"/>
        <w:jc w:val="both"/>
      </w:pPr>
      <w:r>
        <w:t xml:space="preserve">Hlavná kontrolórka obce: Dajana </w:t>
      </w:r>
      <w:proofErr w:type="spellStart"/>
      <w:r>
        <w:t>Čičmancová</w:t>
      </w:r>
      <w:proofErr w:type="spellEnd"/>
    </w:p>
    <w:p w14:paraId="5B76CC72" w14:textId="77777777" w:rsidR="00244DE4" w:rsidRPr="00E04697" w:rsidRDefault="00244DE4" w:rsidP="00244DE4">
      <w:pPr>
        <w:spacing w:line="360" w:lineRule="auto"/>
        <w:jc w:val="both"/>
      </w:pPr>
      <w:r>
        <w:t>Obecné zastupiteľstvo:</w:t>
      </w:r>
      <w:bookmarkStart w:id="0" w:name="603"/>
      <w:bookmarkEnd w:id="0"/>
      <w:r>
        <w:t xml:space="preserve"> </w:t>
      </w:r>
      <w:proofErr w:type="spellStart"/>
      <w:r w:rsidRPr="00E04697">
        <w:t>Nadežda</w:t>
      </w:r>
      <w:proofErr w:type="spellEnd"/>
      <w:r w:rsidRPr="00E04697">
        <w:t xml:space="preserve"> </w:t>
      </w:r>
      <w:proofErr w:type="spellStart"/>
      <w:r w:rsidRPr="00E04697">
        <w:t>Balková</w:t>
      </w:r>
      <w:proofErr w:type="spellEnd"/>
      <w:r w:rsidRPr="00E04697">
        <w:t xml:space="preserve">, </w:t>
      </w:r>
      <w:proofErr w:type="spellStart"/>
      <w:r w:rsidRPr="00E04697">
        <w:t>Titus</w:t>
      </w:r>
      <w:proofErr w:type="spellEnd"/>
      <w:r w:rsidRPr="00E04697">
        <w:t xml:space="preserve"> Detvan, Ján </w:t>
      </w:r>
      <w:proofErr w:type="spellStart"/>
      <w:r w:rsidRPr="00E04697">
        <w:t>Karásek</w:t>
      </w:r>
      <w:proofErr w:type="spellEnd"/>
      <w:r w:rsidRPr="00E04697">
        <w:t xml:space="preserve">, Zuzana Kocková, </w:t>
      </w:r>
    </w:p>
    <w:p w14:paraId="778E1B6F" w14:textId="53882731" w:rsidR="00244DE4" w:rsidRPr="00E04697" w:rsidRDefault="00244DE4" w:rsidP="00244DE4">
      <w:pPr>
        <w:spacing w:line="360" w:lineRule="auto"/>
        <w:jc w:val="both"/>
      </w:pPr>
      <w:r w:rsidRPr="00E04697">
        <w:t xml:space="preserve">                                      Milan Petrík</w:t>
      </w:r>
      <w:r w:rsidR="006652AF" w:rsidRPr="00E04697">
        <w:t xml:space="preserve">, Peter </w:t>
      </w:r>
      <w:proofErr w:type="spellStart"/>
      <w:r w:rsidR="006652AF" w:rsidRPr="00E04697">
        <w:t>Illéš</w:t>
      </w:r>
      <w:proofErr w:type="spellEnd"/>
      <w:r w:rsidR="006652AF" w:rsidRPr="00E04697">
        <w:t xml:space="preserve">, Ing. Jaroslav </w:t>
      </w:r>
      <w:proofErr w:type="spellStart"/>
      <w:r w:rsidR="006652AF" w:rsidRPr="00E04697">
        <w:t>Schvantner</w:t>
      </w:r>
      <w:proofErr w:type="spellEnd"/>
    </w:p>
    <w:p w14:paraId="21BF725A" w14:textId="77777777" w:rsidR="00244DE4" w:rsidRDefault="00244DE4" w:rsidP="00244DE4">
      <w:pPr>
        <w:spacing w:line="360" w:lineRule="auto"/>
        <w:jc w:val="both"/>
      </w:pPr>
    </w:p>
    <w:p w14:paraId="4892B871" w14:textId="77777777" w:rsidR="00244DE4" w:rsidRDefault="00244DE4" w:rsidP="00244DE4">
      <w:pPr>
        <w:spacing w:line="360" w:lineRule="auto"/>
        <w:jc w:val="both"/>
      </w:pPr>
      <w:r>
        <w:t>Obecný úrad: Ozdín 52, 985 24 Ozdín</w:t>
      </w:r>
    </w:p>
    <w:p w14:paraId="3FBAA769" w14:textId="77777777" w:rsidR="00244DE4" w:rsidRPr="00AC4489" w:rsidRDefault="00244DE4" w:rsidP="00244DE4">
      <w:pPr>
        <w:spacing w:line="360" w:lineRule="auto"/>
        <w:jc w:val="both"/>
        <w:rPr>
          <w:color w:val="FF0000"/>
        </w:rPr>
      </w:pPr>
    </w:p>
    <w:p w14:paraId="76B5313F" w14:textId="77777777" w:rsidR="00244DE4" w:rsidRPr="007F67F3" w:rsidRDefault="00244DE4" w:rsidP="00244DE4">
      <w:pPr>
        <w:spacing w:line="360" w:lineRule="auto"/>
        <w:jc w:val="both"/>
        <w:rPr>
          <w:b/>
        </w:rPr>
      </w:pPr>
      <w:r w:rsidRPr="007F67F3">
        <w:rPr>
          <w:b/>
        </w:rPr>
        <w:t>Rozpočtové organizácie</w:t>
      </w:r>
      <w:r w:rsidRPr="007F67F3">
        <w:t xml:space="preserve"> obce /uviesť názov, sídlo, štatutárny orgán, základná činnosť, IČO, telefón, e-mail, webová stránka / : </w:t>
      </w:r>
      <w:r w:rsidRPr="007F67F3">
        <w:rPr>
          <w:b/>
          <w:bCs/>
        </w:rPr>
        <w:t>obec nemá</w:t>
      </w:r>
    </w:p>
    <w:p w14:paraId="202F3061" w14:textId="77777777" w:rsidR="00244DE4" w:rsidRPr="007F67F3" w:rsidRDefault="00244DE4" w:rsidP="00244DE4">
      <w:pPr>
        <w:spacing w:line="360" w:lineRule="auto"/>
        <w:jc w:val="both"/>
        <w:rPr>
          <w:b/>
        </w:rPr>
      </w:pPr>
      <w:r w:rsidRPr="007F67F3">
        <w:rPr>
          <w:b/>
        </w:rPr>
        <w:t>Príspevkové organizácie</w:t>
      </w:r>
      <w:r w:rsidRPr="007F67F3">
        <w:t xml:space="preserve"> obce /uviesť názov, sídlo, štatutárny orgán, základná činnosť, IČO, telefón, e-mail, webová stránka /: </w:t>
      </w:r>
      <w:r w:rsidRPr="007F67F3">
        <w:rPr>
          <w:b/>
          <w:bCs/>
        </w:rPr>
        <w:t>obec nemá</w:t>
      </w:r>
    </w:p>
    <w:p w14:paraId="4D5FC1B2" w14:textId="77777777" w:rsidR="00244DE4" w:rsidRPr="007F67F3" w:rsidRDefault="00244DE4" w:rsidP="00244DE4">
      <w:pPr>
        <w:spacing w:line="360" w:lineRule="auto"/>
        <w:jc w:val="both"/>
      </w:pPr>
      <w:r w:rsidRPr="007F67F3">
        <w:rPr>
          <w:b/>
        </w:rPr>
        <w:t>Neziskové organizácie</w:t>
      </w:r>
      <w:r w:rsidRPr="007F67F3">
        <w:t xml:space="preserve"> založené obcou /uviesť názov, sídlo, štatutárny orgány vklad do základného imania, predmet činnosti, IČO, telefón, e-mail, webová stránka /:</w:t>
      </w:r>
      <w:r w:rsidRPr="007F67F3">
        <w:rPr>
          <w:b/>
          <w:bCs/>
        </w:rPr>
        <w:t xml:space="preserve"> obec nemá</w:t>
      </w:r>
    </w:p>
    <w:p w14:paraId="6D9695F0" w14:textId="77777777" w:rsidR="00244DE4" w:rsidRPr="007F67F3" w:rsidRDefault="00244DE4" w:rsidP="00244DE4">
      <w:pPr>
        <w:spacing w:line="360" w:lineRule="auto"/>
        <w:jc w:val="both"/>
      </w:pPr>
    </w:p>
    <w:p w14:paraId="450314F1" w14:textId="3687A074" w:rsidR="001C045C" w:rsidRDefault="00244DE4" w:rsidP="00244DE4">
      <w:pPr>
        <w:spacing w:line="360" w:lineRule="auto"/>
        <w:jc w:val="both"/>
        <w:rPr>
          <w:b/>
          <w:bCs/>
        </w:rPr>
      </w:pPr>
      <w:r w:rsidRPr="007F67F3">
        <w:rPr>
          <w:b/>
        </w:rPr>
        <w:t>Obchodné spoločnosti</w:t>
      </w:r>
      <w:r w:rsidRPr="007F67F3">
        <w:t xml:space="preserve"> založené obcou /uviesť názov, sídlo, štatutárny orgán, vklad do základného imania, percentuálne podiely, podiel na hlasovacích  právach, predmet činnosti, IČO, telefón, e-mail, webová stránka /: </w:t>
      </w:r>
      <w:r w:rsidRPr="007F67F3">
        <w:rPr>
          <w:b/>
          <w:bCs/>
        </w:rPr>
        <w:t>obec nemá</w:t>
      </w:r>
    </w:p>
    <w:p w14:paraId="0C236593" w14:textId="77777777" w:rsidR="001C045C" w:rsidRDefault="001C045C">
      <w:pPr>
        <w:suppressAutoHyphens w:val="0"/>
        <w:spacing w:after="160" w:line="259" w:lineRule="auto"/>
        <w:rPr>
          <w:b/>
          <w:bCs/>
        </w:rPr>
      </w:pPr>
      <w:r>
        <w:rPr>
          <w:b/>
          <w:bCs/>
        </w:rPr>
        <w:br w:type="page"/>
      </w:r>
    </w:p>
    <w:p w14:paraId="3B46D61E" w14:textId="77777777" w:rsidR="00244DE4" w:rsidRPr="00E5766B" w:rsidRDefault="00244DE4" w:rsidP="00244DE4">
      <w:pPr>
        <w:numPr>
          <w:ilvl w:val="0"/>
          <w:numId w:val="2"/>
        </w:numPr>
        <w:spacing w:line="360" w:lineRule="auto"/>
        <w:ind w:left="284" w:hanging="284"/>
        <w:rPr>
          <w:sz w:val="28"/>
          <w:szCs w:val="28"/>
        </w:rPr>
      </w:pPr>
      <w:r w:rsidRPr="00E5766B">
        <w:rPr>
          <w:b/>
          <w:sz w:val="28"/>
          <w:szCs w:val="28"/>
        </w:rPr>
        <w:lastRenderedPageBreak/>
        <w:t xml:space="preserve">Základná charakteristika obce </w:t>
      </w:r>
    </w:p>
    <w:p w14:paraId="27911192" w14:textId="77777777" w:rsidR="00244DE4" w:rsidRPr="00E5766B" w:rsidRDefault="00244DE4" w:rsidP="00244DE4">
      <w:pPr>
        <w:spacing w:line="360" w:lineRule="auto"/>
        <w:jc w:val="both"/>
        <w:rPr>
          <w:sz w:val="28"/>
          <w:szCs w:val="28"/>
        </w:rPr>
      </w:pPr>
    </w:p>
    <w:p w14:paraId="035BCB42" w14:textId="77777777" w:rsidR="00244DE4" w:rsidRPr="00E5766B" w:rsidRDefault="00244DE4" w:rsidP="00244DE4">
      <w:pPr>
        <w:spacing w:line="360" w:lineRule="auto"/>
        <w:jc w:val="both"/>
      </w:pPr>
      <w:r w:rsidRPr="00E5766B">
        <w:t xml:space="preserve">     Obec je samostatný územný samosprávny a správny celok Slovenskej republiky. Obec je právnickou osobou, ktorá za podmienok ustanovených zákonom samostatne hospodári s vlastným majetkom a s vlastnými príjmami. Základnou úlohou obce pri výkone samosprávy je starostlivosť o všestranný rozvoj jej územia a o potreby jej obyvateľov. </w:t>
      </w:r>
    </w:p>
    <w:p w14:paraId="739165CF" w14:textId="77777777" w:rsidR="00244DE4" w:rsidRPr="00E5766B" w:rsidRDefault="00244DE4" w:rsidP="00244DE4">
      <w:pPr>
        <w:spacing w:line="360" w:lineRule="auto"/>
        <w:jc w:val="both"/>
      </w:pPr>
    </w:p>
    <w:p w14:paraId="2BFBB74D" w14:textId="77777777" w:rsidR="00244DE4" w:rsidRPr="00E5766B" w:rsidRDefault="00244DE4" w:rsidP="00244DE4">
      <w:pPr>
        <w:numPr>
          <w:ilvl w:val="1"/>
          <w:numId w:val="2"/>
        </w:numPr>
        <w:spacing w:line="360" w:lineRule="auto"/>
        <w:ind w:left="426" w:hanging="426"/>
        <w:jc w:val="both"/>
      </w:pPr>
      <w:r w:rsidRPr="00E5766B">
        <w:rPr>
          <w:b/>
        </w:rPr>
        <w:t>Geografické údaje</w:t>
      </w:r>
    </w:p>
    <w:p w14:paraId="72B3DD9C" w14:textId="77777777" w:rsidR="00244DE4" w:rsidRPr="00E5766B" w:rsidRDefault="00244DE4" w:rsidP="00244DE4">
      <w:pPr>
        <w:spacing w:line="360" w:lineRule="auto"/>
        <w:jc w:val="both"/>
      </w:pPr>
      <w:r w:rsidRPr="00E5766B">
        <w:t xml:space="preserve">     Geografická poloha obce : Obec Ozdín leží na úpätí výbežkov Slovenského Rudohoria v kotline, ohraničenej z troch strán horami. Na západe a juhozápade ich tvorí </w:t>
      </w:r>
      <w:proofErr w:type="spellStart"/>
      <w:r w:rsidRPr="00E5766B">
        <w:t>Cinobanské</w:t>
      </w:r>
      <w:proofErr w:type="spellEnd"/>
      <w:r w:rsidRPr="00E5766B">
        <w:t xml:space="preserve"> predhorie, ktoré je súčasťou revúckej vrchoviny a na S a SV sú to </w:t>
      </w:r>
      <w:proofErr w:type="spellStart"/>
      <w:r w:rsidRPr="00E5766B">
        <w:t>Málinské</w:t>
      </w:r>
      <w:proofErr w:type="spellEnd"/>
      <w:r w:rsidRPr="00E5766B">
        <w:t xml:space="preserve"> vrchy, ktoré tvoria podcelok Stolickým vrchom. Východná až JV časť odlesneného chotára je na mokrej, pôvodne zaplavovanej nive a nižších terasách Ipľa. Chotár obce Ozdín spadá do panónskej flóry, konkrétne  do matranskej podoblasti. Obec leží v jej severnej časti, kde sa prelína s oblasťou predkarpatskej flóry. K Ozdínu taktiež patrí jeho časť Bystrička, ktorá sa nachádza neďaleko Ozdína.</w:t>
      </w:r>
    </w:p>
    <w:p w14:paraId="7949A54D" w14:textId="77777777" w:rsidR="00244DE4" w:rsidRPr="00244DE4" w:rsidRDefault="00244DE4" w:rsidP="00244DE4">
      <w:pPr>
        <w:spacing w:line="360" w:lineRule="auto"/>
        <w:jc w:val="both"/>
        <w:rPr>
          <w:color w:val="FF0000"/>
        </w:rPr>
      </w:pPr>
      <w:r w:rsidRPr="00244DE4">
        <w:rPr>
          <w:color w:val="FF0000"/>
        </w:rPr>
        <w:tab/>
        <w:t xml:space="preserve"> </w:t>
      </w:r>
      <w:r w:rsidRPr="00244DE4">
        <w:rPr>
          <w:color w:val="FF0000"/>
        </w:rPr>
        <w:tab/>
      </w:r>
      <w:r w:rsidRPr="00244DE4">
        <w:rPr>
          <w:color w:val="FF0000"/>
        </w:rPr>
        <w:tab/>
      </w:r>
      <w:r w:rsidRPr="00244DE4">
        <w:rPr>
          <w:color w:val="FF0000"/>
        </w:rPr>
        <w:tab/>
      </w:r>
    </w:p>
    <w:p w14:paraId="19577017" w14:textId="77777777" w:rsidR="00244DE4" w:rsidRPr="00E5766B" w:rsidRDefault="00244DE4" w:rsidP="00244DE4">
      <w:pPr>
        <w:spacing w:line="360" w:lineRule="auto"/>
        <w:jc w:val="both"/>
      </w:pPr>
      <w:r w:rsidRPr="00E5766B">
        <w:t xml:space="preserve">     Susedné mestá a obce : Okresné mesto je Poltár vzdialené 13 kilometrov od obce. Susedné obce sú  Málinec, Cinobaňa, Rovňany a Hradište.</w:t>
      </w:r>
    </w:p>
    <w:p w14:paraId="4A73D23C" w14:textId="77777777" w:rsidR="00244DE4" w:rsidRPr="00E5766B" w:rsidRDefault="00244DE4" w:rsidP="00244DE4">
      <w:pPr>
        <w:spacing w:line="360" w:lineRule="auto"/>
        <w:jc w:val="both"/>
      </w:pPr>
    </w:p>
    <w:p w14:paraId="58552442" w14:textId="77777777" w:rsidR="00244DE4" w:rsidRPr="00E5766B" w:rsidRDefault="00244DE4" w:rsidP="00244DE4">
      <w:pPr>
        <w:spacing w:line="360" w:lineRule="auto"/>
        <w:jc w:val="both"/>
      </w:pPr>
      <w:r w:rsidRPr="00E5766B">
        <w:t>Celková rozloha obce : 1522 ha</w:t>
      </w:r>
    </w:p>
    <w:p w14:paraId="555CD75C" w14:textId="77777777" w:rsidR="00244DE4" w:rsidRPr="00E5766B" w:rsidRDefault="00244DE4" w:rsidP="00244DE4">
      <w:pPr>
        <w:spacing w:line="360" w:lineRule="auto"/>
        <w:jc w:val="both"/>
        <w:rPr>
          <w:b/>
        </w:rPr>
      </w:pPr>
      <w:r w:rsidRPr="00E5766B">
        <w:t xml:space="preserve">Nadmorská výška : 286 m </w:t>
      </w:r>
      <w:proofErr w:type="spellStart"/>
      <w:r w:rsidRPr="00E5766B">
        <w:t>n.m</w:t>
      </w:r>
      <w:proofErr w:type="spellEnd"/>
      <w:r w:rsidRPr="00E5766B">
        <w:t>.</w:t>
      </w:r>
    </w:p>
    <w:p w14:paraId="65BEC707" w14:textId="77777777" w:rsidR="00244DE4" w:rsidRPr="00244DE4" w:rsidRDefault="00244DE4" w:rsidP="00244DE4">
      <w:pPr>
        <w:spacing w:line="360" w:lineRule="auto"/>
        <w:jc w:val="both"/>
        <w:rPr>
          <w:b/>
          <w:color w:val="FF0000"/>
        </w:rPr>
      </w:pPr>
    </w:p>
    <w:p w14:paraId="62E632E1" w14:textId="77777777" w:rsidR="00244DE4" w:rsidRPr="00E5766B" w:rsidRDefault="00244DE4" w:rsidP="00244DE4">
      <w:pPr>
        <w:numPr>
          <w:ilvl w:val="1"/>
          <w:numId w:val="2"/>
        </w:numPr>
        <w:spacing w:line="360" w:lineRule="auto"/>
        <w:ind w:left="426" w:hanging="426"/>
        <w:jc w:val="both"/>
      </w:pPr>
      <w:r w:rsidRPr="00E5766B">
        <w:rPr>
          <w:b/>
        </w:rPr>
        <w:t xml:space="preserve">Demografické údaje </w:t>
      </w:r>
    </w:p>
    <w:p w14:paraId="343ACBB0" w14:textId="68AD337A" w:rsidR="00244DE4" w:rsidRPr="00E5766B" w:rsidRDefault="00244DE4" w:rsidP="00244DE4">
      <w:pPr>
        <w:spacing w:line="360" w:lineRule="auto"/>
        <w:jc w:val="both"/>
      </w:pPr>
      <w:r w:rsidRPr="00E5766B">
        <w:t xml:space="preserve">Hustota  a počet obyvateľov : V roku 2020 mala obec </w:t>
      </w:r>
      <w:r w:rsidR="00E5766B" w:rsidRPr="00E5766B">
        <w:t>290</w:t>
      </w:r>
      <w:r w:rsidRPr="00E5766B">
        <w:t xml:space="preserve"> obyvateľov. </w:t>
      </w:r>
    </w:p>
    <w:p w14:paraId="4EA4F2A2" w14:textId="77777777" w:rsidR="00244DE4" w:rsidRPr="00244DE4" w:rsidRDefault="00244DE4" w:rsidP="00244DE4">
      <w:pPr>
        <w:spacing w:line="360" w:lineRule="auto"/>
        <w:jc w:val="both"/>
        <w:rPr>
          <w:color w:val="FF0000"/>
        </w:rPr>
      </w:pPr>
      <w:r w:rsidRPr="00244DE4">
        <w:rPr>
          <w:color w:val="FF0000"/>
        </w:rPr>
        <w:tab/>
      </w:r>
      <w:r w:rsidRPr="00244DE4">
        <w:rPr>
          <w:color w:val="FF0000"/>
        </w:rPr>
        <w:tab/>
      </w:r>
      <w:r w:rsidRPr="00244DE4">
        <w:rPr>
          <w:color w:val="FF0000"/>
        </w:rPr>
        <w:tab/>
        <w:t xml:space="preserve">             </w:t>
      </w:r>
    </w:p>
    <w:p w14:paraId="28FD0692" w14:textId="77777777" w:rsidR="00244DE4" w:rsidRPr="00EE6A31" w:rsidRDefault="00244DE4" w:rsidP="00244DE4">
      <w:pPr>
        <w:spacing w:line="360" w:lineRule="auto"/>
        <w:jc w:val="both"/>
      </w:pPr>
      <w:r w:rsidRPr="00EE6A31">
        <w:t>Národnostná štruktúra : Žijú tu obyvatelia slovenskej národnosti.</w:t>
      </w:r>
    </w:p>
    <w:p w14:paraId="0DF1E117" w14:textId="72BF197F" w:rsidR="00244DE4" w:rsidRPr="00EE6A31" w:rsidRDefault="00244DE4" w:rsidP="00244DE4">
      <w:pPr>
        <w:spacing w:line="360" w:lineRule="auto"/>
        <w:jc w:val="both"/>
      </w:pPr>
      <w:r w:rsidRPr="00EE6A31">
        <w:t xml:space="preserve">Štruktúra obyvateľstva podľa náboženského významu : Približne </w:t>
      </w:r>
      <w:r w:rsidR="00EE6A31" w:rsidRPr="00EE6A31">
        <w:t>40</w:t>
      </w:r>
      <w:r w:rsidRPr="00EE6A31">
        <w:t xml:space="preserve">% sú evanjelického vyznania, </w:t>
      </w:r>
      <w:r w:rsidR="00EE6A31" w:rsidRPr="00EE6A31">
        <w:t>40</w:t>
      </w:r>
      <w:r w:rsidRPr="00EE6A31">
        <w:t>% rímskokatolíckeho vyznania a zvyšná čas obyvateľstva je bez vyznania.</w:t>
      </w:r>
    </w:p>
    <w:p w14:paraId="1354DEDD" w14:textId="7279CEC7" w:rsidR="00244DE4" w:rsidRPr="00EE6A31" w:rsidRDefault="00244DE4" w:rsidP="00244DE4">
      <w:pPr>
        <w:spacing w:line="360" w:lineRule="auto"/>
        <w:jc w:val="both"/>
      </w:pPr>
      <w:r w:rsidRPr="00EE6A31">
        <w:t>Vývoj počtu obyvateľov : Ku koncu roka 2020 bol zaznamenaný klesajúci trend.</w:t>
      </w:r>
    </w:p>
    <w:p w14:paraId="39F67DE8" w14:textId="77777777" w:rsidR="00244DE4" w:rsidRPr="00244DE4" w:rsidRDefault="00244DE4" w:rsidP="00244DE4">
      <w:pPr>
        <w:spacing w:line="360" w:lineRule="auto"/>
        <w:jc w:val="both"/>
        <w:rPr>
          <w:color w:val="FF0000"/>
        </w:rPr>
      </w:pPr>
    </w:p>
    <w:p w14:paraId="4048FAE8" w14:textId="77777777" w:rsidR="00244DE4" w:rsidRPr="00244DE4" w:rsidRDefault="00244DE4" w:rsidP="00244DE4">
      <w:pPr>
        <w:spacing w:line="360" w:lineRule="auto"/>
        <w:jc w:val="both"/>
        <w:rPr>
          <w:color w:val="FF0000"/>
        </w:rPr>
      </w:pPr>
    </w:p>
    <w:p w14:paraId="4ACE7703" w14:textId="77777777" w:rsidR="00244DE4" w:rsidRPr="00244DE4" w:rsidRDefault="00244DE4" w:rsidP="00244DE4">
      <w:pPr>
        <w:spacing w:line="360" w:lineRule="auto"/>
        <w:jc w:val="both"/>
        <w:rPr>
          <w:color w:val="FF0000"/>
        </w:rPr>
      </w:pPr>
    </w:p>
    <w:p w14:paraId="6DB89B08" w14:textId="77777777" w:rsidR="00244DE4" w:rsidRPr="00E5766B" w:rsidRDefault="00244DE4" w:rsidP="00244DE4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 w:rsidRPr="00E5766B">
        <w:rPr>
          <w:b/>
        </w:rPr>
        <w:lastRenderedPageBreak/>
        <w:t xml:space="preserve">Ekonomické údaje </w:t>
      </w:r>
    </w:p>
    <w:p w14:paraId="5E208627" w14:textId="77777777" w:rsidR="00244DE4" w:rsidRPr="00E5766B" w:rsidRDefault="00244DE4" w:rsidP="00244DE4">
      <w:pPr>
        <w:spacing w:line="360" w:lineRule="auto"/>
        <w:jc w:val="both"/>
        <w:rPr>
          <w:b/>
        </w:rPr>
      </w:pPr>
    </w:p>
    <w:p w14:paraId="20C776F0" w14:textId="77777777" w:rsidR="00244DE4" w:rsidRPr="00E5766B" w:rsidRDefault="00244DE4" w:rsidP="00244DE4">
      <w:pPr>
        <w:spacing w:line="360" w:lineRule="auto"/>
        <w:jc w:val="both"/>
      </w:pPr>
      <w:r w:rsidRPr="00E5766B">
        <w:t>Nezamestnanosť v obci : Tvorí až 16% občanov.</w:t>
      </w:r>
    </w:p>
    <w:p w14:paraId="1F2A96D4" w14:textId="77777777" w:rsidR="00244DE4" w:rsidRPr="00E5766B" w:rsidRDefault="00244DE4" w:rsidP="00244DE4">
      <w:pPr>
        <w:spacing w:line="360" w:lineRule="auto"/>
        <w:jc w:val="both"/>
      </w:pPr>
      <w:r w:rsidRPr="00E5766B">
        <w:t>Nezamestnanosť v okrese : Pohybuje sa okolo 10 %.</w:t>
      </w:r>
    </w:p>
    <w:p w14:paraId="3FE8FAFD" w14:textId="77777777" w:rsidR="00244DE4" w:rsidRPr="00E5766B" w:rsidRDefault="00244DE4" w:rsidP="00244DE4">
      <w:pPr>
        <w:spacing w:line="360" w:lineRule="auto"/>
        <w:jc w:val="both"/>
      </w:pPr>
    </w:p>
    <w:p w14:paraId="67F189AF" w14:textId="77777777" w:rsidR="00244DE4" w:rsidRPr="00E5766B" w:rsidRDefault="00244DE4" w:rsidP="00244DE4">
      <w:pPr>
        <w:spacing w:line="360" w:lineRule="auto"/>
        <w:jc w:val="both"/>
      </w:pPr>
    </w:p>
    <w:p w14:paraId="383BED3E" w14:textId="77777777" w:rsidR="00244DE4" w:rsidRPr="00E5766B" w:rsidRDefault="00244DE4" w:rsidP="00244DE4">
      <w:pPr>
        <w:spacing w:line="360" w:lineRule="auto"/>
        <w:jc w:val="both"/>
      </w:pPr>
    </w:p>
    <w:p w14:paraId="6E094839" w14:textId="77777777" w:rsidR="00244DE4" w:rsidRPr="00E5766B" w:rsidRDefault="00244DE4" w:rsidP="00244DE4">
      <w:pPr>
        <w:numPr>
          <w:ilvl w:val="1"/>
          <w:numId w:val="2"/>
        </w:numPr>
        <w:spacing w:line="360" w:lineRule="auto"/>
        <w:ind w:left="426" w:hanging="426"/>
        <w:jc w:val="both"/>
      </w:pPr>
      <w:r w:rsidRPr="00E5766B">
        <w:rPr>
          <w:b/>
        </w:rPr>
        <w:t>Symboly obce</w:t>
      </w:r>
    </w:p>
    <w:p w14:paraId="7524B7B4" w14:textId="77777777" w:rsidR="00244DE4" w:rsidRPr="00E5766B" w:rsidRDefault="00244DE4" w:rsidP="00244DE4">
      <w:pPr>
        <w:spacing w:line="360" w:lineRule="auto"/>
        <w:jc w:val="both"/>
      </w:pPr>
      <w:r w:rsidRPr="00E5766B">
        <w:t xml:space="preserve">Erb obce : </w:t>
      </w:r>
      <w:r w:rsidRPr="00E5766B">
        <w:rPr>
          <w:noProof/>
          <w:lang w:eastAsia="sk-SK"/>
        </w:rPr>
        <w:drawing>
          <wp:inline distT="0" distB="0" distL="0" distR="0" wp14:anchorId="0DCE2659" wp14:editId="38A1EAB1">
            <wp:extent cx="1200150" cy="1381125"/>
            <wp:effectExtent l="0" t="0" r="0" b="9525"/>
            <wp:docPr id="2" name="Obrázok 2" descr="erb oZZDI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rb oZZDIN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00150" cy="1381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E5766B">
        <w:t xml:space="preserve"> Vlajka obce : </w:t>
      </w:r>
      <w:r w:rsidRPr="00E5766B">
        <w:rPr>
          <w:noProof/>
          <w:lang w:eastAsia="sk-SK"/>
        </w:rPr>
        <w:drawing>
          <wp:inline distT="0" distB="0" distL="0" distR="0" wp14:anchorId="36B55148" wp14:editId="64FC0DD9">
            <wp:extent cx="1581150" cy="1381125"/>
            <wp:effectExtent l="0" t="0" r="0" b="9525"/>
            <wp:docPr id="3" name="Obrázok 3" descr="VLAJKA OZDI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VLAJKA OZDIN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81150" cy="1381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E5766B">
        <w:t>Pečať obce :</w:t>
      </w:r>
    </w:p>
    <w:p w14:paraId="1CA85E1E" w14:textId="77777777" w:rsidR="00244DE4" w:rsidRPr="00E5766B" w:rsidRDefault="00244DE4" w:rsidP="00244DE4">
      <w:pPr>
        <w:spacing w:line="360" w:lineRule="auto"/>
        <w:jc w:val="both"/>
      </w:pPr>
      <w:r w:rsidRPr="00E5766B">
        <w:rPr>
          <w:b/>
        </w:rPr>
        <w:tab/>
      </w:r>
      <w:r w:rsidRPr="00E5766B">
        <w:rPr>
          <w:b/>
        </w:rPr>
        <w:tab/>
      </w:r>
      <w:r w:rsidRPr="00E5766B">
        <w:rPr>
          <w:b/>
        </w:rPr>
        <w:tab/>
      </w:r>
      <w:r w:rsidRPr="00E5766B">
        <w:rPr>
          <w:b/>
        </w:rPr>
        <w:tab/>
      </w:r>
      <w:r w:rsidRPr="00E5766B">
        <w:rPr>
          <w:b/>
        </w:rPr>
        <w:tab/>
      </w:r>
      <w:r w:rsidRPr="00E5766B">
        <w:rPr>
          <w:b/>
        </w:rPr>
        <w:tab/>
      </w:r>
      <w:r w:rsidRPr="00E5766B">
        <w:rPr>
          <w:b/>
        </w:rPr>
        <w:tab/>
      </w:r>
      <w:r w:rsidRPr="00E5766B">
        <w:rPr>
          <w:b/>
        </w:rPr>
        <w:tab/>
      </w:r>
    </w:p>
    <w:p w14:paraId="022F63C4" w14:textId="472E7DD0" w:rsidR="00244DE4" w:rsidRPr="003A16B3" w:rsidRDefault="00244DE4" w:rsidP="00244DE4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 w:rsidRPr="00E5766B">
        <w:rPr>
          <w:b/>
        </w:rPr>
        <w:t>História obce</w:t>
      </w:r>
      <w:r w:rsidRPr="00E5766B">
        <w:t xml:space="preserve">: Nad obcou sa nachádzalo výšinné sídlo už v mladšej dobe bronzovej. Na území Ozdína sa v tomto období nachádzalo hradisko s rozvinutou </w:t>
      </w:r>
      <w:proofErr w:type="spellStart"/>
      <w:r w:rsidRPr="00E5766B">
        <w:t>kyjatickou</w:t>
      </w:r>
      <w:proofErr w:type="spellEnd"/>
      <w:r w:rsidRPr="00E5766B">
        <w:t xml:space="preserve"> kultúrou, ktorá pôvodne vychádzala z </w:t>
      </w:r>
      <w:proofErr w:type="spellStart"/>
      <w:r w:rsidRPr="00E5766B">
        <w:t>pilinskej</w:t>
      </w:r>
      <w:proofErr w:type="spellEnd"/>
      <w:r w:rsidRPr="00E5766B">
        <w:t xml:space="preserve"> kultúry. Hrad Ozdín bol postavený neďaleko starého hradiska a podľa mena mohol byť slovanským hradiskom. Prvá zmienka o ňom sa spomína v liste z roku 1275. V roku 1548 sa obec Ozdín stala majetkom Františka </w:t>
      </w:r>
      <w:proofErr w:type="spellStart"/>
      <w:r w:rsidRPr="00E5766B">
        <w:t>Bebeka</w:t>
      </w:r>
      <w:proofErr w:type="spellEnd"/>
      <w:r w:rsidRPr="00E5766B">
        <w:t xml:space="preserve">, bývalého kapitána fiľakovského hradu. Ako katolík bol nepriateľom reformácie, a tak aj obec bola katolícka. Náboženský charakter obce sa zmenil pravdepodobne až v 2. polovici 16. storočia, približne okolo roku 1573, kedy na </w:t>
      </w:r>
      <w:proofErr w:type="spellStart"/>
      <w:r w:rsidRPr="00E5766B">
        <w:t>svätobeňadickom</w:t>
      </w:r>
      <w:proofErr w:type="spellEnd"/>
      <w:r w:rsidRPr="00E5766B">
        <w:t xml:space="preserve"> konvente dostal obec Ozdín spolu s </w:t>
      </w:r>
      <w:proofErr w:type="spellStart"/>
      <w:r w:rsidRPr="00E5766B">
        <w:t>Turičkami</w:t>
      </w:r>
      <w:proofErr w:type="spellEnd"/>
      <w:r w:rsidRPr="00E5766B">
        <w:t xml:space="preserve">, Málincom, Bystričkou, Rovňanmi a Mládzovom zemepán Ján </w:t>
      </w:r>
      <w:proofErr w:type="spellStart"/>
      <w:r w:rsidRPr="00E5766B">
        <w:t>Balassa</w:t>
      </w:r>
      <w:proofErr w:type="spellEnd"/>
      <w:r w:rsidRPr="00E5766B">
        <w:t>, podporujúci reformáciu. 20. storočie vítali obyvatelia Ozdína s nadšením a očakávaniami. Verili, že nové storočie im prinesie mnoho zmien, smerujúcich k zlepšeniu ich života a prinesie pokoj, mier. Toto nadšenie však netrvalo dlho. Rok 1914, t. j. rok začiatku prvej svetovej vojny, prerušil pokojný tok života v obci. Ozdín patril po vzniku ČSR</w:t>
      </w:r>
      <w:r w:rsidR="00C33E36">
        <w:t xml:space="preserve"> v roku 1918</w:t>
      </w:r>
      <w:r w:rsidRPr="00E5766B">
        <w:t xml:space="preserve"> do Novohradskej župy. V tomto čase tu žilo 388 obyvateľov, 174 mužov a 214 žien v 78 domoch. Obec bola evanjelická s počtom 354 evanjelikov a 32 rímskokatolíkov. Takmer všetci boli slovenskej národnosti, len 5 prisťahovalcov sa hlásilo k národnosti maďarskej.</w:t>
      </w:r>
      <w:r w:rsidRPr="00E5766B">
        <w:rPr>
          <w:b/>
        </w:rPr>
        <w:t xml:space="preserve"> </w:t>
      </w:r>
      <w:r w:rsidRPr="00E5766B">
        <w:t>I po roku 1920 patril Ozdín naďalej pod notariát v Uhorskom spolu s Bystričkou, poštu mal v Rovňanoch.</w:t>
      </w:r>
      <w:r w:rsidR="00C33E36">
        <w:t xml:space="preserve"> V rokoch 1939 až 1945 </w:t>
      </w:r>
      <w:r w:rsidR="00C1517E">
        <w:t>decimovala obyvateľstvo</w:t>
      </w:r>
      <w:r w:rsidR="00C33E36">
        <w:t xml:space="preserve"> druhá svetová vojna</w:t>
      </w:r>
      <w:r w:rsidR="00C1517E">
        <w:t xml:space="preserve">. </w:t>
      </w:r>
      <w:r w:rsidRPr="00E5766B">
        <w:t xml:space="preserve"> Rok 1946 bol prevratný pre </w:t>
      </w:r>
      <w:r w:rsidRPr="00E5766B">
        <w:lastRenderedPageBreak/>
        <w:t>celú dedinu. V tomto roku sa začala elektrifikácia celej obce.</w:t>
      </w:r>
      <w:r w:rsidR="00C1517E">
        <w:t xml:space="preserve"> Po </w:t>
      </w:r>
      <w:r w:rsidR="00C1517E">
        <w:t>roku 1948 nastúpil k moci totalitný komunistický režim</w:t>
      </w:r>
      <w:r w:rsidR="00C1517E">
        <w:t xml:space="preserve">, čo významne postihlo i obyvateľstvo Ozdína. Pôdohospodárom bol násilne skonfiškovaný a znárodnený majetok v prospech JRD a Štátnych lesov. </w:t>
      </w:r>
      <w:r w:rsidR="00C2187F">
        <w:t xml:space="preserve">V roku 1959 začala v Ozdíne výstavba skleneného skupinového vodovodu. </w:t>
      </w:r>
      <w:r w:rsidR="00C1517E">
        <w:t>Nemo</w:t>
      </w:r>
      <w:r w:rsidR="00D47F39">
        <w:t>žno nespomenúť aj kladné stránky</w:t>
      </w:r>
      <w:r w:rsidR="00C1517E">
        <w:t xml:space="preserve"> socialistického režimu, a to </w:t>
      </w:r>
      <w:r w:rsidR="00D47F39">
        <w:t xml:space="preserve">najmä </w:t>
      </w:r>
      <w:r w:rsidR="00C1517E">
        <w:t>zákonom ustanovené právo na prácu pre každého, rozmach</w:t>
      </w:r>
      <w:r w:rsidR="00D47F39">
        <w:t xml:space="preserve"> </w:t>
      </w:r>
      <w:r w:rsidR="00C1517E">
        <w:t>učňovského školstva</w:t>
      </w:r>
      <w:r w:rsidR="00D47F39">
        <w:t xml:space="preserve">, dynamický </w:t>
      </w:r>
      <w:r w:rsidR="00C1517E">
        <w:t>hospodársky rozvoj krajiny</w:t>
      </w:r>
      <w:r w:rsidR="00D47F39">
        <w:t xml:space="preserve"> najmä v oblasti strojárstva a poľnohospodárstva. Ľuďom však chýbala sloboda slova a vierovyznania, možnosť slobodného podnikania v podmienkach trhovej ekonomiky. Prekážkou vyznania </w:t>
      </w:r>
      <w:r w:rsidR="00D47F39">
        <w:t>demokratických hodnôt a ideálov</w:t>
      </w:r>
      <w:r w:rsidR="00D47F39">
        <w:t xml:space="preserve"> bola dis</w:t>
      </w:r>
      <w:r w:rsidR="003A16B3">
        <w:t xml:space="preserve">kriminácia </w:t>
      </w:r>
      <w:r w:rsidR="00D47F39">
        <w:t>a nespravodlivosť.</w:t>
      </w:r>
      <w:r w:rsidR="00C2187F">
        <w:t xml:space="preserve"> </w:t>
      </w:r>
      <w:r w:rsidR="003A16B3">
        <w:t>Všeobecná nespokojnosť s totalitným režimom vyústila v novemb</w:t>
      </w:r>
      <w:r w:rsidR="00C33E36">
        <w:t>ri</w:t>
      </w:r>
      <w:r w:rsidR="003A16B3">
        <w:t xml:space="preserve"> 1989 do tzv. Nežnej revolúcie, kde bol zvrhnutý </w:t>
      </w:r>
      <w:r w:rsidR="001C045C">
        <w:t>komunistický</w:t>
      </w:r>
      <w:r w:rsidR="003A16B3">
        <w:t xml:space="preserve"> režim.</w:t>
      </w:r>
      <w:r w:rsidR="00C2187F">
        <w:t xml:space="preserve"> </w:t>
      </w:r>
      <w:r w:rsidRPr="00E5766B">
        <w:t xml:space="preserve">Demokratizačné zmeny </w:t>
      </w:r>
      <w:r w:rsidR="00E5766B" w:rsidRPr="00E5766B">
        <w:t xml:space="preserve">po novembri 1989 </w:t>
      </w:r>
      <w:r w:rsidRPr="00E5766B">
        <w:t>boli cítiť aj</w:t>
      </w:r>
      <w:r w:rsidR="003A16B3">
        <w:t xml:space="preserve"> v našej obci, </w:t>
      </w:r>
      <w:r w:rsidRPr="003A16B3">
        <w:t xml:space="preserve">po páde totality bola v Bystričke zriadená súkromná pekáreň, t. j. nóvum, s ktorým sa občania stretli po 40 rokoch. </w:t>
      </w:r>
      <w:r w:rsidR="003A16B3">
        <w:t>Ľ</w:t>
      </w:r>
      <w:r w:rsidRPr="003A16B3">
        <w:t xml:space="preserve">udia </w:t>
      </w:r>
      <w:r w:rsidR="003A16B3">
        <w:t xml:space="preserve">sa opäť </w:t>
      </w:r>
      <w:r w:rsidRPr="003A16B3">
        <w:t>mohli bez problémov hlásiť k svojmu vierovyznaniu a navštevovať bohoslužby.</w:t>
      </w:r>
      <w:r w:rsidR="003A16B3">
        <w:t xml:space="preserve"> V roku 2020 postihla </w:t>
      </w:r>
      <w:r w:rsidR="005B06B2">
        <w:t xml:space="preserve">našu obec celosvetová pandémia </w:t>
      </w:r>
      <w:proofErr w:type="spellStart"/>
      <w:r w:rsidR="005B06B2">
        <w:t>koronavírusu</w:t>
      </w:r>
      <w:proofErr w:type="spellEnd"/>
      <w:r w:rsidR="005B06B2">
        <w:t>. Mnohí ochoreli, niektorí majú aj následky, chvalabohu zatiaľ nik na túto chorobu v našej obci neumrel.</w:t>
      </w:r>
    </w:p>
    <w:p w14:paraId="4AAEAFA2" w14:textId="77777777" w:rsidR="00244DE4" w:rsidRPr="00244DE4" w:rsidRDefault="00244DE4" w:rsidP="00244DE4">
      <w:pPr>
        <w:spacing w:line="360" w:lineRule="auto"/>
        <w:jc w:val="both"/>
        <w:rPr>
          <w:b/>
          <w:color w:val="FF0000"/>
        </w:rPr>
      </w:pPr>
    </w:p>
    <w:p w14:paraId="2A94AB4D" w14:textId="77777777" w:rsidR="00244DE4" w:rsidRPr="00E5766B" w:rsidRDefault="00244DE4" w:rsidP="00244DE4">
      <w:pPr>
        <w:numPr>
          <w:ilvl w:val="1"/>
          <w:numId w:val="2"/>
        </w:numPr>
        <w:spacing w:line="360" w:lineRule="auto"/>
        <w:ind w:left="426" w:hanging="426"/>
        <w:jc w:val="both"/>
      </w:pPr>
      <w:r w:rsidRPr="00E5766B">
        <w:rPr>
          <w:b/>
        </w:rPr>
        <w:t xml:space="preserve">Pamiatky: -     </w:t>
      </w:r>
      <w:r w:rsidRPr="00E5766B">
        <w:rPr>
          <w:bCs/>
        </w:rPr>
        <w:t>zrúcanina hradu z 13. storočia</w:t>
      </w:r>
    </w:p>
    <w:p w14:paraId="247C6D76" w14:textId="77777777" w:rsidR="00244DE4" w:rsidRPr="00E5766B" w:rsidRDefault="00244DE4" w:rsidP="00244DE4">
      <w:pPr>
        <w:pStyle w:val="Odsekzoznamu"/>
        <w:numPr>
          <w:ilvl w:val="0"/>
          <w:numId w:val="6"/>
        </w:numPr>
        <w:spacing w:line="360" w:lineRule="auto"/>
        <w:jc w:val="both"/>
      </w:pPr>
      <w:r w:rsidRPr="00E5766B">
        <w:t xml:space="preserve">evanjelický kostol a. v., ktorý bol ako klasicistický postavený v roku 1813 na mieste gotického kostola z 15. storočia. Veža kostola je pôvodná (gotická), údajne z roku 1475. Oltár s obrazom: Kristus v </w:t>
      </w:r>
      <w:proofErr w:type="spellStart"/>
      <w:r w:rsidRPr="00E5766B">
        <w:t>Getsemanskej</w:t>
      </w:r>
      <w:proofErr w:type="spellEnd"/>
      <w:r w:rsidRPr="00E5766B">
        <w:t xml:space="preserve"> záhrade od Františka </w:t>
      </w:r>
      <w:proofErr w:type="spellStart"/>
      <w:r w:rsidRPr="00E5766B">
        <w:t>Gyurkovitsa</w:t>
      </w:r>
      <w:proofErr w:type="spellEnd"/>
    </w:p>
    <w:p w14:paraId="547FFC17" w14:textId="77777777" w:rsidR="00244DE4" w:rsidRPr="00E5766B" w:rsidRDefault="00244DE4" w:rsidP="00244DE4">
      <w:pPr>
        <w:pStyle w:val="Odsekzoznamu"/>
        <w:numPr>
          <w:ilvl w:val="0"/>
          <w:numId w:val="6"/>
        </w:numPr>
        <w:spacing w:line="360" w:lineRule="auto"/>
        <w:jc w:val="both"/>
      </w:pPr>
      <w:r w:rsidRPr="00E5766B">
        <w:t>drevená zvonica – ľudová práca z roku 1784</w:t>
      </w:r>
    </w:p>
    <w:p w14:paraId="3848FFE0" w14:textId="77777777" w:rsidR="00244DE4" w:rsidRPr="00E5766B" w:rsidRDefault="00244DE4" w:rsidP="00244DE4">
      <w:pPr>
        <w:spacing w:line="360" w:lineRule="auto"/>
        <w:jc w:val="both"/>
      </w:pPr>
    </w:p>
    <w:p w14:paraId="638D0658" w14:textId="77777777" w:rsidR="00244DE4" w:rsidRPr="00E5766B" w:rsidRDefault="00244DE4" w:rsidP="00244DE4">
      <w:pPr>
        <w:numPr>
          <w:ilvl w:val="1"/>
          <w:numId w:val="2"/>
        </w:numPr>
        <w:spacing w:line="360" w:lineRule="auto"/>
        <w:ind w:left="426" w:hanging="426"/>
        <w:jc w:val="both"/>
      </w:pPr>
      <w:r w:rsidRPr="00E5766B">
        <w:rPr>
          <w:b/>
        </w:rPr>
        <w:t xml:space="preserve">Významné osobnosti obce: - Pavol </w:t>
      </w:r>
      <w:proofErr w:type="spellStart"/>
      <w:r w:rsidRPr="00E5766B">
        <w:rPr>
          <w:b/>
        </w:rPr>
        <w:t>Kolbany</w:t>
      </w:r>
      <w:proofErr w:type="spellEnd"/>
      <w:r w:rsidRPr="00E5766B">
        <w:rPr>
          <w:b/>
        </w:rPr>
        <w:t xml:space="preserve"> – lekár, botanik (</w:t>
      </w:r>
      <w:r w:rsidRPr="00E5766B">
        <w:rPr>
          <w:bCs/>
        </w:rPr>
        <w:t xml:space="preserve">Narodil sa </w:t>
      </w:r>
      <w:r w:rsidRPr="00E5766B">
        <w:t>23. januára 1758 v Ozdíne. Prírodovedné a lekárske štúdium nadobudol v </w:t>
      </w:r>
      <w:proofErr w:type="spellStart"/>
      <w:r w:rsidRPr="00E5766B">
        <w:t>Halle</w:t>
      </w:r>
      <w:proofErr w:type="spellEnd"/>
      <w:r w:rsidRPr="00E5766B">
        <w:t xml:space="preserve"> a vo Viedni, kde v roku 1786 získal doktorát z medicíny</w:t>
      </w:r>
      <w:r w:rsidRPr="00E5766B">
        <w:rPr>
          <w:b/>
          <w:bCs/>
        </w:rPr>
        <w:t>.)</w:t>
      </w:r>
    </w:p>
    <w:p w14:paraId="3439533C" w14:textId="5ACFBB11" w:rsidR="001C045C" w:rsidRDefault="00244DE4" w:rsidP="00244DE4">
      <w:pPr>
        <w:spacing w:line="360" w:lineRule="auto"/>
        <w:ind w:left="1080"/>
        <w:jc w:val="both"/>
      </w:pPr>
      <w:r w:rsidRPr="00E5766B">
        <w:t xml:space="preserve">                                       -  </w:t>
      </w:r>
      <w:r w:rsidRPr="00E5766B">
        <w:rPr>
          <w:b/>
        </w:rPr>
        <w:t xml:space="preserve">Michal </w:t>
      </w:r>
      <w:proofErr w:type="spellStart"/>
      <w:r w:rsidRPr="00E5766B">
        <w:rPr>
          <w:b/>
        </w:rPr>
        <w:t>Laciak</w:t>
      </w:r>
      <w:proofErr w:type="spellEnd"/>
      <w:r w:rsidRPr="00E5766B">
        <w:rPr>
          <w:b/>
        </w:rPr>
        <w:t xml:space="preserve"> -  učiteľ a hudobný skladateľ</w:t>
      </w:r>
      <w:r w:rsidRPr="00E5766B">
        <w:rPr>
          <w:bCs/>
        </w:rPr>
        <w:t xml:space="preserve"> (</w:t>
      </w:r>
      <w:r w:rsidRPr="00E5766B">
        <w:t>Narodil sa 6.  apríla 1826 v Sirku, okres Rožňava)</w:t>
      </w:r>
    </w:p>
    <w:p w14:paraId="6E486F89" w14:textId="77777777" w:rsidR="001C045C" w:rsidRDefault="001C045C">
      <w:pPr>
        <w:suppressAutoHyphens w:val="0"/>
        <w:spacing w:after="160" w:line="259" w:lineRule="auto"/>
      </w:pPr>
      <w:r>
        <w:br w:type="page"/>
      </w:r>
    </w:p>
    <w:p w14:paraId="799CB4DA" w14:textId="77777777" w:rsidR="00244DE4" w:rsidRPr="00E5766B" w:rsidRDefault="00244DE4" w:rsidP="00244DE4">
      <w:pPr>
        <w:numPr>
          <w:ilvl w:val="0"/>
          <w:numId w:val="2"/>
        </w:numPr>
        <w:spacing w:line="360" w:lineRule="auto"/>
        <w:ind w:left="284" w:hanging="284"/>
        <w:rPr>
          <w:b/>
          <w:sz w:val="28"/>
          <w:szCs w:val="28"/>
        </w:rPr>
      </w:pPr>
      <w:r w:rsidRPr="00E5766B">
        <w:rPr>
          <w:b/>
          <w:sz w:val="28"/>
          <w:szCs w:val="28"/>
        </w:rPr>
        <w:lastRenderedPageBreak/>
        <w:t xml:space="preserve">Plnenie funkcií  obce (prenesené kompetencie, originálne kompetencie) </w:t>
      </w:r>
    </w:p>
    <w:p w14:paraId="0BD310E6" w14:textId="77777777" w:rsidR="00244DE4" w:rsidRPr="00E5766B" w:rsidRDefault="00244DE4" w:rsidP="00244DE4">
      <w:pPr>
        <w:numPr>
          <w:ilvl w:val="1"/>
          <w:numId w:val="2"/>
        </w:numPr>
        <w:spacing w:line="360" w:lineRule="auto"/>
        <w:ind w:left="426" w:hanging="426"/>
        <w:jc w:val="both"/>
      </w:pPr>
      <w:r w:rsidRPr="00E5766B">
        <w:rPr>
          <w:b/>
        </w:rPr>
        <w:t xml:space="preserve">Výchova a vzdelávanie </w:t>
      </w:r>
    </w:p>
    <w:p w14:paraId="3B3C0B37" w14:textId="77777777" w:rsidR="00244DE4" w:rsidRPr="00E5766B" w:rsidRDefault="00244DE4" w:rsidP="00244DE4">
      <w:pPr>
        <w:spacing w:line="360" w:lineRule="auto"/>
        <w:ind w:left="435"/>
        <w:jc w:val="both"/>
      </w:pPr>
      <w:r w:rsidRPr="00E5766B">
        <w:t>V súčasnosti výchovu a vzdelávanie detí v obci poskytuje:</w:t>
      </w:r>
    </w:p>
    <w:p w14:paraId="098717A6" w14:textId="77777777" w:rsidR="00244DE4" w:rsidRPr="00E5766B" w:rsidRDefault="00244DE4" w:rsidP="00244DE4">
      <w:pPr>
        <w:numPr>
          <w:ilvl w:val="0"/>
          <w:numId w:val="1"/>
        </w:numPr>
        <w:spacing w:line="360" w:lineRule="auto"/>
        <w:jc w:val="both"/>
      </w:pPr>
      <w:r w:rsidRPr="00E5766B">
        <w:t>Základná škola Málinec</w:t>
      </w:r>
    </w:p>
    <w:p w14:paraId="1EA2E68A" w14:textId="77777777" w:rsidR="00244DE4" w:rsidRPr="00E5766B" w:rsidRDefault="00244DE4" w:rsidP="00244DE4">
      <w:pPr>
        <w:numPr>
          <w:ilvl w:val="0"/>
          <w:numId w:val="1"/>
        </w:numPr>
        <w:spacing w:line="360" w:lineRule="auto"/>
        <w:jc w:val="both"/>
      </w:pPr>
      <w:r w:rsidRPr="00E5766B">
        <w:t>Základná škola Poltár</w:t>
      </w:r>
    </w:p>
    <w:p w14:paraId="6A730E8D" w14:textId="77777777" w:rsidR="00244DE4" w:rsidRPr="00E5766B" w:rsidRDefault="00244DE4" w:rsidP="00244DE4">
      <w:pPr>
        <w:numPr>
          <w:ilvl w:val="0"/>
          <w:numId w:val="1"/>
        </w:numPr>
        <w:spacing w:line="360" w:lineRule="auto"/>
        <w:jc w:val="both"/>
      </w:pPr>
      <w:r w:rsidRPr="00E5766B">
        <w:t>Základná škola Cinobaňa</w:t>
      </w:r>
    </w:p>
    <w:p w14:paraId="5B022FEE" w14:textId="77777777" w:rsidR="00244DE4" w:rsidRPr="00E5766B" w:rsidRDefault="00244DE4" w:rsidP="00244DE4">
      <w:pPr>
        <w:numPr>
          <w:ilvl w:val="0"/>
          <w:numId w:val="1"/>
        </w:numPr>
        <w:spacing w:line="360" w:lineRule="auto"/>
        <w:jc w:val="both"/>
      </w:pPr>
      <w:r w:rsidRPr="00E5766B">
        <w:t>Materská škola Málinec</w:t>
      </w:r>
    </w:p>
    <w:p w14:paraId="7DF5AF33" w14:textId="77777777" w:rsidR="00244DE4" w:rsidRPr="00E5766B" w:rsidRDefault="00244DE4" w:rsidP="00244DE4">
      <w:pPr>
        <w:spacing w:line="360" w:lineRule="auto"/>
        <w:ind w:left="795"/>
        <w:jc w:val="both"/>
      </w:pPr>
    </w:p>
    <w:p w14:paraId="554F2D63" w14:textId="77777777" w:rsidR="00244DE4" w:rsidRPr="00E5766B" w:rsidRDefault="00244DE4" w:rsidP="00244DE4">
      <w:pPr>
        <w:spacing w:line="360" w:lineRule="auto"/>
        <w:ind w:left="435"/>
        <w:jc w:val="both"/>
      </w:pPr>
      <w:r w:rsidRPr="00E5766B">
        <w:t>Na mimoškolské aktivity je zriadená:</w:t>
      </w:r>
    </w:p>
    <w:p w14:paraId="598D2487" w14:textId="77777777" w:rsidR="00244DE4" w:rsidRPr="00E5766B" w:rsidRDefault="00244DE4" w:rsidP="00244DE4">
      <w:pPr>
        <w:numPr>
          <w:ilvl w:val="0"/>
          <w:numId w:val="1"/>
        </w:numPr>
        <w:spacing w:line="360" w:lineRule="auto"/>
        <w:jc w:val="both"/>
      </w:pPr>
      <w:r w:rsidRPr="00E5766B">
        <w:t>Základná umelecká škola v Poltári</w:t>
      </w:r>
    </w:p>
    <w:p w14:paraId="16BF28A9" w14:textId="77777777" w:rsidR="00244DE4" w:rsidRPr="00E5766B" w:rsidRDefault="00244DE4" w:rsidP="00244DE4">
      <w:pPr>
        <w:numPr>
          <w:ilvl w:val="0"/>
          <w:numId w:val="1"/>
        </w:numPr>
        <w:spacing w:line="360" w:lineRule="auto"/>
        <w:jc w:val="both"/>
      </w:pPr>
      <w:r w:rsidRPr="00E5766B">
        <w:t xml:space="preserve">Centrum voľného času  v Poltári </w:t>
      </w:r>
    </w:p>
    <w:p w14:paraId="3E879829" w14:textId="77777777" w:rsidR="00244DE4" w:rsidRPr="00E5766B" w:rsidRDefault="00244DE4" w:rsidP="00244DE4">
      <w:pPr>
        <w:numPr>
          <w:ilvl w:val="1"/>
          <w:numId w:val="2"/>
        </w:numPr>
        <w:spacing w:line="360" w:lineRule="auto"/>
        <w:ind w:left="426" w:hanging="426"/>
        <w:jc w:val="both"/>
      </w:pPr>
      <w:r w:rsidRPr="00E5766B">
        <w:rPr>
          <w:b/>
        </w:rPr>
        <w:t>Zdravotníctvo</w:t>
      </w:r>
    </w:p>
    <w:p w14:paraId="72E542A5" w14:textId="77777777" w:rsidR="00244DE4" w:rsidRPr="00E5766B" w:rsidRDefault="00244DE4" w:rsidP="00244DE4">
      <w:pPr>
        <w:spacing w:line="360" w:lineRule="auto"/>
        <w:ind w:left="435"/>
        <w:jc w:val="both"/>
      </w:pPr>
      <w:r w:rsidRPr="00E5766B">
        <w:t xml:space="preserve"> Zdravotnú starostlivosť v obci poskytuje:</w:t>
      </w:r>
    </w:p>
    <w:p w14:paraId="603AA767" w14:textId="77777777" w:rsidR="00244DE4" w:rsidRPr="00E5766B" w:rsidRDefault="00244DE4" w:rsidP="00244DE4">
      <w:pPr>
        <w:pStyle w:val="Odsekzoznamu"/>
        <w:numPr>
          <w:ilvl w:val="0"/>
          <w:numId w:val="1"/>
        </w:numPr>
        <w:spacing w:line="360" w:lineRule="auto"/>
        <w:jc w:val="both"/>
      </w:pPr>
      <w:r w:rsidRPr="00E5766B">
        <w:t>Zdravotné stredisko Málinec</w:t>
      </w:r>
    </w:p>
    <w:p w14:paraId="4535172C" w14:textId="77777777" w:rsidR="00244DE4" w:rsidRPr="00E5766B" w:rsidRDefault="00244DE4" w:rsidP="00244DE4">
      <w:pPr>
        <w:numPr>
          <w:ilvl w:val="0"/>
          <w:numId w:val="1"/>
        </w:numPr>
        <w:spacing w:line="360" w:lineRule="auto"/>
        <w:jc w:val="both"/>
      </w:pPr>
      <w:r w:rsidRPr="00E5766B">
        <w:t>Poliklinika v Poltári</w:t>
      </w:r>
    </w:p>
    <w:p w14:paraId="20C6DD63" w14:textId="77777777" w:rsidR="00244DE4" w:rsidRPr="00E5766B" w:rsidRDefault="00244DE4" w:rsidP="00244DE4">
      <w:pPr>
        <w:numPr>
          <w:ilvl w:val="0"/>
          <w:numId w:val="1"/>
        </w:numPr>
        <w:spacing w:line="360" w:lineRule="auto"/>
        <w:jc w:val="both"/>
        <w:rPr>
          <w:b/>
        </w:rPr>
      </w:pPr>
      <w:r w:rsidRPr="00E5766B">
        <w:t>Nemocnica s poliklinikou Lučenec</w:t>
      </w:r>
    </w:p>
    <w:p w14:paraId="0827CFBF" w14:textId="77777777" w:rsidR="00244DE4" w:rsidRPr="00E5766B" w:rsidRDefault="00244DE4" w:rsidP="00244DE4">
      <w:pPr>
        <w:spacing w:line="360" w:lineRule="auto"/>
        <w:jc w:val="both"/>
        <w:rPr>
          <w:b/>
        </w:rPr>
      </w:pPr>
    </w:p>
    <w:p w14:paraId="7A598F60" w14:textId="77777777" w:rsidR="00244DE4" w:rsidRPr="00E5766B" w:rsidRDefault="00244DE4" w:rsidP="00244DE4">
      <w:pPr>
        <w:numPr>
          <w:ilvl w:val="1"/>
          <w:numId w:val="2"/>
        </w:numPr>
        <w:spacing w:line="360" w:lineRule="auto"/>
        <w:ind w:left="426" w:hanging="426"/>
        <w:jc w:val="both"/>
      </w:pPr>
      <w:r w:rsidRPr="00E5766B">
        <w:rPr>
          <w:b/>
        </w:rPr>
        <w:t>Sociálne zabezpečenie</w:t>
      </w:r>
    </w:p>
    <w:p w14:paraId="58DE5088" w14:textId="77777777" w:rsidR="00244DE4" w:rsidRPr="00E5766B" w:rsidRDefault="00244DE4" w:rsidP="00244DE4">
      <w:pPr>
        <w:spacing w:line="360" w:lineRule="auto"/>
        <w:ind w:left="435"/>
        <w:jc w:val="both"/>
      </w:pPr>
      <w:r w:rsidRPr="00E5766B">
        <w:t xml:space="preserve"> Sociálne služby v obci zabezpečuje :</w:t>
      </w:r>
    </w:p>
    <w:p w14:paraId="63C45895" w14:textId="77777777" w:rsidR="00244DE4" w:rsidRPr="00E5766B" w:rsidRDefault="00244DE4" w:rsidP="00244DE4">
      <w:pPr>
        <w:numPr>
          <w:ilvl w:val="0"/>
          <w:numId w:val="1"/>
        </w:numPr>
        <w:spacing w:line="360" w:lineRule="auto"/>
        <w:jc w:val="both"/>
      </w:pPr>
      <w:r w:rsidRPr="00E5766B">
        <w:t>Zariadenie sociálnych služieb v Poltári, Komunitné centrum v Málinci</w:t>
      </w:r>
    </w:p>
    <w:p w14:paraId="7E872A89" w14:textId="77777777" w:rsidR="00244DE4" w:rsidRPr="00E5766B" w:rsidRDefault="00244DE4" w:rsidP="00244DE4">
      <w:pPr>
        <w:numPr>
          <w:ilvl w:val="0"/>
          <w:numId w:val="1"/>
        </w:numPr>
        <w:spacing w:line="360" w:lineRule="auto"/>
        <w:jc w:val="both"/>
      </w:pPr>
      <w:r w:rsidRPr="00E5766B">
        <w:t>Sociálne poradenstvo v obci zabezpečujú Terénny sociálny pracovníci obce</w:t>
      </w:r>
    </w:p>
    <w:p w14:paraId="2277C4E1" w14:textId="77777777" w:rsidR="00244DE4" w:rsidRPr="00E5766B" w:rsidRDefault="00244DE4" w:rsidP="00244DE4">
      <w:pPr>
        <w:spacing w:line="360" w:lineRule="auto"/>
        <w:jc w:val="both"/>
        <w:rPr>
          <w:b/>
        </w:rPr>
      </w:pPr>
      <w:r w:rsidRPr="00E5766B">
        <w:t xml:space="preserve">      </w:t>
      </w:r>
    </w:p>
    <w:p w14:paraId="67C8AFFF" w14:textId="77777777" w:rsidR="00244DE4" w:rsidRPr="00E5766B" w:rsidRDefault="00244DE4" w:rsidP="00244DE4">
      <w:pPr>
        <w:numPr>
          <w:ilvl w:val="1"/>
          <w:numId w:val="2"/>
        </w:numPr>
        <w:spacing w:line="360" w:lineRule="auto"/>
        <w:ind w:left="426" w:hanging="426"/>
        <w:jc w:val="both"/>
      </w:pPr>
      <w:r w:rsidRPr="00E5766B">
        <w:rPr>
          <w:b/>
        </w:rPr>
        <w:t>Kultúra</w:t>
      </w:r>
    </w:p>
    <w:p w14:paraId="1914B5B0" w14:textId="536CBF51" w:rsidR="00244DE4" w:rsidRPr="00E5766B" w:rsidRDefault="00244DE4" w:rsidP="00244DE4">
      <w:pPr>
        <w:spacing w:line="360" w:lineRule="auto"/>
        <w:ind w:left="435"/>
        <w:jc w:val="both"/>
      </w:pPr>
      <w:r w:rsidRPr="00E5766B">
        <w:t xml:space="preserve"> Spoločenský a kultúrny život v obci zabezpečuje obec. Počas roka usporadúva niekoľko kultúrnych podujatí, ktoré prispievajú k rozvoju spoločenského a kultúrneho života a to: Stavanie a rúcanie mája, Stavanie a pálenie vatry, Deň detí,  Výstup na  </w:t>
      </w:r>
      <w:proofErr w:type="spellStart"/>
      <w:r w:rsidRPr="00E5766B">
        <w:t>Jaseninu</w:t>
      </w:r>
      <w:proofErr w:type="spellEnd"/>
      <w:r w:rsidRPr="00E5766B">
        <w:t xml:space="preserve">, Oslavy SNP, Páračky, </w:t>
      </w:r>
      <w:proofErr w:type="spellStart"/>
      <w:r w:rsidRPr="00E5766B">
        <w:t>Hornohradská</w:t>
      </w:r>
      <w:proofErr w:type="spellEnd"/>
      <w:r w:rsidRPr="00E5766B">
        <w:t xml:space="preserve"> klobása, Futbalový turnaj, Posedenie s dôchodcami pri príležitosti úcty k starším, Oslava na Mikuláša a Oslava Nového roku.</w:t>
      </w:r>
    </w:p>
    <w:p w14:paraId="4A8AD191" w14:textId="77777777" w:rsidR="00244DE4" w:rsidRPr="00244DE4" w:rsidRDefault="00244DE4" w:rsidP="00244DE4">
      <w:pPr>
        <w:spacing w:line="360" w:lineRule="auto"/>
        <w:ind w:left="435"/>
        <w:jc w:val="both"/>
        <w:rPr>
          <w:color w:val="FF0000"/>
        </w:rPr>
      </w:pPr>
    </w:p>
    <w:p w14:paraId="4A967D18" w14:textId="77777777" w:rsidR="00244DE4" w:rsidRPr="00EE6A31" w:rsidRDefault="00244DE4" w:rsidP="00244DE4">
      <w:pPr>
        <w:numPr>
          <w:ilvl w:val="1"/>
          <w:numId w:val="2"/>
        </w:numPr>
        <w:spacing w:line="360" w:lineRule="auto"/>
        <w:ind w:left="426" w:hanging="426"/>
        <w:jc w:val="both"/>
      </w:pPr>
      <w:r w:rsidRPr="00EE6A31">
        <w:rPr>
          <w:b/>
        </w:rPr>
        <w:t xml:space="preserve">Hospodárstvo </w:t>
      </w:r>
    </w:p>
    <w:p w14:paraId="0A49DE42" w14:textId="1250EA68" w:rsidR="00244DE4" w:rsidRPr="00EE6A31" w:rsidRDefault="00244DE4" w:rsidP="00244DE4">
      <w:pPr>
        <w:spacing w:line="360" w:lineRule="auto"/>
        <w:ind w:left="435"/>
        <w:jc w:val="both"/>
      </w:pPr>
      <w:r w:rsidRPr="00EE6A31">
        <w:t>Najvýznamnejší poskytovatelia služieb v obci : - v roku 2020 bola zrušená prevádzka potravín. Priemyselný podnik na území obce nemáme. Pôdohospodárske podniky na území obce nevytvárajú pracovné príležitosti.</w:t>
      </w:r>
    </w:p>
    <w:p w14:paraId="4EE049F7" w14:textId="77777777" w:rsidR="00244DE4" w:rsidRPr="00244DE4" w:rsidRDefault="00244DE4" w:rsidP="00244DE4">
      <w:pPr>
        <w:spacing w:line="360" w:lineRule="auto"/>
        <w:ind w:left="795"/>
        <w:jc w:val="both"/>
        <w:rPr>
          <w:color w:val="FF0000"/>
        </w:rPr>
      </w:pPr>
    </w:p>
    <w:p w14:paraId="0D826738" w14:textId="77777777" w:rsidR="00244DE4" w:rsidRPr="00E5766B" w:rsidRDefault="00244DE4" w:rsidP="00244DE4">
      <w:pPr>
        <w:pStyle w:val="Citcie"/>
        <w:spacing w:line="360" w:lineRule="auto"/>
        <w:ind w:left="435" w:right="0"/>
        <w:jc w:val="both"/>
      </w:pPr>
      <w:r w:rsidRPr="00E5766B">
        <w:rPr>
          <w:rStyle w:val="Siln"/>
        </w:rPr>
        <w:t>Občianska a technická vybavenosť:</w:t>
      </w:r>
    </w:p>
    <w:p w14:paraId="5EBE84B1" w14:textId="24CF994C" w:rsidR="00244DE4" w:rsidRPr="00E5766B" w:rsidRDefault="00244DE4" w:rsidP="00244DE4">
      <w:pPr>
        <w:pStyle w:val="Zkladntext"/>
        <w:numPr>
          <w:ilvl w:val="0"/>
          <w:numId w:val="4"/>
        </w:numPr>
        <w:tabs>
          <w:tab w:val="left" w:pos="0"/>
        </w:tabs>
        <w:spacing w:line="240" w:lineRule="auto"/>
      </w:pPr>
      <w:r w:rsidRPr="00E5766B">
        <w:t>Verejný</w:t>
      </w:r>
      <w:r w:rsidR="00E5766B" w:rsidRPr="00E5766B">
        <w:t xml:space="preserve"> sklenený</w:t>
      </w:r>
      <w:r w:rsidRPr="00E5766B">
        <w:t xml:space="preserve"> vodovod</w:t>
      </w:r>
      <w:r w:rsidR="00E5766B" w:rsidRPr="00E5766B">
        <w:t xml:space="preserve"> v Ozdíne</w:t>
      </w:r>
    </w:p>
    <w:p w14:paraId="4DF560BA" w14:textId="77777777" w:rsidR="00244DE4" w:rsidRPr="00E5766B" w:rsidRDefault="00244DE4" w:rsidP="00244DE4">
      <w:pPr>
        <w:pStyle w:val="Zkladntext"/>
        <w:numPr>
          <w:ilvl w:val="0"/>
          <w:numId w:val="4"/>
        </w:numPr>
        <w:tabs>
          <w:tab w:val="left" w:pos="0"/>
        </w:tabs>
        <w:spacing w:line="240" w:lineRule="auto"/>
      </w:pPr>
      <w:r w:rsidRPr="00E5766B">
        <w:t>Zber a likvidácia KO</w:t>
      </w:r>
    </w:p>
    <w:p w14:paraId="598CA506" w14:textId="77777777" w:rsidR="00244DE4" w:rsidRPr="00E5766B" w:rsidRDefault="00244DE4" w:rsidP="00244DE4">
      <w:pPr>
        <w:pStyle w:val="Zkladntext"/>
        <w:numPr>
          <w:ilvl w:val="0"/>
          <w:numId w:val="4"/>
        </w:numPr>
        <w:tabs>
          <w:tab w:val="left" w:pos="0"/>
        </w:tabs>
        <w:spacing w:line="240" w:lineRule="auto"/>
      </w:pPr>
      <w:r w:rsidRPr="00E5766B">
        <w:t>Zber a likvidácia triedeného odpadu</w:t>
      </w:r>
    </w:p>
    <w:p w14:paraId="03A3AEC6" w14:textId="77777777" w:rsidR="00244DE4" w:rsidRPr="00E5766B" w:rsidRDefault="00244DE4" w:rsidP="00244DE4">
      <w:pPr>
        <w:pStyle w:val="Zkladntext"/>
        <w:numPr>
          <w:ilvl w:val="0"/>
          <w:numId w:val="4"/>
        </w:numPr>
        <w:tabs>
          <w:tab w:val="left" w:pos="0"/>
        </w:tabs>
        <w:spacing w:line="240" w:lineRule="auto"/>
      </w:pPr>
      <w:r w:rsidRPr="00E5766B">
        <w:t>Plynofikácia</w:t>
      </w:r>
    </w:p>
    <w:p w14:paraId="4A85D214" w14:textId="1D3A1B01" w:rsidR="00244DE4" w:rsidRPr="009A3247" w:rsidRDefault="00244DE4" w:rsidP="00EE6A31">
      <w:pPr>
        <w:pStyle w:val="Zkladntext"/>
        <w:numPr>
          <w:ilvl w:val="0"/>
          <w:numId w:val="4"/>
        </w:numPr>
        <w:tabs>
          <w:tab w:val="left" w:pos="0"/>
        </w:tabs>
        <w:spacing w:line="240" w:lineRule="auto"/>
      </w:pPr>
      <w:r w:rsidRPr="00E5766B">
        <w:t>Elektrifikácia</w:t>
      </w:r>
    </w:p>
    <w:p w14:paraId="47089C97" w14:textId="77777777" w:rsidR="001C045C" w:rsidRPr="001C045C" w:rsidRDefault="001C045C" w:rsidP="001C045C">
      <w:pPr>
        <w:spacing w:line="360" w:lineRule="auto"/>
        <w:rPr>
          <w:sz w:val="28"/>
          <w:szCs w:val="28"/>
        </w:rPr>
      </w:pPr>
    </w:p>
    <w:p w14:paraId="497799B6" w14:textId="77777777" w:rsidR="00244DE4" w:rsidRDefault="00244DE4" w:rsidP="00244DE4">
      <w:pPr>
        <w:numPr>
          <w:ilvl w:val="0"/>
          <w:numId w:val="2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Informácia o vývoji obce z pohľadu rozpočtovníctva</w:t>
      </w:r>
    </w:p>
    <w:p w14:paraId="0DCDDD1B" w14:textId="0D8DBF28" w:rsidR="00244DE4" w:rsidRPr="006B5C19" w:rsidRDefault="00244DE4" w:rsidP="00244DE4">
      <w:pPr>
        <w:spacing w:line="360" w:lineRule="auto"/>
        <w:jc w:val="both"/>
        <w:rPr>
          <w:b/>
        </w:rPr>
      </w:pPr>
      <w:r w:rsidRPr="00047757">
        <w:rPr>
          <w:color w:val="FF0000"/>
        </w:rPr>
        <w:t xml:space="preserve"> </w:t>
      </w:r>
      <w:r w:rsidR="001C045C">
        <w:rPr>
          <w:color w:val="FF0000"/>
        </w:rPr>
        <w:tab/>
      </w:r>
      <w:r w:rsidRPr="006B5C19">
        <w:t>Základným   nástrojom  finančného  hospodárenia  obce  bol   rozpočet   obce   na  rok   20</w:t>
      </w:r>
      <w:r>
        <w:t>20</w:t>
      </w:r>
      <w:r w:rsidRPr="006B5C19">
        <w:t>. Obec v roku 20</w:t>
      </w:r>
      <w:r>
        <w:t>20</w:t>
      </w:r>
      <w:r w:rsidRPr="006B5C19">
        <w:t xml:space="preserve"> zostavila rozpočet podľa ustanovenia § 10 odsek 7) zákona č.583/2004 </w:t>
      </w:r>
      <w:proofErr w:type="spellStart"/>
      <w:r w:rsidRPr="006B5C19">
        <w:t>Z.z</w:t>
      </w:r>
      <w:proofErr w:type="spellEnd"/>
      <w:r w:rsidRPr="006B5C19">
        <w:t xml:space="preserve">. o rozpočtových pravidlách územnej samosprávy a o zmene a doplnení niektorých zákonov v znení neskorších predpisov. </w:t>
      </w:r>
    </w:p>
    <w:p w14:paraId="2DA7FA20" w14:textId="4E74E86C" w:rsidR="00244DE4" w:rsidRPr="006B5C19" w:rsidRDefault="00244DE4" w:rsidP="00244DE4">
      <w:pPr>
        <w:spacing w:line="360" w:lineRule="auto"/>
        <w:jc w:val="both"/>
      </w:pPr>
      <w:r w:rsidRPr="006B5C19">
        <w:rPr>
          <w:b/>
        </w:rPr>
        <w:t>Rozpočet obce</w:t>
      </w:r>
      <w:r w:rsidRPr="006B5C19">
        <w:t xml:space="preserve"> na rok 20</w:t>
      </w:r>
      <w:r>
        <w:t>20</w:t>
      </w:r>
      <w:r w:rsidRPr="006B5C19">
        <w:t xml:space="preserve"> bol zostavený ako vyrovnaný. </w:t>
      </w:r>
    </w:p>
    <w:p w14:paraId="203362A3" w14:textId="77777777" w:rsidR="00244DE4" w:rsidRDefault="00244DE4" w:rsidP="00244DE4">
      <w:pPr>
        <w:spacing w:line="360" w:lineRule="auto"/>
        <w:jc w:val="both"/>
      </w:pPr>
      <w:r>
        <w:t xml:space="preserve">Rozpočet obce sa vnútorne člení na bežné príjmy a bežné výdavky (ďalej len bežný rozpočet), kapitálové príjmy a kapitálové výdavky (ďalej len kapitálový rozpočet) a finančné operácie. </w:t>
      </w:r>
    </w:p>
    <w:p w14:paraId="6E5BC5DA" w14:textId="5C254EC2" w:rsidR="00244DE4" w:rsidRDefault="00244DE4" w:rsidP="00244DE4">
      <w:pPr>
        <w:spacing w:line="360" w:lineRule="auto"/>
        <w:jc w:val="both"/>
      </w:pPr>
      <w:r>
        <w:t xml:space="preserve">Hospodárenie obce sa riadilo podľa schváleného rozpočtu na rok 2020. </w:t>
      </w:r>
    </w:p>
    <w:p w14:paraId="51C236B4" w14:textId="6D54D4C4" w:rsidR="00244DE4" w:rsidRDefault="00244DE4" w:rsidP="00244DE4">
      <w:pPr>
        <w:spacing w:line="360" w:lineRule="auto"/>
        <w:jc w:val="both"/>
      </w:pPr>
      <w:r w:rsidRPr="00937D91">
        <w:rPr>
          <w:color w:val="000000" w:themeColor="text1"/>
        </w:rPr>
        <w:t xml:space="preserve">Rozpočet obce bol schválený obecným zastupiteľstvom dňa </w:t>
      </w:r>
      <w:r w:rsidR="00937D91" w:rsidRPr="00937D91">
        <w:t>16</w:t>
      </w:r>
      <w:r w:rsidRPr="00937D91">
        <w:t>.12.201</w:t>
      </w:r>
      <w:r w:rsidR="00937D91" w:rsidRPr="00937D91">
        <w:t>9</w:t>
      </w:r>
      <w:r w:rsidRPr="00937D91">
        <w:t xml:space="preserve">, uznesením č. </w:t>
      </w:r>
      <w:r w:rsidR="00937D91" w:rsidRPr="00937D91">
        <w:t>40</w:t>
      </w:r>
      <w:r w:rsidRPr="00937D91">
        <w:t>/201</w:t>
      </w:r>
      <w:r w:rsidR="00937D91" w:rsidRPr="00937D91">
        <w:t>9</w:t>
      </w:r>
      <w:r w:rsidRPr="00937D91">
        <w:t xml:space="preserve">. </w:t>
      </w:r>
      <w:r w:rsidR="008650A8" w:rsidRPr="008650A8">
        <w:t xml:space="preserve">Rozpočet za rok 2020 bol menený jedenkrát a to v mesiaci </w:t>
      </w:r>
      <w:r w:rsidR="00C2187F">
        <w:t xml:space="preserve">december </w:t>
      </w:r>
      <w:r w:rsidR="008650A8" w:rsidRPr="008650A8">
        <w:t>2020 len o prijaté účelovo určené finančné prostriedky a prijatý úver. Tento úver bol schválený OZ dňa 4.6.2020 č.</w:t>
      </w:r>
      <w:r w:rsidR="00C2187F">
        <w:t xml:space="preserve"> </w:t>
      </w:r>
      <w:r w:rsidR="008650A8" w:rsidRPr="008650A8">
        <w:t>uznesenia 14/2020.</w:t>
      </w:r>
    </w:p>
    <w:p w14:paraId="11EB1503" w14:textId="77777777" w:rsidR="001C045C" w:rsidRPr="00244DE4" w:rsidRDefault="001C045C" w:rsidP="00244DE4">
      <w:pPr>
        <w:spacing w:line="360" w:lineRule="auto"/>
        <w:jc w:val="both"/>
        <w:rPr>
          <w:color w:val="FF0000"/>
        </w:rPr>
      </w:pPr>
    </w:p>
    <w:p w14:paraId="6A209CC3" w14:textId="24244FF3" w:rsidR="00244DE4" w:rsidRDefault="00244DE4" w:rsidP="00244DE4">
      <w:pPr>
        <w:numPr>
          <w:ilvl w:val="1"/>
          <w:numId w:val="2"/>
        </w:numPr>
        <w:spacing w:line="360" w:lineRule="auto"/>
        <w:ind w:left="426" w:hanging="426"/>
        <w:jc w:val="both"/>
      </w:pPr>
      <w:r w:rsidRPr="001C6382">
        <w:rPr>
          <w:b/>
        </w:rPr>
        <w:t>Plnenie príjmov a čerpanie výdavkov za rok 2</w:t>
      </w:r>
      <w:r>
        <w:rPr>
          <w:b/>
        </w:rPr>
        <w:t>020</w:t>
      </w:r>
      <w:r>
        <w:rPr>
          <w:b/>
        </w:rPr>
        <w:tab/>
      </w:r>
      <w:r>
        <w:rPr>
          <w:b/>
        </w:rPr>
        <w:tab/>
      </w:r>
    </w:p>
    <w:tbl>
      <w:tblPr>
        <w:tblW w:w="9332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2445"/>
        <w:gridCol w:w="1626"/>
        <w:gridCol w:w="1940"/>
        <w:gridCol w:w="1997"/>
        <w:gridCol w:w="1324"/>
      </w:tblGrid>
      <w:tr w:rsidR="00244DE4" w14:paraId="1E4B95C5" w14:textId="77777777" w:rsidTr="00F426E5">
        <w:trPr>
          <w:trHeight w:val="922"/>
        </w:trPr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14:paraId="002AD397" w14:textId="77777777" w:rsidR="00244DE4" w:rsidRDefault="00244DE4" w:rsidP="00F426E5">
            <w:pPr>
              <w:tabs>
                <w:tab w:val="right" w:pos="8460"/>
              </w:tabs>
              <w:snapToGrid w:val="0"/>
              <w:jc w:val="both"/>
            </w:pP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14:paraId="0603E6CE" w14:textId="77777777" w:rsidR="00244DE4" w:rsidRDefault="00244DE4" w:rsidP="00F426E5">
            <w:pPr>
              <w:tabs>
                <w:tab w:val="right" w:pos="8460"/>
              </w:tabs>
              <w:snapToGrid w:val="0"/>
              <w:jc w:val="center"/>
              <w:rPr>
                <w:b/>
                <w:sz w:val="20"/>
                <w:szCs w:val="20"/>
              </w:rPr>
            </w:pPr>
          </w:p>
          <w:p w14:paraId="5EBA20FC" w14:textId="77777777" w:rsidR="00244DE4" w:rsidRDefault="00244DE4" w:rsidP="00F426E5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Rozpočet </w:t>
            </w:r>
          </w:p>
        </w:tc>
        <w:tc>
          <w:tcPr>
            <w:tcW w:w="1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14:paraId="25905BF2" w14:textId="77777777" w:rsidR="00244DE4" w:rsidRDefault="00244DE4" w:rsidP="00F426E5">
            <w:pPr>
              <w:tabs>
                <w:tab w:val="right" w:pos="8820"/>
              </w:tabs>
              <w:snapToGrid w:val="0"/>
              <w:jc w:val="center"/>
              <w:rPr>
                <w:b/>
                <w:sz w:val="20"/>
                <w:szCs w:val="20"/>
              </w:rPr>
            </w:pPr>
          </w:p>
          <w:p w14:paraId="2E2411EE" w14:textId="77777777" w:rsidR="00244DE4" w:rsidRDefault="00244DE4" w:rsidP="00F426E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Rozpočet </w:t>
            </w:r>
          </w:p>
          <w:p w14:paraId="38D0A816" w14:textId="77777777" w:rsidR="00244DE4" w:rsidRDefault="00244DE4" w:rsidP="00F426E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po zmenách </w:t>
            </w:r>
          </w:p>
        </w:tc>
        <w:tc>
          <w:tcPr>
            <w:tcW w:w="1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14:paraId="37CD188D" w14:textId="77777777" w:rsidR="00244DE4" w:rsidRDefault="00244DE4" w:rsidP="00F426E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Skutočné </w:t>
            </w:r>
          </w:p>
          <w:p w14:paraId="5233BAC7" w14:textId="77777777" w:rsidR="00244DE4" w:rsidRDefault="00244DE4" w:rsidP="00F426E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plnenie príjmov/ čerpanie výdavkov</w:t>
            </w:r>
          </w:p>
          <w:p w14:paraId="2591512A" w14:textId="534F7F1C" w:rsidR="00244DE4" w:rsidRDefault="00244DE4" w:rsidP="00F426E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 31.12.2020</w:t>
            </w:r>
          </w:p>
        </w:tc>
        <w:tc>
          <w:tcPr>
            <w:tcW w:w="1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52E38F2C" w14:textId="77777777" w:rsidR="00244DE4" w:rsidRDefault="00244DE4" w:rsidP="00F426E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% plnenia príjmov/</w:t>
            </w:r>
          </w:p>
          <w:p w14:paraId="7EF87FCB" w14:textId="77777777" w:rsidR="00244DE4" w:rsidRDefault="00244DE4" w:rsidP="00F426E5">
            <w:pPr>
              <w:tabs>
                <w:tab w:val="right" w:pos="8820"/>
              </w:tabs>
              <w:jc w:val="center"/>
            </w:pPr>
            <w:r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244DE4" w14:paraId="407E7E08" w14:textId="77777777" w:rsidTr="00F426E5">
        <w:trPr>
          <w:trHeight w:val="272"/>
        </w:trPr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54BD6654" w14:textId="77777777" w:rsidR="00244DE4" w:rsidRDefault="00244DE4" w:rsidP="00F426E5">
            <w:pPr>
              <w:tabs>
                <w:tab w:val="right" w:pos="8460"/>
              </w:tabs>
              <w:jc w:val="both"/>
            </w:pPr>
            <w:r>
              <w:rPr>
                <w:b/>
              </w:rPr>
              <w:t>Príjmy celkom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010B9476" w14:textId="3446D09D" w:rsidR="00244DE4" w:rsidRPr="00B9012F" w:rsidRDefault="00244DE4" w:rsidP="00F426E5">
            <w:pPr>
              <w:tabs>
                <w:tab w:val="right" w:pos="8460"/>
              </w:tabs>
              <w:snapToGrid w:val="0"/>
              <w:jc w:val="center"/>
              <w:rPr>
                <w:color w:val="FF0000"/>
              </w:rPr>
            </w:pPr>
            <w:r>
              <w:t>193 830,94</w:t>
            </w:r>
          </w:p>
        </w:tc>
        <w:tc>
          <w:tcPr>
            <w:tcW w:w="1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344B3495" w14:textId="0A320F96" w:rsidR="00244DE4" w:rsidRDefault="00244DE4" w:rsidP="00F426E5">
            <w:pPr>
              <w:tabs>
                <w:tab w:val="right" w:pos="8460"/>
              </w:tabs>
              <w:snapToGrid w:val="0"/>
              <w:jc w:val="center"/>
            </w:pPr>
            <w:r>
              <w:t>241 433,39</w:t>
            </w:r>
          </w:p>
        </w:tc>
        <w:tc>
          <w:tcPr>
            <w:tcW w:w="1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442CF712" w14:textId="67BEA22F" w:rsidR="00244DE4" w:rsidRPr="001C4382" w:rsidRDefault="00244DE4" w:rsidP="00F426E5">
            <w:pPr>
              <w:tabs>
                <w:tab w:val="right" w:pos="8460"/>
              </w:tabs>
              <w:snapToGrid w:val="0"/>
              <w:jc w:val="center"/>
            </w:pPr>
            <w:r>
              <w:t>199</w:t>
            </w:r>
            <w:r w:rsidR="00390EDB">
              <w:t> 052,85</w:t>
            </w:r>
          </w:p>
        </w:tc>
        <w:tc>
          <w:tcPr>
            <w:tcW w:w="1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0C0F42B3" w14:textId="176E3671" w:rsidR="00244DE4" w:rsidRDefault="00390EDB" w:rsidP="00F426E5">
            <w:pPr>
              <w:tabs>
                <w:tab w:val="right" w:pos="8460"/>
              </w:tabs>
              <w:snapToGrid w:val="0"/>
              <w:jc w:val="center"/>
            </w:pPr>
            <w:r>
              <w:t>82,45</w:t>
            </w:r>
            <w:r w:rsidR="00244DE4">
              <w:t xml:space="preserve"> %</w:t>
            </w:r>
          </w:p>
        </w:tc>
      </w:tr>
      <w:tr w:rsidR="00244DE4" w14:paraId="71F45F7C" w14:textId="77777777" w:rsidTr="00F426E5">
        <w:trPr>
          <w:trHeight w:val="272"/>
        </w:trPr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B5CACD" w14:textId="77777777" w:rsidR="00244DE4" w:rsidRDefault="00244DE4" w:rsidP="00F426E5">
            <w:pPr>
              <w:tabs>
                <w:tab w:val="right" w:pos="8460"/>
              </w:tabs>
              <w:jc w:val="both"/>
            </w:pPr>
            <w:r>
              <w:t>z toho :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3208C5" w14:textId="77777777" w:rsidR="00244DE4" w:rsidRPr="00B9012F" w:rsidRDefault="00244DE4" w:rsidP="00F426E5">
            <w:pPr>
              <w:tabs>
                <w:tab w:val="right" w:pos="8460"/>
              </w:tabs>
              <w:snapToGrid w:val="0"/>
              <w:jc w:val="both"/>
              <w:rPr>
                <w:color w:val="FF0000"/>
              </w:rPr>
            </w:pPr>
          </w:p>
        </w:tc>
        <w:tc>
          <w:tcPr>
            <w:tcW w:w="1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872F6D" w14:textId="77777777" w:rsidR="00244DE4" w:rsidRDefault="00244DE4" w:rsidP="00F426E5">
            <w:pPr>
              <w:tabs>
                <w:tab w:val="right" w:pos="8460"/>
              </w:tabs>
              <w:snapToGrid w:val="0"/>
              <w:jc w:val="both"/>
            </w:pPr>
          </w:p>
        </w:tc>
        <w:tc>
          <w:tcPr>
            <w:tcW w:w="1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335BD7" w14:textId="77777777" w:rsidR="00244DE4" w:rsidRPr="001C4382" w:rsidRDefault="00244DE4" w:rsidP="00F426E5">
            <w:pPr>
              <w:tabs>
                <w:tab w:val="right" w:pos="8460"/>
              </w:tabs>
              <w:snapToGrid w:val="0"/>
              <w:jc w:val="both"/>
            </w:pPr>
          </w:p>
        </w:tc>
        <w:tc>
          <w:tcPr>
            <w:tcW w:w="1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5708AB" w14:textId="77777777" w:rsidR="00244DE4" w:rsidRDefault="00244DE4" w:rsidP="00F426E5">
            <w:pPr>
              <w:tabs>
                <w:tab w:val="right" w:pos="8460"/>
              </w:tabs>
              <w:snapToGrid w:val="0"/>
              <w:jc w:val="both"/>
            </w:pPr>
          </w:p>
        </w:tc>
      </w:tr>
      <w:tr w:rsidR="00244DE4" w14:paraId="720A8B8A" w14:textId="77777777" w:rsidTr="00F426E5">
        <w:trPr>
          <w:trHeight w:val="272"/>
        </w:trPr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00104F" w14:textId="77777777" w:rsidR="00244DE4" w:rsidRDefault="00244DE4" w:rsidP="00F426E5">
            <w:pPr>
              <w:tabs>
                <w:tab w:val="right" w:pos="8460"/>
              </w:tabs>
              <w:jc w:val="both"/>
            </w:pPr>
            <w:r>
              <w:t>Bežné príjmy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7E6EB4" w14:textId="39899A98" w:rsidR="00244DE4" w:rsidRPr="001C4382" w:rsidRDefault="00390EDB" w:rsidP="00F426E5">
            <w:pPr>
              <w:tabs>
                <w:tab w:val="right" w:pos="8460"/>
              </w:tabs>
              <w:snapToGrid w:val="0"/>
              <w:jc w:val="center"/>
            </w:pPr>
            <w:r>
              <w:t>123 330,94</w:t>
            </w:r>
          </w:p>
        </w:tc>
        <w:tc>
          <w:tcPr>
            <w:tcW w:w="1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69DE95" w14:textId="2D7928B4" w:rsidR="00244DE4" w:rsidRDefault="00390EDB" w:rsidP="00F426E5">
            <w:pPr>
              <w:tabs>
                <w:tab w:val="right" w:pos="8460"/>
              </w:tabs>
              <w:snapToGrid w:val="0"/>
              <w:jc w:val="center"/>
            </w:pPr>
            <w:r>
              <w:t>132 967,85</w:t>
            </w:r>
          </w:p>
        </w:tc>
        <w:tc>
          <w:tcPr>
            <w:tcW w:w="1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8CE93F" w14:textId="326440F7" w:rsidR="00244DE4" w:rsidRPr="001C4382" w:rsidRDefault="00390EDB" w:rsidP="00F426E5">
            <w:pPr>
              <w:tabs>
                <w:tab w:val="right" w:pos="8460"/>
              </w:tabs>
              <w:snapToGrid w:val="0"/>
              <w:jc w:val="center"/>
              <w:rPr>
                <w:color w:val="FF0000"/>
              </w:rPr>
            </w:pPr>
            <w:r>
              <w:t>125 236,31</w:t>
            </w:r>
          </w:p>
        </w:tc>
        <w:tc>
          <w:tcPr>
            <w:tcW w:w="1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DCFE0A" w14:textId="0CE65F58" w:rsidR="00244DE4" w:rsidRDefault="00390EDB" w:rsidP="00F426E5">
            <w:pPr>
              <w:tabs>
                <w:tab w:val="right" w:pos="8460"/>
              </w:tabs>
              <w:snapToGrid w:val="0"/>
              <w:jc w:val="center"/>
            </w:pPr>
            <w:r>
              <w:t xml:space="preserve">94,19 </w:t>
            </w:r>
            <w:r w:rsidR="00244DE4">
              <w:t>%</w:t>
            </w:r>
          </w:p>
        </w:tc>
      </w:tr>
      <w:tr w:rsidR="00244DE4" w14:paraId="2F4915C2" w14:textId="77777777" w:rsidTr="00F426E5">
        <w:trPr>
          <w:trHeight w:val="272"/>
        </w:trPr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981908" w14:textId="77777777" w:rsidR="00244DE4" w:rsidRDefault="00244DE4" w:rsidP="00F426E5">
            <w:pPr>
              <w:tabs>
                <w:tab w:val="right" w:pos="8460"/>
              </w:tabs>
              <w:jc w:val="both"/>
            </w:pPr>
            <w:r>
              <w:t>Kapitálové príjmy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0510F5" w14:textId="0D1A8A3E" w:rsidR="00244DE4" w:rsidRPr="001C4382" w:rsidRDefault="00390EDB" w:rsidP="00F426E5">
            <w:pPr>
              <w:snapToGrid w:val="0"/>
              <w:jc w:val="center"/>
            </w:pPr>
            <w:r>
              <w:t>40 700,00</w:t>
            </w:r>
          </w:p>
        </w:tc>
        <w:tc>
          <w:tcPr>
            <w:tcW w:w="1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688B08" w14:textId="27DC17D0" w:rsidR="00244DE4" w:rsidRDefault="00390EDB" w:rsidP="00390EDB">
            <w:pPr>
              <w:snapToGrid w:val="0"/>
              <w:jc w:val="center"/>
            </w:pPr>
            <w:r>
              <w:t>61 700,00</w:t>
            </w:r>
          </w:p>
        </w:tc>
        <w:tc>
          <w:tcPr>
            <w:tcW w:w="1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AA677B" w14:textId="14A080C8" w:rsidR="00244DE4" w:rsidRPr="001C4382" w:rsidRDefault="00390EDB" w:rsidP="00F426E5">
            <w:pPr>
              <w:snapToGrid w:val="0"/>
              <w:jc w:val="center"/>
              <w:rPr>
                <w:color w:val="FF0000"/>
              </w:rPr>
            </w:pPr>
            <w:r>
              <w:t>32 401,00</w:t>
            </w:r>
          </w:p>
        </w:tc>
        <w:tc>
          <w:tcPr>
            <w:tcW w:w="1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50AEA8" w14:textId="711F9D6C" w:rsidR="00244DE4" w:rsidRDefault="00390EDB" w:rsidP="00F426E5">
            <w:pPr>
              <w:snapToGrid w:val="0"/>
              <w:jc w:val="center"/>
            </w:pPr>
            <w:r>
              <w:t xml:space="preserve">52,51 </w:t>
            </w:r>
            <w:r w:rsidR="00244DE4">
              <w:t>%</w:t>
            </w:r>
          </w:p>
        </w:tc>
      </w:tr>
      <w:tr w:rsidR="00244DE4" w14:paraId="03872D2F" w14:textId="77777777" w:rsidTr="00F426E5">
        <w:trPr>
          <w:trHeight w:val="272"/>
        </w:trPr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D48C32" w14:textId="77777777" w:rsidR="00244DE4" w:rsidRDefault="00244DE4" w:rsidP="00F426E5">
            <w:pPr>
              <w:tabs>
                <w:tab w:val="right" w:pos="8460"/>
              </w:tabs>
              <w:jc w:val="both"/>
            </w:pPr>
            <w:r>
              <w:t>Finančné príjmy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131009" w14:textId="3A18C659" w:rsidR="00244DE4" w:rsidRPr="001C4382" w:rsidRDefault="00390EDB" w:rsidP="00F426E5">
            <w:pPr>
              <w:tabs>
                <w:tab w:val="right" w:pos="8460"/>
              </w:tabs>
              <w:snapToGrid w:val="0"/>
              <w:jc w:val="center"/>
            </w:pPr>
            <w:r>
              <w:t>29 800,00</w:t>
            </w:r>
          </w:p>
        </w:tc>
        <w:tc>
          <w:tcPr>
            <w:tcW w:w="1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5B1A1C" w14:textId="4D01F5CD" w:rsidR="00244DE4" w:rsidRDefault="00390EDB" w:rsidP="00F426E5">
            <w:pPr>
              <w:tabs>
                <w:tab w:val="right" w:pos="8460"/>
              </w:tabs>
              <w:snapToGrid w:val="0"/>
              <w:jc w:val="center"/>
            </w:pPr>
            <w:r>
              <w:t>46 765,54</w:t>
            </w:r>
          </w:p>
        </w:tc>
        <w:tc>
          <w:tcPr>
            <w:tcW w:w="1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05934B" w14:textId="3EAB5E30" w:rsidR="00244DE4" w:rsidRPr="001C4382" w:rsidRDefault="00390EDB" w:rsidP="00F426E5">
            <w:pPr>
              <w:tabs>
                <w:tab w:val="right" w:pos="8460"/>
              </w:tabs>
              <w:snapToGrid w:val="0"/>
              <w:jc w:val="center"/>
              <w:rPr>
                <w:color w:val="FF0000"/>
              </w:rPr>
            </w:pPr>
            <w:r>
              <w:t>41 415,54</w:t>
            </w:r>
          </w:p>
        </w:tc>
        <w:tc>
          <w:tcPr>
            <w:tcW w:w="1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F06608" w14:textId="16D6E5FE" w:rsidR="00244DE4" w:rsidRDefault="00244DE4" w:rsidP="00F426E5">
            <w:pPr>
              <w:tabs>
                <w:tab w:val="right" w:pos="8460"/>
              </w:tabs>
              <w:snapToGrid w:val="0"/>
              <w:jc w:val="center"/>
            </w:pPr>
            <w:r>
              <w:t>8</w:t>
            </w:r>
            <w:r w:rsidR="00390EDB">
              <w:t xml:space="preserve">8,56 </w:t>
            </w:r>
            <w:r>
              <w:t>%</w:t>
            </w:r>
          </w:p>
        </w:tc>
      </w:tr>
      <w:tr w:rsidR="00244DE4" w14:paraId="2DF10749" w14:textId="77777777" w:rsidTr="00F426E5">
        <w:trPr>
          <w:trHeight w:val="272"/>
        </w:trPr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73DD033E" w14:textId="77777777" w:rsidR="00244DE4" w:rsidRPr="004F3862" w:rsidRDefault="00244DE4" w:rsidP="00F426E5">
            <w:pPr>
              <w:tabs>
                <w:tab w:val="right" w:pos="8460"/>
              </w:tabs>
              <w:jc w:val="both"/>
            </w:pPr>
            <w:r w:rsidRPr="004F3862">
              <w:rPr>
                <w:b/>
              </w:rPr>
              <w:t>Výdavky celkom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00D250F2" w14:textId="1ED41464" w:rsidR="00390EDB" w:rsidRPr="004F3862" w:rsidRDefault="00390EDB" w:rsidP="00390EDB">
            <w:pPr>
              <w:tabs>
                <w:tab w:val="right" w:pos="8460"/>
              </w:tabs>
              <w:snapToGrid w:val="0"/>
              <w:jc w:val="center"/>
            </w:pPr>
            <w:r>
              <w:t>193 830,94</w:t>
            </w:r>
          </w:p>
        </w:tc>
        <w:tc>
          <w:tcPr>
            <w:tcW w:w="1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1F780B4A" w14:textId="66141C9A" w:rsidR="00244DE4" w:rsidRDefault="00244DE4" w:rsidP="00F426E5">
            <w:pPr>
              <w:tabs>
                <w:tab w:val="right" w:pos="8460"/>
              </w:tabs>
              <w:snapToGrid w:val="0"/>
              <w:jc w:val="center"/>
            </w:pPr>
            <w:r>
              <w:t>2</w:t>
            </w:r>
            <w:r w:rsidR="00390EDB">
              <w:t>41 433,39</w:t>
            </w:r>
          </w:p>
        </w:tc>
        <w:tc>
          <w:tcPr>
            <w:tcW w:w="1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5B55D246" w14:textId="61827D7B" w:rsidR="00244DE4" w:rsidRPr="001C4382" w:rsidRDefault="00390EDB" w:rsidP="00390EDB">
            <w:pPr>
              <w:tabs>
                <w:tab w:val="right" w:pos="8460"/>
              </w:tabs>
              <w:snapToGrid w:val="0"/>
              <w:jc w:val="center"/>
              <w:rPr>
                <w:color w:val="FF0000"/>
              </w:rPr>
            </w:pPr>
            <w:r>
              <w:t>171 334,55</w:t>
            </w:r>
          </w:p>
        </w:tc>
        <w:tc>
          <w:tcPr>
            <w:tcW w:w="1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0670BC36" w14:textId="44DB4ACC" w:rsidR="00244DE4" w:rsidRDefault="00390EDB" w:rsidP="00F426E5">
            <w:pPr>
              <w:tabs>
                <w:tab w:val="right" w:pos="8460"/>
              </w:tabs>
              <w:snapToGrid w:val="0"/>
              <w:jc w:val="center"/>
            </w:pPr>
            <w:r>
              <w:t>70,97</w:t>
            </w:r>
            <w:r w:rsidR="00244DE4">
              <w:t xml:space="preserve"> %</w:t>
            </w:r>
          </w:p>
        </w:tc>
      </w:tr>
      <w:tr w:rsidR="00244DE4" w14:paraId="387F6900" w14:textId="77777777" w:rsidTr="00F426E5">
        <w:trPr>
          <w:trHeight w:val="272"/>
        </w:trPr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B140AE" w14:textId="77777777" w:rsidR="00244DE4" w:rsidRDefault="00244DE4" w:rsidP="00F426E5">
            <w:pPr>
              <w:tabs>
                <w:tab w:val="right" w:pos="8460"/>
              </w:tabs>
              <w:jc w:val="both"/>
            </w:pPr>
            <w:r>
              <w:t>z toho :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0B1FCA" w14:textId="77777777" w:rsidR="00244DE4" w:rsidRPr="00B9012F" w:rsidRDefault="00244DE4" w:rsidP="00F426E5">
            <w:pPr>
              <w:tabs>
                <w:tab w:val="right" w:pos="8460"/>
              </w:tabs>
              <w:snapToGrid w:val="0"/>
              <w:jc w:val="center"/>
              <w:rPr>
                <w:color w:val="FF0000"/>
              </w:rPr>
            </w:pPr>
          </w:p>
        </w:tc>
        <w:tc>
          <w:tcPr>
            <w:tcW w:w="1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CF544A" w14:textId="77777777" w:rsidR="00244DE4" w:rsidRDefault="00244DE4" w:rsidP="00F426E5">
            <w:pPr>
              <w:tabs>
                <w:tab w:val="right" w:pos="8460"/>
              </w:tabs>
              <w:snapToGrid w:val="0"/>
              <w:jc w:val="center"/>
            </w:pPr>
          </w:p>
        </w:tc>
        <w:tc>
          <w:tcPr>
            <w:tcW w:w="1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E14E6F" w14:textId="77777777" w:rsidR="00244DE4" w:rsidRPr="001C4382" w:rsidRDefault="00244DE4" w:rsidP="00F426E5">
            <w:pPr>
              <w:tabs>
                <w:tab w:val="right" w:pos="8460"/>
              </w:tabs>
              <w:snapToGrid w:val="0"/>
              <w:jc w:val="center"/>
              <w:rPr>
                <w:color w:val="FF0000"/>
              </w:rPr>
            </w:pPr>
          </w:p>
        </w:tc>
        <w:tc>
          <w:tcPr>
            <w:tcW w:w="1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8AD0F8" w14:textId="77777777" w:rsidR="00244DE4" w:rsidRDefault="00244DE4" w:rsidP="00F426E5">
            <w:pPr>
              <w:tabs>
                <w:tab w:val="right" w:pos="8460"/>
              </w:tabs>
              <w:snapToGrid w:val="0"/>
              <w:jc w:val="center"/>
            </w:pPr>
          </w:p>
        </w:tc>
      </w:tr>
      <w:tr w:rsidR="00244DE4" w14:paraId="2A339215" w14:textId="77777777" w:rsidTr="00F426E5">
        <w:trPr>
          <w:trHeight w:val="140"/>
        </w:trPr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EBF39A" w14:textId="77777777" w:rsidR="00244DE4" w:rsidRDefault="00244DE4" w:rsidP="00F426E5">
            <w:pPr>
              <w:tabs>
                <w:tab w:val="right" w:pos="8460"/>
              </w:tabs>
              <w:jc w:val="both"/>
            </w:pPr>
            <w:r>
              <w:t>Bežné výdavky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ED232E" w14:textId="3DDF2EC5" w:rsidR="00244DE4" w:rsidRPr="001C4382" w:rsidRDefault="00390EDB" w:rsidP="00F426E5">
            <w:pPr>
              <w:tabs>
                <w:tab w:val="right" w:pos="8460"/>
              </w:tabs>
              <w:snapToGrid w:val="0"/>
              <w:jc w:val="center"/>
            </w:pPr>
            <w:r>
              <w:t>126 730,94</w:t>
            </w:r>
          </w:p>
        </w:tc>
        <w:tc>
          <w:tcPr>
            <w:tcW w:w="1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6B5315" w14:textId="7605A7DD" w:rsidR="00244DE4" w:rsidRPr="001C4382" w:rsidRDefault="00390EDB" w:rsidP="00F426E5">
            <w:pPr>
              <w:tabs>
                <w:tab w:val="right" w:pos="8460"/>
              </w:tabs>
              <w:snapToGrid w:val="0"/>
              <w:jc w:val="center"/>
            </w:pPr>
            <w:r>
              <w:t>139 747,85</w:t>
            </w:r>
          </w:p>
        </w:tc>
        <w:tc>
          <w:tcPr>
            <w:tcW w:w="1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5F2F63" w14:textId="2568A244" w:rsidR="00244DE4" w:rsidRPr="001C4382" w:rsidRDefault="00390EDB" w:rsidP="00F426E5">
            <w:pPr>
              <w:tabs>
                <w:tab w:val="right" w:pos="8460"/>
              </w:tabs>
              <w:snapToGrid w:val="0"/>
              <w:jc w:val="center"/>
            </w:pPr>
            <w:r>
              <w:t>112 837,11</w:t>
            </w:r>
          </w:p>
        </w:tc>
        <w:tc>
          <w:tcPr>
            <w:tcW w:w="1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A9ABE1" w14:textId="46C280E1" w:rsidR="00244DE4" w:rsidRDefault="00390EDB" w:rsidP="00F426E5">
            <w:pPr>
              <w:tabs>
                <w:tab w:val="right" w:pos="8460"/>
              </w:tabs>
              <w:snapToGrid w:val="0"/>
              <w:jc w:val="center"/>
            </w:pPr>
            <w:r>
              <w:t xml:space="preserve">80,74 </w:t>
            </w:r>
            <w:r w:rsidR="00244DE4">
              <w:t>%</w:t>
            </w:r>
          </w:p>
        </w:tc>
      </w:tr>
      <w:tr w:rsidR="00244DE4" w14:paraId="378471BA" w14:textId="77777777" w:rsidTr="00F426E5">
        <w:trPr>
          <w:trHeight w:val="272"/>
        </w:trPr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780413" w14:textId="77777777" w:rsidR="00244DE4" w:rsidRDefault="00244DE4" w:rsidP="00F426E5">
            <w:pPr>
              <w:tabs>
                <w:tab w:val="right" w:pos="8460"/>
              </w:tabs>
              <w:jc w:val="both"/>
            </w:pPr>
            <w:r>
              <w:t>Kapitálové výdavky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411B93" w14:textId="3E9ACCAE" w:rsidR="00244DE4" w:rsidRPr="004F3862" w:rsidRDefault="001D075E" w:rsidP="00F426E5">
            <w:pPr>
              <w:tabs>
                <w:tab w:val="right" w:pos="8460"/>
              </w:tabs>
              <w:snapToGrid w:val="0"/>
              <w:jc w:val="center"/>
            </w:pPr>
            <w:r>
              <w:t>61 100,00</w:t>
            </w:r>
          </w:p>
        </w:tc>
        <w:tc>
          <w:tcPr>
            <w:tcW w:w="1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CBCBF7" w14:textId="54DBEAB9" w:rsidR="00244DE4" w:rsidRPr="004F3862" w:rsidRDefault="001D075E" w:rsidP="00F426E5">
            <w:pPr>
              <w:tabs>
                <w:tab w:val="right" w:pos="8460"/>
              </w:tabs>
              <w:snapToGrid w:val="0"/>
              <w:jc w:val="center"/>
            </w:pPr>
            <w:r>
              <w:t>95 250,54</w:t>
            </w:r>
          </w:p>
        </w:tc>
        <w:tc>
          <w:tcPr>
            <w:tcW w:w="1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5C9C6C" w14:textId="4C06758E" w:rsidR="00244DE4" w:rsidRPr="004F3862" w:rsidRDefault="001D075E" w:rsidP="00F426E5">
            <w:pPr>
              <w:tabs>
                <w:tab w:val="right" w:pos="8460"/>
              </w:tabs>
              <w:snapToGrid w:val="0"/>
              <w:jc w:val="center"/>
            </w:pPr>
            <w:r>
              <w:t>52 063,84</w:t>
            </w:r>
          </w:p>
        </w:tc>
        <w:tc>
          <w:tcPr>
            <w:tcW w:w="1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E99EF8" w14:textId="79C35F78" w:rsidR="00244DE4" w:rsidRDefault="001D075E" w:rsidP="00F426E5">
            <w:pPr>
              <w:tabs>
                <w:tab w:val="right" w:pos="8460"/>
              </w:tabs>
              <w:snapToGrid w:val="0"/>
              <w:jc w:val="center"/>
            </w:pPr>
            <w:r>
              <w:t xml:space="preserve">54,66 </w:t>
            </w:r>
            <w:r w:rsidR="00244DE4">
              <w:t>%</w:t>
            </w:r>
          </w:p>
        </w:tc>
      </w:tr>
      <w:tr w:rsidR="00244DE4" w14:paraId="2EB8F0DA" w14:textId="77777777" w:rsidTr="00F426E5">
        <w:trPr>
          <w:trHeight w:val="257"/>
        </w:trPr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0BBA0B" w14:textId="77777777" w:rsidR="00244DE4" w:rsidRDefault="00244DE4" w:rsidP="00F426E5">
            <w:pPr>
              <w:tabs>
                <w:tab w:val="right" w:pos="8460"/>
              </w:tabs>
              <w:jc w:val="both"/>
            </w:pPr>
            <w:r>
              <w:t>Finančné výdavky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ED3128" w14:textId="6535EDF2" w:rsidR="00244DE4" w:rsidRDefault="001D075E" w:rsidP="00F426E5">
            <w:pPr>
              <w:tabs>
                <w:tab w:val="right" w:pos="8460"/>
              </w:tabs>
              <w:snapToGrid w:val="0"/>
              <w:jc w:val="center"/>
            </w:pPr>
            <w:r>
              <w:t>6 000,00</w:t>
            </w:r>
          </w:p>
        </w:tc>
        <w:tc>
          <w:tcPr>
            <w:tcW w:w="1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839A6E" w14:textId="0D06C10D" w:rsidR="00244DE4" w:rsidRPr="004F3862" w:rsidRDefault="001D075E" w:rsidP="00F426E5">
            <w:pPr>
              <w:tabs>
                <w:tab w:val="right" w:pos="8460"/>
              </w:tabs>
              <w:snapToGrid w:val="0"/>
              <w:jc w:val="center"/>
            </w:pPr>
            <w:r>
              <w:t>6 435,00</w:t>
            </w:r>
          </w:p>
        </w:tc>
        <w:tc>
          <w:tcPr>
            <w:tcW w:w="1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C85212" w14:textId="4BD88EA9" w:rsidR="00244DE4" w:rsidRPr="004F3862" w:rsidRDefault="001D075E" w:rsidP="00F426E5">
            <w:pPr>
              <w:tabs>
                <w:tab w:val="right" w:pos="8460"/>
              </w:tabs>
              <w:snapToGrid w:val="0"/>
              <w:jc w:val="center"/>
            </w:pPr>
            <w:r>
              <w:t>6 433,60</w:t>
            </w:r>
          </w:p>
        </w:tc>
        <w:tc>
          <w:tcPr>
            <w:tcW w:w="1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01236E" w14:textId="6C65D971" w:rsidR="00244DE4" w:rsidRDefault="001D075E" w:rsidP="00F426E5">
            <w:pPr>
              <w:tabs>
                <w:tab w:val="right" w:pos="8460"/>
              </w:tabs>
              <w:snapToGrid w:val="0"/>
              <w:jc w:val="center"/>
            </w:pPr>
            <w:r>
              <w:t>99,98</w:t>
            </w:r>
            <w:r w:rsidR="00244DE4" w:rsidRPr="004F3862">
              <w:t xml:space="preserve"> %</w:t>
            </w:r>
          </w:p>
        </w:tc>
      </w:tr>
    </w:tbl>
    <w:p w14:paraId="2C90C7F9" w14:textId="01FEEE39" w:rsidR="00244DE4" w:rsidRDefault="00244DE4" w:rsidP="00244DE4">
      <w:pPr>
        <w:numPr>
          <w:ilvl w:val="1"/>
          <w:numId w:val="2"/>
        </w:numPr>
        <w:spacing w:line="360" w:lineRule="auto"/>
        <w:ind w:left="426" w:hanging="426"/>
        <w:jc w:val="both"/>
      </w:pPr>
      <w:r>
        <w:rPr>
          <w:b/>
        </w:rPr>
        <w:lastRenderedPageBreak/>
        <w:t>Prebytok/schodok rozpočtového hospodárenia za rok 20</w:t>
      </w:r>
      <w:r w:rsidR="001D075E">
        <w:rPr>
          <w:b/>
        </w:rPr>
        <w:t>20</w:t>
      </w:r>
      <w:r>
        <w:rPr>
          <w:b/>
        </w:rPr>
        <w:tab/>
      </w:r>
      <w:r>
        <w:rPr>
          <w:b/>
        </w:rPr>
        <w:tab/>
      </w:r>
    </w:p>
    <w:tbl>
      <w:tblPr>
        <w:tblW w:w="0" w:type="auto"/>
        <w:tblInd w:w="41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456"/>
        <w:gridCol w:w="3551"/>
      </w:tblGrid>
      <w:tr w:rsidR="00244DE4" w14:paraId="6A615F71" w14:textId="77777777" w:rsidTr="00F426E5">
        <w:trPr>
          <w:cantSplit/>
          <w:trHeight w:val="300"/>
        </w:trPr>
        <w:tc>
          <w:tcPr>
            <w:tcW w:w="5456" w:type="dxa"/>
            <w:tcBorders>
              <w:top w:val="double" w:sz="1" w:space="0" w:color="000000"/>
              <w:left w:val="double" w:sz="1" w:space="0" w:color="000000"/>
            </w:tcBorders>
            <w:shd w:val="clear" w:color="auto" w:fill="D9D9D9"/>
            <w:vAlign w:val="center"/>
          </w:tcPr>
          <w:p w14:paraId="4954706D" w14:textId="77777777" w:rsidR="00244DE4" w:rsidRDefault="00244DE4" w:rsidP="00F426E5">
            <w:pPr>
              <w:snapToGrid w:val="0"/>
              <w:jc w:val="center"/>
            </w:pPr>
          </w:p>
          <w:p w14:paraId="4769DEB0" w14:textId="77777777" w:rsidR="00244DE4" w:rsidRDefault="00244DE4" w:rsidP="00F426E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rStyle w:val="Siln"/>
                <w:sz w:val="20"/>
                <w:szCs w:val="20"/>
              </w:rPr>
              <w:t>Hospodárenie obce</w:t>
            </w:r>
          </w:p>
        </w:tc>
        <w:tc>
          <w:tcPr>
            <w:tcW w:w="3551" w:type="dxa"/>
            <w:vMerge w:val="restart"/>
            <w:tcBorders>
              <w:top w:val="double" w:sz="1" w:space="0" w:color="000000"/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D9D9D9"/>
            <w:vAlign w:val="center"/>
          </w:tcPr>
          <w:p w14:paraId="4390DEA7" w14:textId="77777777" w:rsidR="00244DE4" w:rsidRDefault="00244DE4" w:rsidP="00F426E5">
            <w:pPr>
              <w:tabs>
                <w:tab w:val="right" w:pos="8820"/>
              </w:tabs>
              <w:snapToGrid w:val="0"/>
              <w:jc w:val="center"/>
              <w:rPr>
                <w:b/>
                <w:sz w:val="20"/>
                <w:szCs w:val="20"/>
              </w:rPr>
            </w:pPr>
          </w:p>
          <w:p w14:paraId="27BA88E8" w14:textId="3A759F07" w:rsidR="00244DE4" w:rsidRDefault="00244DE4" w:rsidP="00F426E5">
            <w:pPr>
              <w:tabs>
                <w:tab w:val="right" w:pos="8820"/>
              </w:tabs>
              <w:jc w:val="center"/>
            </w:pPr>
            <w:r>
              <w:rPr>
                <w:b/>
                <w:sz w:val="20"/>
                <w:szCs w:val="20"/>
              </w:rPr>
              <w:t>Skutočnosť k 31.12.20</w:t>
            </w:r>
            <w:r w:rsidR="001D075E">
              <w:rPr>
                <w:b/>
                <w:sz w:val="20"/>
                <w:szCs w:val="20"/>
              </w:rPr>
              <w:t>20</w:t>
            </w:r>
          </w:p>
          <w:p w14:paraId="3A22F6C3" w14:textId="77777777" w:rsidR="00244DE4" w:rsidRDefault="00244DE4" w:rsidP="00F426E5">
            <w:pPr>
              <w:jc w:val="center"/>
            </w:pPr>
          </w:p>
        </w:tc>
      </w:tr>
      <w:tr w:rsidR="00244DE4" w14:paraId="1AF6505D" w14:textId="77777777" w:rsidTr="00F426E5">
        <w:trPr>
          <w:cantSplit/>
          <w:trHeight w:val="300"/>
        </w:trPr>
        <w:tc>
          <w:tcPr>
            <w:tcW w:w="5456" w:type="dxa"/>
            <w:tcBorders>
              <w:left w:val="double" w:sz="1" w:space="0" w:color="000000"/>
              <w:bottom w:val="single" w:sz="8" w:space="0" w:color="000000"/>
            </w:tcBorders>
            <w:shd w:val="clear" w:color="auto" w:fill="D9D9D9"/>
            <w:vAlign w:val="center"/>
          </w:tcPr>
          <w:p w14:paraId="349772A1" w14:textId="77777777" w:rsidR="00244DE4" w:rsidRDefault="00244DE4" w:rsidP="00F426E5">
            <w:pPr>
              <w:snapToGrid w:val="0"/>
            </w:pPr>
          </w:p>
        </w:tc>
        <w:tc>
          <w:tcPr>
            <w:tcW w:w="3551" w:type="dxa"/>
            <w:vMerge/>
            <w:tcBorders>
              <w:top w:val="double" w:sz="1" w:space="0" w:color="000000"/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D9D9D9"/>
            <w:vAlign w:val="center"/>
          </w:tcPr>
          <w:p w14:paraId="311558A4" w14:textId="77777777" w:rsidR="00244DE4" w:rsidRDefault="00244DE4" w:rsidP="00F426E5">
            <w:pPr>
              <w:snapToGrid w:val="0"/>
            </w:pPr>
          </w:p>
        </w:tc>
      </w:tr>
      <w:tr w:rsidR="00244DE4" w14:paraId="58A5C5B6" w14:textId="77777777" w:rsidTr="00F426E5">
        <w:trPr>
          <w:trHeight w:val="300"/>
        </w:trPr>
        <w:tc>
          <w:tcPr>
            <w:tcW w:w="5456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DDD9C3"/>
            <w:vAlign w:val="center"/>
          </w:tcPr>
          <w:p w14:paraId="7675CFE1" w14:textId="77777777" w:rsidR="00244DE4" w:rsidRDefault="00244DE4" w:rsidP="00F426E5">
            <w:r>
              <w:rPr>
                <w:sz w:val="20"/>
                <w:szCs w:val="20"/>
              </w:rPr>
              <w:t>Bežné  príjmy spolu</w:t>
            </w:r>
          </w:p>
        </w:tc>
        <w:tc>
          <w:tcPr>
            <w:tcW w:w="3551" w:type="dxa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FFFFFF"/>
            <w:vAlign w:val="center"/>
          </w:tcPr>
          <w:p w14:paraId="20B4F19D" w14:textId="41C325BF" w:rsidR="00244DE4" w:rsidRDefault="001D075E" w:rsidP="00F426E5">
            <w:pPr>
              <w:snapToGrid w:val="0"/>
              <w:jc w:val="center"/>
            </w:pPr>
            <w:r>
              <w:t>125 236,31</w:t>
            </w:r>
          </w:p>
        </w:tc>
      </w:tr>
      <w:tr w:rsidR="00244DE4" w14:paraId="5B19F44A" w14:textId="77777777" w:rsidTr="00F426E5">
        <w:trPr>
          <w:trHeight w:val="300"/>
        </w:trPr>
        <w:tc>
          <w:tcPr>
            <w:tcW w:w="5456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6A9EC15D" w14:textId="77777777" w:rsidR="00244DE4" w:rsidRDefault="00244DE4" w:rsidP="00F426E5">
            <w:pPr>
              <w:rPr>
                <w:i/>
                <w:iCs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551" w:type="dxa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676CFC5A" w14:textId="2958117C" w:rsidR="00244DE4" w:rsidRDefault="001D075E" w:rsidP="00F426E5">
            <w:pPr>
              <w:snapToGrid w:val="0"/>
              <w:jc w:val="center"/>
            </w:pPr>
            <w:r>
              <w:rPr>
                <w:i/>
                <w:iCs/>
              </w:rPr>
              <w:t>125 236,31</w:t>
            </w:r>
          </w:p>
        </w:tc>
      </w:tr>
      <w:tr w:rsidR="00244DE4" w14:paraId="073AF056" w14:textId="77777777" w:rsidTr="00F426E5">
        <w:trPr>
          <w:trHeight w:val="300"/>
        </w:trPr>
        <w:tc>
          <w:tcPr>
            <w:tcW w:w="5456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DDD9C3"/>
            <w:vAlign w:val="center"/>
          </w:tcPr>
          <w:p w14:paraId="0DBDB4CB" w14:textId="77777777" w:rsidR="00244DE4" w:rsidRDefault="00244DE4" w:rsidP="00F426E5">
            <w:r>
              <w:rPr>
                <w:sz w:val="20"/>
                <w:szCs w:val="20"/>
              </w:rPr>
              <w:t>Bežné výdavky spolu</w:t>
            </w:r>
          </w:p>
        </w:tc>
        <w:tc>
          <w:tcPr>
            <w:tcW w:w="3551" w:type="dxa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FFFFFF"/>
            <w:vAlign w:val="center"/>
          </w:tcPr>
          <w:p w14:paraId="41CD9787" w14:textId="2C8ED4BE" w:rsidR="00244DE4" w:rsidRDefault="001D075E" w:rsidP="00F426E5">
            <w:pPr>
              <w:snapToGrid w:val="0"/>
              <w:jc w:val="center"/>
            </w:pPr>
            <w:r>
              <w:t>112 837,11</w:t>
            </w:r>
          </w:p>
        </w:tc>
      </w:tr>
      <w:tr w:rsidR="00244DE4" w14:paraId="68CC5C4E" w14:textId="77777777" w:rsidTr="00F426E5">
        <w:trPr>
          <w:trHeight w:val="300"/>
        </w:trPr>
        <w:tc>
          <w:tcPr>
            <w:tcW w:w="5456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7B22C1FF" w14:textId="77777777" w:rsidR="00244DE4" w:rsidRDefault="00244DE4" w:rsidP="00F426E5">
            <w:pPr>
              <w:rPr>
                <w:i/>
                <w:iCs/>
              </w:rPr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551" w:type="dxa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7F793AA9" w14:textId="5F407195" w:rsidR="00244DE4" w:rsidRDefault="001D075E" w:rsidP="00F426E5">
            <w:pPr>
              <w:snapToGrid w:val="0"/>
              <w:jc w:val="center"/>
            </w:pPr>
            <w:r>
              <w:rPr>
                <w:i/>
                <w:iCs/>
              </w:rPr>
              <w:t>112 837,11</w:t>
            </w:r>
          </w:p>
        </w:tc>
      </w:tr>
      <w:tr w:rsidR="00244DE4" w14:paraId="4FF55056" w14:textId="77777777" w:rsidTr="00F426E5">
        <w:trPr>
          <w:trHeight w:val="285"/>
        </w:trPr>
        <w:tc>
          <w:tcPr>
            <w:tcW w:w="5456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D9D9D9"/>
            <w:vAlign w:val="center"/>
          </w:tcPr>
          <w:p w14:paraId="02FE005F" w14:textId="77777777" w:rsidR="00244DE4" w:rsidRPr="007F67F3" w:rsidRDefault="00244DE4" w:rsidP="00F426E5">
            <w:r w:rsidRPr="007F67F3">
              <w:rPr>
                <w:rStyle w:val="Zvraznenie"/>
                <w:b/>
                <w:bCs/>
                <w:sz w:val="20"/>
                <w:szCs w:val="20"/>
              </w:rPr>
              <w:t>Bežný rozpočet</w:t>
            </w:r>
          </w:p>
        </w:tc>
        <w:tc>
          <w:tcPr>
            <w:tcW w:w="3551" w:type="dxa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D9D9D9"/>
            <w:vAlign w:val="center"/>
          </w:tcPr>
          <w:p w14:paraId="6560DC6E" w14:textId="5BEFB5C9" w:rsidR="00244DE4" w:rsidRPr="007F67F3" w:rsidRDefault="001D075E" w:rsidP="00F426E5">
            <w:pPr>
              <w:snapToGrid w:val="0"/>
              <w:jc w:val="center"/>
            </w:pPr>
            <w:r>
              <w:t>12 399,20</w:t>
            </w:r>
          </w:p>
        </w:tc>
      </w:tr>
      <w:tr w:rsidR="00244DE4" w14:paraId="179C7061" w14:textId="77777777" w:rsidTr="00F426E5">
        <w:trPr>
          <w:trHeight w:val="300"/>
        </w:trPr>
        <w:tc>
          <w:tcPr>
            <w:tcW w:w="5456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DDD9C3"/>
            <w:vAlign w:val="center"/>
          </w:tcPr>
          <w:p w14:paraId="1117E510" w14:textId="77777777" w:rsidR="00244DE4" w:rsidRDefault="00244DE4" w:rsidP="00F426E5">
            <w:r>
              <w:rPr>
                <w:sz w:val="20"/>
                <w:szCs w:val="20"/>
              </w:rPr>
              <w:t>Kapitálové  príjmy spolu</w:t>
            </w:r>
          </w:p>
        </w:tc>
        <w:tc>
          <w:tcPr>
            <w:tcW w:w="3551" w:type="dxa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FFFFFF"/>
            <w:vAlign w:val="center"/>
          </w:tcPr>
          <w:p w14:paraId="5CBB46EA" w14:textId="4B1396E1" w:rsidR="00244DE4" w:rsidRDefault="001D075E" w:rsidP="00F426E5">
            <w:pPr>
              <w:snapToGrid w:val="0"/>
              <w:jc w:val="center"/>
            </w:pPr>
            <w:r>
              <w:t>32 401,00</w:t>
            </w:r>
          </w:p>
        </w:tc>
      </w:tr>
      <w:tr w:rsidR="00244DE4" w14:paraId="6419DF81" w14:textId="77777777" w:rsidTr="00F426E5">
        <w:trPr>
          <w:trHeight w:val="300"/>
        </w:trPr>
        <w:tc>
          <w:tcPr>
            <w:tcW w:w="5456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678FE5E5" w14:textId="77777777" w:rsidR="00244DE4" w:rsidRDefault="00244DE4" w:rsidP="00F426E5">
            <w:pPr>
              <w:rPr>
                <w:i/>
                <w:iCs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551" w:type="dxa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167365EC" w14:textId="6E0CE239" w:rsidR="00244DE4" w:rsidRDefault="001D075E" w:rsidP="001D075E">
            <w:pPr>
              <w:snapToGrid w:val="0"/>
              <w:jc w:val="center"/>
            </w:pPr>
            <w:r>
              <w:rPr>
                <w:i/>
                <w:iCs/>
              </w:rPr>
              <w:t>32 401,00</w:t>
            </w:r>
          </w:p>
        </w:tc>
      </w:tr>
      <w:tr w:rsidR="00244DE4" w14:paraId="0E78B5F1" w14:textId="77777777" w:rsidTr="00F426E5">
        <w:trPr>
          <w:trHeight w:val="300"/>
        </w:trPr>
        <w:tc>
          <w:tcPr>
            <w:tcW w:w="5456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DDD9C3"/>
            <w:vAlign w:val="center"/>
          </w:tcPr>
          <w:p w14:paraId="4FA050B9" w14:textId="77777777" w:rsidR="00244DE4" w:rsidRDefault="00244DE4" w:rsidP="00F426E5">
            <w:r>
              <w:rPr>
                <w:sz w:val="20"/>
                <w:szCs w:val="20"/>
              </w:rPr>
              <w:t>Kapitálové  výdavky spolu</w:t>
            </w:r>
          </w:p>
        </w:tc>
        <w:tc>
          <w:tcPr>
            <w:tcW w:w="3551" w:type="dxa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FFFFFF"/>
            <w:vAlign w:val="center"/>
          </w:tcPr>
          <w:p w14:paraId="5445A285" w14:textId="67589640" w:rsidR="00244DE4" w:rsidRDefault="001D075E" w:rsidP="00F426E5">
            <w:pPr>
              <w:snapToGrid w:val="0"/>
              <w:jc w:val="center"/>
            </w:pPr>
            <w:r>
              <w:t>52 063,84</w:t>
            </w:r>
          </w:p>
        </w:tc>
      </w:tr>
      <w:tr w:rsidR="00244DE4" w14:paraId="4AE25BE9" w14:textId="77777777" w:rsidTr="00F426E5">
        <w:trPr>
          <w:trHeight w:val="300"/>
        </w:trPr>
        <w:tc>
          <w:tcPr>
            <w:tcW w:w="5456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7E88810" w14:textId="77777777" w:rsidR="00244DE4" w:rsidRDefault="00244DE4" w:rsidP="00F426E5">
            <w:pPr>
              <w:rPr>
                <w:i/>
                <w:iCs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551" w:type="dxa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3EB8996A" w14:textId="678FA7D9" w:rsidR="00244DE4" w:rsidRDefault="001D075E" w:rsidP="00F426E5">
            <w:pPr>
              <w:snapToGrid w:val="0"/>
              <w:jc w:val="center"/>
            </w:pPr>
            <w:r>
              <w:t>52 063,84</w:t>
            </w:r>
          </w:p>
        </w:tc>
      </w:tr>
      <w:tr w:rsidR="00244DE4" w14:paraId="258986EE" w14:textId="77777777" w:rsidTr="00F426E5">
        <w:trPr>
          <w:trHeight w:val="285"/>
        </w:trPr>
        <w:tc>
          <w:tcPr>
            <w:tcW w:w="5456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D9D9D9"/>
            <w:vAlign w:val="center"/>
          </w:tcPr>
          <w:p w14:paraId="68ECE2C4" w14:textId="77777777" w:rsidR="00244DE4" w:rsidRPr="007F67F3" w:rsidRDefault="00244DE4" w:rsidP="00F426E5">
            <w:r w:rsidRPr="007F67F3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551" w:type="dxa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D9D9D9"/>
            <w:vAlign w:val="center"/>
          </w:tcPr>
          <w:p w14:paraId="62C47356" w14:textId="42A92754" w:rsidR="00244DE4" w:rsidRPr="007F67F3" w:rsidRDefault="001D075E" w:rsidP="001D075E">
            <w:pPr>
              <w:snapToGrid w:val="0"/>
              <w:ind w:left="795"/>
            </w:pPr>
            <w:r w:rsidRPr="001D075E">
              <w:rPr>
                <w:b/>
              </w:rPr>
              <w:t xml:space="preserve"> </w:t>
            </w:r>
            <w:r>
              <w:t xml:space="preserve">      - 19 662,84</w:t>
            </w:r>
          </w:p>
        </w:tc>
      </w:tr>
      <w:tr w:rsidR="00244DE4" w14:paraId="57B01FB7" w14:textId="77777777" w:rsidTr="00F426E5">
        <w:trPr>
          <w:trHeight w:val="285"/>
        </w:trPr>
        <w:tc>
          <w:tcPr>
            <w:tcW w:w="5456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DDD9C3"/>
            <w:vAlign w:val="center"/>
          </w:tcPr>
          <w:p w14:paraId="280A2663" w14:textId="77777777" w:rsidR="00244DE4" w:rsidRPr="007F67F3" w:rsidRDefault="00244DE4" w:rsidP="00F426E5">
            <w:r w:rsidRPr="007F67F3">
              <w:rPr>
                <w:rStyle w:val="Zvraznenie"/>
                <w:b/>
                <w:bCs/>
                <w:sz w:val="20"/>
                <w:szCs w:val="20"/>
              </w:rPr>
              <w:t>Prebytok bežného a kapitálového rozpočtu</w:t>
            </w:r>
          </w:p>
        </w:tc>
        <w:tc>
          <w:tcPr>
            <w:tcW w:w="3551" w:type="dxa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DDD9C3"/>
            <w:vAlign w:val="center"/>
          </w:tcPr>
          <w:p w14:paraId="286F7A36" w14:textId="28C7E695" w:rsidR="00244DE4" w:rsidRPr="007F67F3" w:rsidRDefault="00244DE4" w:rsidP="00F426E5">
            <w:pPr>
              <w:snapToGrid w:val="0"/>
              <w:jc w:val="center"/>
            </w:pPr>
            <w:r w:rsidRPr="008A1513">
              <w:rPr>
                <w:b/>
              </w:rPr>
              <w:t>-</w:t>
            </w:r>
            <w:r w:rsidR="001D075E">
              <w:rPr>
                <w:b/>
              </w:rPr>
              <w:t>7 263,64</w:t>
            </w:r>
          </w:p>
        </w:tc>
      </w:tr>
      <w:tr w:rsidR="00244DE4" w14:paraId="318F842B" w14:textId="77777777" w:rsidTr="00F426E5">
        <w:trPr>
          <w:trHeight w:val="300"/>
        </w:trPr>
        <w:tc>
          <w:tcPr>
            <w:tcW w:w="5456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1ABD8EDE" w14:textId="77777777" w:rsidR="00244DE4" w:rsidRPr="007F67F3" w:rsidRDefault="00244DE4" w:rsidP="00F426E5">
            <w:r w:rsidRPr="007F67F3"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551" w:type="dxa"/>
            <w:tcBorders>
              <w:left w:val="single" w:sz="8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751E96E3" w14:textId="050833D7" w:rsidR="00244DE4" w:rsidRPr="004F3862" w:rsidRDefault="001D075E" w:rsidP="00F426E5">
            <w:pPr>
              <w:snapToGrid w:val="0"/>
              <w:jc w:val="center"/>
              <w:rPr>
                <w:color w:val="FF0000"/>
              </w:rPr>
            </w:pPr>
            <w:r>
              <w:t>41 415,54</w:t>
            </w:r>
          </w:p>
        </w:tc>
      </w:tr>
      <w:tr w:rsidR="00244DE4" w14:paraId="533E0EE3" w14:textId="77777777" w:rsidTr="00F426E5">
        <w:trPr>
          <w:trHeight w:val="300"/>
        </w:trPr>
        <w:tc>
          <w:tcPr>
            <w:tcW w:w="5456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69CE2947" w14:textId="77777777" w:rsidR="00244DE4" w:rsidRPr="007F67F3" w:rsidRDefault="00244DE4" w:rsidP="00F426E5">
            <w:pPr>
              <w:rPr>
                <w:i/>
                <w:iCs/>
              </w:rPr>
            </w:pPr>
            <w:r w:rsidRPr="007F67F3"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551" w:type="dxa"/>
            <w:tcBorders>
              <w:left w:val="single" w:sz="8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251289D2" w14:textId="6D058986" w:rsidR="00244DE4" w:rsidRPr="004F3862" w:rsidRDefault="001D075E" w:rsidP="00F426E5">
            <w:pPr>
              <w:snapToGrid w:val="0"/>
              <w:jc w:val="center"/>
              <w:rPr>
                <w:color w:val="FF0000"/>
              </w:rPr>
            </w:pPr>
            <w:r>
              <w:t>6 433,60</w:t>
            </w:r>
          </w:p>
        </w:tc>
      </w:tr>
      <w:tr w:rsidR="00244DE4" w14:paraId="29DE00F1" w14:textId="77777777" w:rsidTr="00F426E5">
        <w:trPr>
          <w:trHeight w:val="285"/>
        </w:trPr>
        <w:tc>
          <w:tcPr>
            <w:tcW w:w="5456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D9D9D9"/>
            <w:vAlign w:val="center"/>
          </w:tcPr>
          <w:p w14:paraId="0ECDECE4" w14:textId="77777777" w:rsidR="00244DE4" w:rsidRPr="007F67F3" w:rsidRDefault="00244DE4" w:rsidP="00F426E5">
            <w:r w:rsidRPr="007F67F3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55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D9D9D9"/>
            <w:vAlign w:val="center"/>
          </w:tcPr>
          <w:p w14:paraId="0D0592D1" w14:textId="6EA65DDB" w:rsidR="00244DE4" w:rsidRPr="004F3862" w:rsidRDefault="001D075E" w:rsidP="00F426E5">
            <w:pPr>
              <w:snapToGrid w:val="0"/>
              <w:jc w:val="center"/>
              <w:rPr>
                <w:color w:val="FF0000"/>
              </w:rPr>
            </w:pPr>
            <w:r>
              <w:t>34 981,94</w:t>
            </w:r>
          </w:p>
        </w:tc>
      </w:tr>
      <w:tr w:rsidR="00244DE4" w14:paraId="2CE8897B" w14:textId="77777777" w:rsidTr="00F426E5">
        <w:tblPrEx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456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</w:tcPr>
          <w:p w14:paraId="44D6ED0D" w14:textId="77777777" w:rsidR="00244DE4" w:rsidRPr="007F67F3" w:rsidRDefault="00244DE4" w:rsidP="00F426E5">
            <w:pPr>
              <w:ind w:left="-85"/>
            </w:pPr>
            <w:r w:rsidRPr="007F67F3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</w:tcPr>
          <w:p w14:paraId="0450DADA" w14:textId="132A2D62" w:rsidR="00244DE4" w:rsidRPr="004F3862" w:rsidRDefault="001D075E" w:rsidP="00F426E5">
            <w:pPr>
              <w:snapToGrid w:val="0"/>
              <w:ind w:right="-108"/>
              <w:jc w:val="center"/>
              <w:rPr>
                <w:color w:val="FF0000"/>
              </w:rPr>
            </w:pPr>
            <w:r>
              <w:t>157 637,31</w:t>
            </w:r>
          </w:p>
        </w:tc>
      </w:tr>
      <w:tr w:rsidR="00244DE4" w14:paraId="78E45B91" w14:textId="77777777" w:rsidTr="00F426E5">
        <w:tblPrEx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456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</w:tcPr>
          <w:p w14:paraId="6FEEF492" w14:textId="77777777" w:rsidR="00244DE4" w:rsidRPr="007F67F3" w:rsidRDefault="00244DE4" w:rsidP="00F426E5">
            <w:pPr>
              <w:ind w:left="-85"/>
            </w:pPr>
            <w:r w:rsidRPr="007F67F3">
              <w:rPr>
                <w:caps/>
                <w:sz w:val="20"/>
                <w:szCs w:val="20"/>
              </w:rPr>
              <w:t>VÝDAVKY</w:t>
            </w:r>
            <w:r w:rsidRPr="007F67F3"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</w:tcPr>
          <w:p w14:paraId="3D296A6B" w14:textId="5713AB8C" w:rsidR="00244DE4" w:rsidRPr="004F3862" w:rsidRDefault="00A854DB" w:rsidP="00F426E5">
            <w:pPr>
              <w:snapToGrid w:val="0"/>
              <w:ind w:right="-108"/>
              <w:jc w:val="center"/>
              <w:rPr>
                <w:color w:val="FF0000"/>
              </w:rPr>
            </w:pPr>
            <w:r>
              <w:t>164 900,95</w:t>
            </w:r>
          </w:p>
        </w:tc>
      </w:tr>
      <w:tr w:rsidR="00244DE4" w14:paraId="18F52A7F" w14:textId="77777777" w:rsidTr="00F426E5">
        <w:tblPrEx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456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DDD9C3"/>
          </w:tcPr>
          <w:p w14:paraId="6B99BB90" w14:textId="77777777" w:rsidR="00244DE4" w:rsidRPr="007F67F3" w:rsidRDefault="00244DE4" w:rsidP="00F426E5">
            <w:pPr>
              <w:ind w:left="-85"/>
            </w:pPr>
            <w:r w:rsidRPr="007F67F3">
              <w:rPr>
                <w:rStyle w:val="Zvraznenie"/>
                <w:b/>
                <w:bCs/>
                <w:sz w:val="20"/>
                <w:szCs w:val="20"/>
              </w:rPr>
              <w:t xml:space="preserve">Hospodárenie obce </w:t>
            </w:r>
          </w:p>
        </w:tc>
        <w:tc>
          <w:tcPr>
            <w:tcW w:w="3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DDD9C3"/>
          </w:tcPr>
          <w:p w14:paraId="03BD871E" w14:textId="22D18F08" w:rsidR="00244DE4" w:rsidRPr="004F3862" w:rsidRDefault="00244DE4" w:rsidP="00F426E5">
            <w:pPr>
              <w:snapToGrid w:val="0"/>
              <w:ind w:right="-108"/>
              <w:jc w:val="center"/>
              <w:rPr>
                <w:color w:val="FF0000"/>
              </w:rPr>
            </w:pPr>
            <w:r w:rsidRPr="008A1513">
              <w:t>-</w:t>
            </w:r>
            <w:r w:rsidR="00A854DB">
              <w:t>7 263,64</w:t>
            </w:r>
          </w:p>
        </w:tc>
      </w:tr>
      <w:tr w:rsidR="00244DE4" w14:paraId="41EB7B61" w14:textId="77777777" w:rsidTr="00F426E5">
        <w:tblPrEx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456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DDD9C3"/>
          </w:tcPr>
          <w:p w14:paraId="106BFE24" w14:textId="77777777" w:rsidR="00244DE4" w:rsidRPr="007F67F3" w:rsidRDefault="00244DE4" w:rsidP="00F426E5">
            <w:pPr>
              <w:ind w:left="-85"/>
            </w:pPr>
            <w:r w:rsidRPr="007F67F3">
              <w:rPr>
                <w:rStyle w:val="Zvraznenie"/>
                <w:b/>
                <w:bCs/>
                <w:sz w:val="20"/>
                <w:szCs w:val="20"/>
              </w:rPr>
              <w:t>Vylúčenie z prebytku</w:t>
            </w:r>
          </w:p>
        </w:tc>
        <w:tc>
          <w:tcPr>
            <w:tcW w:w="3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DDD9C3"/>
          </w:tcPr>
          <w:p w14:paraId="1A0160CE" w14:textId="7C2FAAB7" w:rsidR="00244DE4" w:rsidRPr="004F3862" w:rsidRDefault="00A854DB" w:rsidP="00F426E5">
            <w:pPr>
              <w:snapToGrid w:val="0"/>
              <w:ind w:right="-108"/>
              <w:jc w:val="center"/>
              <w:rPr>
                <w:color w:val="FF0000"/>
              </w:rPr>
            </w:pPr>
            <w:r>
              <w:t>22 304,00</w:t>
            </w:r>
          </w:p>
        </w:tc>
      </w:tr>
      <w:tr w:rsidR="00244DE4" w14:paraId="1816DFB4" w14:textId="77777777" w:rsidTr="00F426E5">
        <w:tblPrEx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456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DDD9C3"/>
          </w:tcPr>
          <w:p w14:paraId="01E90917" w14:textId="77777777" w:rsidR="00244DE4" w:rsidRPr="007F67F3" w:rsidRDefault="00244DE4" w:rsidP="00F426E5">
            <w:pPr>
              <w:ind w:left="-85"/>
            </w:pPr>
            <w:r w:rsidRPr="007F67F3">
              <w:rPr>
                <w:rStyle w:val="Zvraznenie"/>
                <w:b/>
                <w:bCs/>
                <w:sz w:val="20"/>
                <w:szCs w:val="20"/>
              </w:rPr>
              <w:t>Upravené hospodárenie</w:t>
            </w:r>
          </w:p>
        </w:tc>
        <w:tc>
          <w:tcPr>
            <w:tcW w:w="3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DDD9C3"/>
          </w:tcPr>
          <w:p w14:paraId="640E6A74" w14:textId="3294B7B5" w:rsidR="00244DE4" w:rsidRPr="004F3862" w:rsidRDefault="00244DE4" w:rsidP="00F426E5">
            <w:pPr>
              <w:snapToGrid w:val="0"/>
              <w:ind w:right="-108"/>
              <w:jc w:val="center"/>
              <w:rPr>
                <w:color w:val="FF0000"/>
              </w:rPr>
            </w:pPr>
            <w:r w:rsidRPr="008A1513">
              <w:t>-</w:t>
            </w:r>
            <w:r w:rsidR="00A854DB">
              <w:t>29 567,64</w:t>
            </w:r>
          </w:p>
        </w:tc>
      </w:tr>
    </w:tbl>
    <w:p w14:paraId="4090B4A9" w14:textId="77777777" w:rsidR="00244DE4" w:rsidRPr="007F67F3" w:rsidRDefault="00244DE4" w:rsidP="00244DE4">
      <w:pPr>
        <w:ind w:left="540"/>
        <w:rPr>
          <w:rFonts w:ascii="Arial" w:hAnsi="Arial" w:cs="Arial"/>
          <w:b/>
          <w:sz w:val="22"/>
          <w:szCs w:val="22"/>
        </w:rPr>
      </w:pPr>
    </w:p>
    <w:p w14:paraId="0A6FA10C" w14:textId="77777777" w:rsidR="00244DE4" w:rsidRDefault="00244DE4" w:rsidP="00244DE4">
      <w:pPr>
        <w:tabs>
          <w:tab w:val="right" w:pos="5580"/>
        </w:tabs>
        <w:jc w:val="both"/>
      </w:pPr>
    </w:p>
    <w:p w14:paraId="7782012E" w14:textId="129AD173" w:rsidR="00244DE4" w:rsidRDefault="00244DE4" w:rsidP="00244DE4">
      <w:pPr>
        <w:tabs>
          <w:tab w:val="right" w:pos="709"/>
        </w:tabs>
        <w:jc w:val="both"/>
        <w:rPr>
          <w:sz w:val="22"/>
          <w:szCs w:val="22"/>
        </w:rPr>
      </w:pPr>
      <w:r w:rsidRPr="00E72FF0">
        <w:rPr>
          <w:sz w:val="22"/>
          <w:szCs w:val="22"/>
        </w:rPr>
        <w:t xml:space="preserve">Podľa ustanovenia § 10 ods. 3 písm. a) a b) zákona č. 583/2004 </w:t>
      </w:r>
      <w:proofErr w:type="spellStart"/>
      <w:r w:rsidRPr="00E72FF0">
        <w:rPr>
          <w:sz w:val="22"/>
          <w:szCs w:val="22"/>
        </w:rPr>
        <w:t>Z.z</w:t>
      </w:r>
      <w:proofErr w:type="spellEnd"/>
      <w:r w:rsidRPr="00E72FF0">
        <w:rPr>
          <w:sz w:val="22"/>
          <w:szCs w:val="22"/>
        </w:rPr>
        <w:t xml:space="preserve">. o rozpočtových pravidlách územnej samosprávy a o zmene a doplnení niektorých zákonov v znení neskorších predpisov bol zistený </w:t>
      </w:r>
      <w:r w:rsidRPr="00E72FF0">
        <w:rPr>
          <w:b/>
          <w:sz w:val="22"/>
          <w:szCs w:val="22"/>
        </w:rPr>
        <w:t>schodok</w:t>
      </w:r>
      <w:r w:rsidRPr="00E72FF0">
        <w:rPr>
          <w:sz w:val="22"/>
          <w:szCs w:val="22"/>
        </w:rPr>
        <w:t xml:space="preserve"> rozpočtu </w:t>
      </w:r>
      <w:r w:rsidRPr="00E72FF0">
        <w:rPr>
          <w:b/>
          <w:sz w:val="22"/>
          <w:szCs w:val="22"/>
        </w:rPr>
        <w:t>vo výške  </w:t>
      </w:r>
      <w:r w:rsidR="00A854DB">
        <w:rPr>
          <w:b/>
          <w:sz w:val="22"/>
          <w:szCs w:val="22"/>
        </w:rPr>
        <w:t>29 567,64</w:t>
      </w:r>
      <w:r w:rsidRPr="00E72FF0">
        <w:rPr>
          <w:b/>
          <w:sz w:val="22"/>
          <w:szCs w:val="22"/>
        </w:rPr>
        <w:t xml:space="preserve"> EUR</w:t>
      </w:r>
      <w:r w:rsidRPr="00E72FF0">
        <w:rPr>
          <w:sz w:val="22"/>
          <w:szCs w:val="22"/>
        </w:rPr>
        <w:t>.</w:t>
      </w:r>
    </w:p>
    <w:p w14:paraId="0821C50F" w14:textId="77777777" w:rsidR="0095585D" w:rsidRDefault="0095585D" w:rsidP="0095585D">
      <w:pPr>
        <w:tabs>
          <w:tab w:val="right" w:pos="709"/>
        </w:tabs>
        <w:jc w:val="both"/>
        <w:rPr>
          <w:sz w:val="22"/>
          <w:szCs w:val="22"/>
        </w:rPr>
      </w:pPr>
      <w:r w:rsidRPr="0095585D">
        <w:rPr>
          <w:sz w:val="22"/>
          <w:szCs w:val="22"/>
        </w:rPr>
        <w:t xml:space="preserve">Zostatok finančných operácií podľa § 15 ods. 1 písm. c/ zákona č. 583/2004 </w:t>
      </w:r>
      <w:proofErr w:type="spellStart"/>
      <w:r w:rsidRPr="0095585D">
        <w:rPr>
          <w:sz w:val="22"/>
          <w:szCs w:val="22"/>
        </w:rPr>
        <w:t>z.z</w:t>
      </w:r>
      <w:proofErr w:type="spellEnd"/>
      <w:r w:rsidRPr="0095585D">
        <w:rPr>
          <w:sz w:val="22"/>
          <w:szCs w:val="22"/>
        </w:rPr>
        <w:t>. je v sume 34 981,94€</w:t>
      </w:r>
    </w:p>
    <w:p w14:paraId="1E2B898C" w14:textId="776566B2" w:rsidR="0095585D" w:rsidRPr="0095585D" w:rsidRDefault="0095585D" w:rsidP="0095585D">
      <w:pPr>
        <w:tabs>
          <w:tab w:val="right" w:pos="709"/>
        </w:tabs>
        <w:jc w:val="both"/>
        <w:rPr>
          <w:sz w:val="22"/>
          <w:szCs w:val="22"/>
        </w:rPr>
      </w:pPr>
      <w:r w:rsidRPr="0095585D">
        <w:rPr>
          <w:sz w:val="22"/>
          <w:szCs w:val="22"/>
        </w:rPr>
        <w:t>Finančné operácie sú súčasťou rozpočtu, ale nie sú súčasťou príjmov a výdavkov rozpočtu. Pre zisťovanie schodku alebo prebytku rozpočtu v príslušnom rozpočtovom roku sa tieto finančné operácie do rozpočtu nezaraďujú. Ovplyvňujú však zostatok peňažných prostriedkov na účte.</w:t>
      </w:r>
    </w:p>
    <w:p w14:paraId="07487570" w14:textId="77777777" w:rsidR="0095585D" w:rsidRPr="0095585D" w:rsidRDefault="0095585D" w:rsidP="0095585D">
      <w:pPr>
        <w:tabs>
          <w:tab w:val="right" w:pos="709"/>
        </w:tabs>
        <w:jc w:val="both"/>
        <w:rPr>
          <w:sz w:val="22"/>
          <w:szCs w:val="22"/>
        </w:rPr>
      </w:pPr>
    </w:p>
    <w:p w14:paraId="5861D4C2" w14:textId="01CDF84C" w:rsidR="0095585D" w:rsidRPr="00E72FF0" w:rsidRDefault="0095585D" w:rsidP="0095585D">
      <w:pPr>
        <w:tabs>
          <w:tab w:val="right" w:pos="709"/>
        </w:tabs>
        <w:jc w:val="both"/>
        <w:rPr>
          <w:sz w:val="22"/>
          <w:szCs w:val="22"/>
        </w:rPr>
      </w:pPr>
      <w:r w:rsidRPr="0095585D">
        <w:rPr>
          <w:sz w:val="22"/>
          <w:szCs w:val="22"/>
        </w:rPr>
        <w:t>Obec dosiahla prebytok bežného rozpočtu z hospodárenia a schodok kapitálového rozpočtu z dôvodu, že kapitálové výdavky boli financované zo zapojením dotácií z minulých rokov do finančných operácií obce. Tento schodok bol refinancovaný z prebytku finančných operácií, ktorý súvisel s použitím a prijatím návratnej finančnej z MF.</w:t>
      </w:r>
      <w:r w:rsidRPr="0095585D">
        <w:rPr>
          <w:sz w:val="22"/>
          <w:szCs w:val="22"/>
        </w:rPr>
        <w:tab/>
      </w:r>
    </w:p>
    <w:p w14:paraId="517427EA" w14:textId="77777777" w:rsidR="00244DE4" w:rsidRPr="007F0257" w:rsidRDefault="00244DE4" w:rsidP="00244DE4">
      <w:pPr>
        <w:tabs>
          <w:tab w:val="right" w:pos="709"/>
        </w:tabs>
        <w:jc w:val="both"/>
        <w:rPr>
          <w:b/>
          <w:color w:val="FF0000"/>
        </w:rPr>
      </w:pPr>
      <w:r w:rsidRPr="007F0257">
        <w:rPr>
          <w:color w:val="FF0000"/>
          <w:sz w:val="22"/>
          <w:szCs w:val="22"/>
        </w:rPr>
        <w:tab/>
        <w:t xml:space="preserve"> </w:t>
      </w:r>
    </w:p>
    <w:p w14:paraId="702C0C8E" w14:textId="035CC9AA" w:rsidR="00244DE4" w:rsidRPr="00E72FF0" w:rsidRDefault="00244DE4" w:rsidP="00244DE4">
      <w:pPr>
        <w:pStyle w:val="Normlnywebov"/>
        <w:shd w:val="clear" w:color="auto" w:fill="FFFFFF"/>
        <w:spacing w:before="0"/>
      </w:pPr>
      <w:r w:rsidRPr="00E72FF0">
        <w:rPr>
          <w:b/>
          <w:bCs/>
        </w:rPr>
        <w:t xml:space="preserve">Schodok rozpočtu v sume </w:t>
      </w:r>
      <w:r w:rsidR="00A854DB">
        <w:rPr>
          <w:b/>
          <w:bCs/>
        </w:rPr>
        <w:t>29 567,64</w:t>
      </w:r>
      <w:r w:rsidRPr="00E72FF0">
        <w:rPr>
          <w:b/>
          <w:bCs/>
        </w:rPr>
        <w:t xml:space="preserve"> EUR</w:t>
      </w:r>
      <w:r w:rsidRPr="00E72FF0">
        <w:t> zistený podľa ustanovenia § 10 ods. 3 písm. a) a b) zákona č. 583/2004 Z. z. o rozpočtových pravidlách územnej samosprávy a o zmene a doplnení niektorých zákonov v </w:t>
      </w:r>
      <w:proofErr w:type="spellStart"/>
      <w:r w:rsidRPr="00E72FF0">
        <w:t>z.n.p</w:t>
      </w:r>
      <w:proofErr w:type="spellEnd"/>
      <w:r w:rsidRPr="00E72FF0">
        <w:t>. bol v rozpočtovom roku 20</w:t>
      </w:r>
      <w:r w:rsidR="00A854DB">
        <w:t>20</w:t>
      </w:r>
      <w:r w:rsidRPr="00E72FF0">
        <w:t xml:space="preserve"> vysporiadaný :</w:t>
      </w:r>
    </w:p>
    <w:p w14:paraId="64EA878A" w14:textId="2E0A4BC9" w:rsidR="00244DE4" w:rsidRPr="006652AF" w:rsidRDefault="00244DE4" w:rsidP="00244DE4">
      <w:pPr>
        <w:pStyle w:val="Normlnywebov"/>
        <w:shd w:val="clear" w:color="auto" w:fill="FFFFFF"/>
        <w:spacing w:before="0"/>
      </w:pPr>
      <w:r w:rsidRPr="006652AF">
        <w:t xml:space="preserve">- z finančných operácií vo výške </w:t>
      </w:r>
      <w:r w:rsidR="00A854DB" w:rsidRPr="006652AF">
        <w:t>29 567,64 EUR</w:t>
      </w:r>
    </w:p>
    <w:p w14:paraId="145E9EF7" w14:textId="0A9BADFD" w:rsidR="00244DE4" w:rsidRPr="00E72FF0" w:rsidRDefault="00244DE4" w:rsidP="00244DE4">
      <w:pPr>
        <w:pStyle w:val="Normlnywebov"/>
        <w:shd w:val="clear" w:color="auto" w:fill="FFFFFF"/>
        <w:spacing w:before="0"/>
      </w:pPr>
      <w:r w:rsidRPr="00E72FF0">
        <w:rPr>
          <w:b/>
          <w:bCs/>
        </w:rPr>
        <w:t>Zostatok finančných operácií </w:t>
      </w:r>
      <w:r w:rsidRPr="00E72FF0">
        <w:t xml:space="preserve">v sume </w:t>
      </w:r>
      <w:r w:rsidR="00A854DB">
        <w:t>29 567,64</w:t>
      </w:r>
      <w:r w:rsidRPr="00E72FF0">
        <w:t xml:space="preserve"> EUR, bol použitý na:</w:t>
      </w:r>
    </w:p>
    <w:p w14:paraId="0D051771" w14:textId="5EEE2826" w:rsidR="00244DE4" w:rsidRPr="00E72FF0" w:rsidRDefault="00244DE4" w:rsidP="00244DE4">
      <w:pPr>
        <w:pStyle w:val="Normlnywebov"/>
        <w:shd w:val="clear" w:color="auto" w:fill="FFFFFF"/>
        <w:spacing w:before="0"/>
      </w:pPr>
      <w:r w:rsidRPr="00E72FF0">
        <w:t>- vysporiadanie schodku u bežného a kapitálového rozpočtu v</w:t>
      </w:r>
      <w:r w:rsidR="00A854DB">
        <w:t> </w:t>
      </w:r>
      <w:r w:rsidRPr="00E72FF0">
        <w:t>sume</w:t>
      </w:r>
      <w:r w:rsidR="00A854DB">
        <w:t xml:space="preserve"> 29 567,64</w:t>
      </w:r>
      <w:r w:rsidRPr="00E72FF0">
        <w:t xml:space="preserve"> EUR.</w:t>
      </w:r>
    </w:p>
    <w:p w14:paraId="1760F5E3" w14:textId="77777777" w:rsidR="00244DE4" w:rsidRPr="00407BC7" w:rsidRDefault="00244DE4" w:rsidP="00244DE4">
      <w:pPr>
        <w:pStyle w:val="Normlnywebov"/>
        <w:shd w:val="clear" w:color="auto" w:fill="FFFFFF"/>
        <w:spacing w:before="0"/>
        <w:rPr>
          <w:color w:val="212529"/>
          <w:sz w:val="22"/>
          <w:szCs w:val="22"/>
        </w:rPr>
      </w:pPr>
      <w:r w:rsidRPr="00407BC7">
        <w:rPr>
          <w:color w:val="212529"/>
          <w:sz w:val="22"/>
          <w:szCs w:val="22"/>
        </w:rPr>
        <w:lastRenderedPageBreak/>
        <w:t>V zmysle ustanovenia § 16 odsek 6 zákona č. 583/2004 Z. z. o rozpočtových pravidlách územnej samosprávy a o zmene a doplnení niektorých zákonov v znení neskorších predpisov sa na účely tvorby peňažných fondov pri usporiadaní prebytku rozpočtu obce podľa § 10 ods. 3 písm. a) a b) citovaného zákona, z tohto </w:t>
      </w:r>
      <w:r w:rsidRPr="00407BC7">
        <w:rPr>
          <w:b/>
          <w:bCs/>
          <w:color w:val="212529"/>
          <w:sz w:val="22"/>
          <w:szCs w:val="22"/>
        </w:rPr>
        <w:t>prebytku vylučujú</w:t>
      </w:r>
      <w:r>
        <w:rPr>
          <w:color w:val="212529"/>
          <w:sz w:val="22"/>
          <w:szCs w:val="22"/>
        </w:rPr>
        <w:t>:</w:t>
      </w:r>
    </w:p>
    <w:p w14:paraId="07AC3F1F" w14:textId="77777777" w:rsidR="0095585D" w:rsidRPr="00407BC7" w:rsidRDefault="0095585D" w:rsidP="0095585D">
      <w:pPr>
        <w:pStyle w:val="Normlnywebov"/>
        <w:shd w:val="clear" w:color="auto" w:fill="FFFFFF"/>
        <w:spacing w:before="0"/>
        <w:rPr>
          <w:color w:val="212529"/>
          <w:sz w:val="22"/>
          <w:szCs w:val="22"/>
        </w:rPr>
      </w:pPr>
      <w:r>
        <w:rPr>
          <w:color w:val="212529"/>
          <w:sz w:val="22"/>
          <w:szCs w:val="22"/>
        </w:rPr>
        <w:t>a</w:t>
      </w:r>
      <w:r w:rsidRPr="00407BC7">
        <w:rPr>
          <w:color w:val="212529"/>
          <w:sz w:val="22"/>
          <w:szCs w:val="22"/>
        </w:rPr>
        <w:t>) nevyčerpané prostriedky </w:t>
      </w:r>
      <w:r w:rsidRPr="00407BC7">
        <w:rPr>
          <w:b/>
          <w:bCs/>
          <w:color w:val="212529"/>
          <w:sz w:val="22"/>
          <w:szCs w:val="22"/>
        </w:rPr>
        <w:t>zo ŠR</w:t>
      </w:r>
      <w:r w:rsidRPr="00407BC7">
        <w:rPr>
          <w:color w:val="212529"/>
          <w:sz w:val="22"/>
          <w:szCs w:val="22"/>
        </w:rPr>
        <w:t> účelovo určené na </w:t>
      </w:r>
      <w:r w:rsidRPr="00407BC7">
        <w:rPr>
          <w:b/>
          <w:bCs/>
          <w:color w:val="212529"/>
          <w:sz w:val="22"/>
          <w:szCs w:val="22"/>
        </w:rPr>
        <w:t>kapitálové výdavky</w:t>
      </w:r>
      <w:r w:rsidRPr="00407BC7">
        <w:rPr>
          <w:color w:val="212529"/>
          <w:sz w:val="22"/>
          <w:szCs w:val="22"/>
        </w:rPr>
        <w:t> poskytnuté v predchádzajúcom rozpočtovom roku</w:t>
      </w:r>
      <w:r>
        <w:rPr>
          <w:color w:val="212529"/>
          <w:sz w:val="22"/>
          <w:szCs w:val="22"/>
        </w:rPr>
        <w:t xml:space="preserve"> v sume 21 000 </w:t>
      </w:r>
      <w:r w:rsidRPr="00407BC7">
        <w:rPr>
          <w:color w:val="212529"/>
          <w:sz w:val="22"/>
          <w:szCs w:val="22"/>
        </w:rPr>
        <w:t>EUR, a to na :</w:t>
      </w:r>
    </w:p>
    <w:p w14:paraId="75FE49AC" w14:textId="77777777" w:rsidR="0095585D" w:rsidRDefault="0095585D" w:rsidP="0095585D">
      <w:pPr>
        <w:pStyle w:val="Normlnywebov"/>
        <w:shd w:val="clear" w:color="auto" w:fill="FFFFFF"/>
        <w:spacing w:before="0"/>
        <w:rPr>
          <w:color w:val="212529"/>
          <w:sz w:val="22"/>
          <w:szCs w:val="22"/>
        </w:rPr>
      </w:pPr>
      <w:r>
        <w:rPr>
          <w:color w:val="212529"/>
          <w:sz w:val="22"/>
          <w:szCs w:val="22"/>
        </w:rPr>
        <w:t>- rekonštrukciu KD v sume 21 000</w:t>
      </w:r>
    </w:p>
    <w:p w14:paraId="375D3B47" w14:textId="77777777" w:rsidR="0095585D" w:rsidRDefault="0095585D" w:rsidP="0095585D">
      <w:pPr>
        <w:pStyle w:val="Normlnywebov"/>
        <w:shd w:val="clear" w:color="auto" w:fill="FFFFFF"/>
        <w:spacing w:before="0"/>
        <w:rPr>
          <w:color w:val="212529"/>
          <w:sz w:val="22"/>
          <w:szCs w:val="22"/>
        </w:rPr>
      </w:pPr>
      <w:r>
        <w:rPr>
          <w:color w:val="212529"/>
          <w:sz w:val="22"/>
          <w:szCs w:val="22"/>
        </w:rPr>
        <w:t>b) n</w:t>
      </w:r>
      <w:r w:rsidRPr="00407BC7">
        <w:rPr>
          <w:color w:val="212529"/>
          <w:sz w:val="22"/>
          <w:szCs w:val="22"/>
        </w:rPr>
        <w:t>evyčerpané prostriedky </w:t>
      </w:r>
      <w:r w:rsidRPr="00407BC7">
        <w:rPr>
          <w:b/>
          <w:bCs/>
          <w:color w:val="212529"/>
          <w:sz w:val="22"/>
          <w:szCs w:val="22"/>
        </w:rPr>
        <w:t>zo ŠR</w:t>
      </w:r>
      <w:r w:rsidRPr="00407BC7">
        <w:rPr>
          <w:color w:val="212529"/>
          <w:sz w:val="22"/>
          <w:szCs w:val="22"/>
        </w:rPr>
        <w:t> účelovo určené na </w:t>
      </w:r>
      <w:r>
        <w:rPr>
          <w:b/>
          <w:bCs/>
          <w:color w:val="212529"/>
          <w:sz w:val="22"/>
          <w:szCs w:val="22"/>
        </w:rPr>
        <w:t>bežné výdavky</w:t>
      </w:r>
      <w:r w:rsidRPr="00407BC7">
        <w:rPr>
          <w:color w:val="212529"/>
          <w:sz w:val="22"/>
          <w:szCs w:val="22"/>
        </w:rPr>
        <w:t> poskytnuté v predchádzajúcom rozpočtovom roku</w:t>
      </w:r>
      <w:r>
        <w:rPr>
          <w:color w:val="212529"/>
          <w:sz w:val="22"/>
          <w:szCs w:val="22"/>
        </w:rPr>
        <w:t xml:space="preserve"> v sume 1 304 </w:t>
      </w:r>
      <w:r w:rsidRPr="00407BC7">
        <w:rPr>
          <w:color w:val="212529"/>
          <w:sz w:val="22"/>
          <w:szCs w:val="22"/>
        </w:rPr>
        <w:t>EUR, a to na :</w:t>
      </w:r>
    </w:p>
    <w:p w14:paraId="0EB7ECEF" w14:textId="77777777" w:rsidR="0095585D" w:rsidRPr="002A61F6" w:rsidRDefault="0095585D" w:rsidP="0095585D">
      <w:pPr>
        <w:pStyle w:val="Normlnywebov"/>
        <w:shd w:val="clear" w:color="auto" w:fill="FFFFFF"/>
        <w:spacing w:before="0"/>
        <w:rPr>
          <w:color w:val="212529"/>
          <w:sz w:val="22"/>
          <w:szCs w:val="22"/>
        </w:rPr>
      </w:pPr>
      <w:r>
        <w:rPr>
          <w:color w:val="212529"/>
          <w:sz w:val="22"/>
          <w:szCs w:val="22"/>
        </w:rPr>
        <w:t>- výdavky vynaložené pri sčítaní domov a bytov 2020</w:t>
      </w:r>
    </w:p>
    <w:p w14:paraId="6A9F906B" w14:textId="0A502224" w:rsidR="00244DE4" w:rsidRDefault="00244DE4" w:rsidP="0095585D">
      <w:pPr>
        <w:pStyle w:val="Normlnywebov"/>
        <w:shd w:val="clear" w:color="auto" w:fill="FFFFFF"/>
        <w:spacing w:before="0"/>
      </w:pPr>
      <w:r>
        <w:rPr>
          <w:color w:val="212529"/>
          <w:sz w:val="22"/>
          <w:szCs w:val="22"/>
        </w:rPr>
        <w:t xml:space="preserve">- výstavbu Multifunkčného ihriska </w:t>
      </w:r>
      <w:r>
        <w:tab/>
      </w:r>
    </w:p>
    <w:p w14:paraId="6A03443A" w14:textId="77777777" w:rsidR="008C2ACC" w:rsidRPr="0095585D" w:rsidRDefault="008C2ACC" w:rsidP="0095585D">
      <w:pPr>
        <w:pStyle w:val="Normlnywebov"/>
        <w:shd w:val="clear" w:color="auto" w:fill="FFFFFF"/>
        <w:spacing w:before="0"/>
        <w:rPr>
          <w:color w:val="212529"/>
          <w:sz w:val="22"/>
          <w:szCs w:val="22"/>
        </w:rPr>
      </w:pPr>
    </w:p>
    <w:p w14:paraId="06743AE2" w14:textId="28C23A90" w:rsidR="00244DE4" w:rsidRDefault="00244DE4" w:rsidP="00244DE4">
      <w:pPr>
        <w:numPr>
          <w:ilvl w:val="1"/>
          <w:numId w:val="2"/>
        </w:numPr>
        <w:spacing w:line="360" w:lineRule="auto"/>
        <w:ind w:left="426" w:hanging="426"/>
        <w:jc w:val="both"/>
      </w:pPr>
      <w:r w:rsidRPr="002D366A">
        <w:rPr>
          <w:b/>
        </w:rPr>
        <w:t>Rozpočet na roky 20</w:t>
      </w:r>
      <w:r w:rsidR="0095585D">
        <w:rPr>
          <w:b/>
        </w:rPr>
        <w:t>20-2023</w:t>
      </w:r>
      <w:r w:rsidRPr="002D366A">
        <w:tab/>
      </w:r>
    </w:p>
    <w:p w14:paraId="340393B2" w14:textId="77777777" w:rsidR="00244DE4" w:rsidRPr="002D366A" w:rsidRDefault="00244DE4" w:rsidP="00244DE4">
      <w:pPr>
        <w:spacing w:line="360" w:lineRule="auto"/>
        <w:jc w:val="both"/>
      </w:pPr>
      <w:r w:rsidRPr="002D366A">
        <w:tab/>
      </w:r>
      <w:r w:rsidRPr="002D366A">
        <w:tab/>
      </w:r>
      <w:r w:rsidRPr="002D366A">
        <w:tab/>
      </w:r>
      <w:r w:rsidRPr="002D366A">
        <w:tab/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138"/>
        <w:gridCol w:w="1642"/>
        <w:gridCol w:w="1789"/>
        <w:gridCol w:w="1837"/>
        <w:gridCol w:w="1717"/>
      </w:tblGrid>
      <w:tr w:rsidR="00244DE4" w:rsidRPr="002D366A" w14:paraId="1F0D7971" w14:textId="77777777" w:rsidTr="00F426E5">
        <w:tc>
          <w:tcPr>
            <w:tcW w:w="2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14:paraId="0845D1DC" w14:textId="77777777" w:rsidR="00244DE4" w:rsidRPr="002D366A" w:rsidRDefault="00244DE4" w:rsidP="00F426E5">
            <w:pPr>
              <w:tabs>
                <w:tab w:val="right" w:pos="8460"/>
              </w:tabs>
              <w:snapToGrid w:val="0"/>
              <w:jc w:val="both"/>
            </w:pP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14:paraId="79908F41" w14:textId="77777777" w:rsidR="00244DE4" w:rsidRPr="002D366A" w:rsidRDefault="00244DE4" w:rsidP="00F426E5">
            <w:pPr>
              <w:tabs>
                <w:tab w:val="right" w:pos="8460"/>
              </w:tabs>
              <w:jc w:val="center"/>
              <w:rPr>
                <w:b/>
              </w:rPr>
            </w:pPr>
            <w:r w:rsidRPr="002D366A">
              <w:rPr>
                <w:b/>
              </w:rPr>
              <w:t xml:space="preserve">Skutočnosť </w:t>
            </w:r>
          </w:p>
          <w:p w14:paraId="39D4A281" w14:textId="1738ED11" w:rsidR="00244DE4" w:rsidRPr="002D366A" w:rsidRDefault="00244DE4" w:rsidP="00F426E5">
            <w:pPr>
              <w:tabs>
                <w:tab w:val="right" w:pos="8460"/>
              </w:tabs>
              <w:jc w:val="center"/>
              <w:rPr>
                <w:b/>
              </w:rPr>
            </w:pPr>
            <w:r w:rsidRPr="002D366A">
              <w:rPr>
                <w:b/>
              </w:rPr>
              <w:t>k 31.12.20</w:t>
            </w:r>
            <w:r w:rsidR="0095585D">
              <w:rPr>
                <w:b/>
              </w:rPr>
              <w:t>20</w:t>
            </w:r>
          </w:p>
        </w:tc>
        <w:tc>
          <w:tcPr>
            <w:tcW w:w="1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14:paraId="2D6B0C4D" w14:textId="77777777" w:rsidR="00244DE4" w:rsidRPr="002D366A" w:rsidRDefault="00244DE4" w:rsidP="00F426E5">
            <w:pPr>
              <w:tabs>
                <w:tab w:val="right" w:pos="8460"/>
              </w:tabs>
              <w:jc w:val="center"/>
              <w:rPr>
                <w:b/>
              </w:rPr>
            </w:pPr>
            <w:r w:rsidRPr="002D366A">
              <w:rPr>
                <w:b/>
              </w:rPr>
              <w:t xml:space="preserve">Rozpočet  </w:t>
            </w:r>
          </w:p>
          <w:p w14:paraId="7EC3ACDA" w14:textId="4858D47A" w:rsidR="00244DE4" w:rsidRPr="002D366A" w:rsidRDefault="00244DE4" w:rsidP="00F426E5">
            <w:pPr>
              <w:tabs>
                <w:tab w:val="right" w:pos="8460"/>
              </w:tabs>
              <w:jc w:val="center"/>
              <w:rPr>
                <w:b/>
              </w:rPr>
            </w:pPr>
            <w:r w:rsidRPr="002D366A">
              <w:rPr>
                <w:b/>
              </w:rPr>
              <w:t>na rok 202</w:t>
            </w:r>
            <w:r w:rsidR="0095585D">
              <w:rPr>
                <w:b/>
              </w:rPr>
              <w:t>1</w:t>
            </w:r>
          </w:p>
        </w:tc>
        <w:tc>
          <w:tcPr>
            <w:tcW w:w="1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14:paraId="33CB20F4" w14:textId="77777777" w:rsidR="00244DE4" w:rsidRPr="002D366A" w:rsidRDefault="00244DE4" w:rsidP="00F426E5">
            <w:pPr>
              <w:tabs>
                <w:tab w:val="right" w:pos="8460"/>
              </w:tabs>
              <w:jc w:val="center"/>
              <w:rPr>
                <w:b/>
              </w:rPr>
            </w:pPr>
            <w:r w:rsidRPr="002D366A">
              <w:rPr>
                <w:b/>
              </w:rPr>
              <w:t>Rozpočet</w:t>
            </w:r>
          </w:p>
          <w:p w14:paraId="12BC10ED" w14:textId="2529281E" w:rsidR="00244DE4" w:rsidRPr="002D366A" w:rsidRDefault="00244DE4" w:rsidP="00F426E5">
            <w:pPr>
              <w:tabs>
                <w:tab w:val="right" w:pos="8460"/>
              </w:tabs>
              <w:jc w:val="center"/>
              <w:rPr>
                <w:b/>
              </w:rPr>
            </w:pPr>
            <w:r w:rsidRPr="002D366A">
              <w:rPr>
                <w:b/>
              </w:rPr>
              <w:t xml:space="preserve"> na rok 202</w:t>
            </w:r>
            <w:r w:rsidR="0095585D">
              <w:rPr>
                <w:b/>
              </w:rPr>
              <w:t>2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53E2173C" w14:textId="77777777" w:rsidR="00244DE4" w:rsidRPr="002D366A" w:rsidRDefault="00244DE4" w:rsidP="00F426E5">
            <w:pPr>
              <w:tabs>
                <w:tab w:val="right" w:pos="8460"/>
              </w:tabs>
              <w:jc w:val="center"/>
              <w:rPr>
                <w:b/>
              </w:rPr>
            </w:pPr>
            <w:r w:rsidRPr="002D366A">
              <w:rPr>
                <w:b/>
              </w:rPr>
              <w:t>Rozpočet</w:t>
            </w:r>
          </w:p>
          <w:p w14:paraId="23A2290C" w14:textId="67A9EF02" w:rsidR="00244DE4" w:rsidRPr="002D366A" w:rsidRDefault="00244DE4" w:rsidP="00F426E5">
            <w:pPr>
              <w:tabs>
                <w:tab w:val="right" w:pos="8460"/>
              </w:tabs>
              <w:jc w:val="center"/>
            </w:pPr>
            <w:r w:rsidRPr="002D366A">
              <w:rPr>
                <w:b/>
              </w:rPr>
              <w:t xml:space="preserve"> na rok 202</w:t>
            </w:r>
            <w:r w:rsidR="0095585D">
              <w:rPr>
                <w:b/>
              </w:rPr>
              <w:t>3</w:t>
            </w:r>
          </w:p>
        </w:tc>
      </w:tr>
      <w:tr w:rsidR="00244DE4" w:rsidRPr="002D366A" w14:paraId="26CE9583" w14:textId="77777777" w:rsidTr="00F426E5">
        <w:tc>
          <w:tcPr>
            <w:tcW w:w="2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62F8B3D9" w14:textId="77777777" w:rsidR="00244DE4" w:rsidRPr="002D366A" w:rsidRDefault="00244DE4" w:rsidP="00F426E5">
            <w:pPr>
              <w:tabs>
                <w:tab w:val="right" w:pos="8460"/>
              </w:tabs>
              <w:jc w:val="both"/>
            </w:pPr>
            <w:r w:rsidRPr="002D366A">
              <w:rPr>
                <w:b/>
              </w:rPr>
              <w:t>Príjmy celkom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7A1876D4" w14:textId="078756F7" w:rsidR="00244DE4" w:rsidRPr="002D366A" w:rsidRDefault="00545543" w:rsidP="00F426E5">
            <w:pPr>
              <w:tabs>
                <w:tab w:val="right" w:pos="8460"/>
              </w:tabs>
              <w:snapToGrid w:val="0"/>
              <w:jc w:val="center"/>
            </w:pPr>
            <w:r>
              <w:t>199 052,85</w:t>
            </w:r>
          </w:p>
        </w:tc>
        <w:tc>
          <w:tcPr>
            <w:tcW w:w="1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17938B8B" w14:textId="01F821AF" w:rsidR="00244DE4" w:rsidRPr="002D366A" w:rsidRDefault="00545543" w:rsidP="00F426E5">
            <w:pPr>
              <w:tabs>
                <w:tab w:val="right" w:pos="8460"/>
              </w:tabs>
              <w:snapToGrid w:val="0"/>
              <w:jc w:val="center"/>
              <w:rPr>
                <w:bCs/>
              </w:rPr>
            </w:pPr>
            <w:r>
              <w:rPr>
                <w:bCs/>
              </w:rPr>
              <w:t>141 189,62</w:t>
            </w:r>
          </w:p>
        </w:tc>
        <w:tc>
          <w:tcPr>
            <w:tcW w:w="1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125D15F6" w14:textId="0EF8AFC7" w:rsidR="00244DE4" w:rsidRPr="002D366A" w:rsidRDefault="00545543" w:rsidP="00F426E5">
            <w:pPr>
              <w:tabs>
                <w:tab w:val="right" w:pos="8460"/>
              </w:tabs>
              <w:snapToGrid w:val="0"/>
              <w:jc w:val="center"/>
              <w:rPr>
                <w:bCs/>
              </w:rPr>
            </w:pPr>
            <w:r>
              <w:rPr>
                <w:bCs/>
              </w:rPr>
              <w:t>119 835,00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18203644" w14:textId="6201F21E" w:rsidR="00244DE4" w:rsidRPr="002D366A" w:rsidRDefault="00545543" w:rsidP="00F426E5">
            <w:pPr>
              <w:tabs>
                <w:tab w:val="right" w:pos="8460"/>
              </w:tabs>
              <w:snapToGrid w:val="0"/>
              <w:jc w:val="center"/>
              <w:rPr>
                <w:bCs/>
              </w:rPr>
            </w:pPr>
            <w:r>
              <w:rPr>
                <w:bCs/>
              </w:rPr>
              <w:t>124 679,00</w:t>
            </w:r>
          </w:p>
        </w:tc>
      </w:tr>
      <w:tr w:rsidR="00244DE4" w:rsidRPr="002D366A" w14:paraId="711F9A5E" w14:textId="77777777" w:rsidTr="00F426E5">
        <w:tc>
          <w:tcPr>
            <w:tcW w:w="2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4A8F04" w14:textId="77777777" w:rsidR="00244DE4" w:rsidRPr="002D366A" w:rsidRDefault="00244DE4" w:rsidP="00F426E5">
            <w:pPr>
              <w:tabs>
                <w:tab w:val="right" w:pos="8460"/>
              </w:tabs>
              <w:jc w:val="both"/>
            </w:pPr>
            <w:r w:rsidRPr="002D366A">
              <w:t>z toho :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5D70C8" w14:textId="77777777" w:rsidR="00244DE4" w:rsidRPr="002D366A" w:rsidRDefault="00244DE4" w:rsidP="00F426E5">
            <w:pPr>
              <w:tabs>
                <w:tab w:val="right" w:pos="8460"/>
              </w:tabs>
              <w:snapToGrid w:val="0"/>
              <w:jc w:val="center"/>
            </w:pPr>
          </w:p>
        </w:tc>
        <w:tc>
          <w:tcPr>
            <w:tcW w:w="1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BC8AD0" w14:textId="77777777" w:rsidR="00244DE4" w:rsidRPr="002D366A" w:rsidRDefault="00244DE4" w:rsidP="00F426E5">
            <w:pPr>
              <w:tabs>
                <w:tab w:val="right" w:pos="8460"/>
              </w:tabs>
              <w:snapToGrid w:val="0"/>
              <w:jc w:val="center"/>
            </w:pPr>
          </w:p>
        </w:tc>
        <w:tc>
          <w:tcPr>
            <w:tcW w:w="1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26259B" w14:textId="77777777" w:rsidR="00244DE4" w:rsidRPr="002D366A" w:rsidRDefault="00244DE4" w:rsidP="00F426E5">
            <w:pPr>
              <w:tabs>
                <w:tab w:val="right" w:pos="8460"/>
              </w:tabs>
              <w:snapToGrid w:val="0"/>
              <w:jc w:val="center"/>
            </w:pP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7D6F32" w14:textId="77777777" w:rsidR="00244DE4" w:rsidRPr="002D366A" w:rsidRDefault="00244DE4" w:rsidP="00F426E5">
            <w:pPr>
              <w:tabs>
                <w:tab w:val="right" w:pos="8460"/>
              </w:tabs>
              <w:snapToGrid w:val="0"/>
              <w:jc w:val="center"/>
            </w:pPr>
          </w:p>
        </w:tc>
      </w:tr>
      <w:tr w:rsidR="00244DE4" w:rsidRPr="002D366A" w14:paraId="5DD4616D" w14:textId="77777777" w:rsidTr="00F426E5">
        <w:tc>
          <w:tcPr>
            <w:tcW w:w="2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71F3BE" w14:textId="77777777" w:rsidR="00244DE4" w:rsidRPr="002D366A" w:rsidRDefault="00244DE4" w:rsidP="00F426E5">
            <w:pPr>
              <w:tabs>
                <w:tab w:val="right" w:pos="8460"/>
              </w:tabs>
              <w:jc w:val="both"/>
            </w:pPr>
            <w:r w:rsidRPr="002D366A">
              <w:t>Bežné príjmy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A0B9F0" w14:textId="2CED931F" w:rsidR="00244DE4" w:rsidRPr="002D366A" w:rsidRDefault="00545543" w:rsidP="00F426E5">
            <w:pPr>
              <w:tabs>
                <w:tab w:val="right" w:pos="8460"/>
              </w:tabs>
              <w:snapToGrid w:val="0"/>
              <w:jc w:val="center"/>
            </w:pPr>
            <w:r>
              <w:t>125 236,31</w:t>
            </w:r>
          </w:p>
        </w:tc>
        <w:tc>
          <w:tcPr>
            <w:tcW w:w="1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09CD9A" w14:textId="5F35814A" w:rsidR="00244DE4" w:rsidRPr="002D366A" w:rsidRDefault="00545543" w:rsidP="00F426E5">
            <w:pPr>
              <w:tabs>
                <w:tab w:val="right" w:pos="8460"/>
              </w:tabs>
              <w:snapToGrid w:val="0"/>
              <w:jc w:val="center"/>
            </w:pPr>
            <w:r>
              <w:t>118 885,62</w:t>
            </w:r>
          </w:p>
        </w:tc>
        <w:tc>
          <w:tcPr>
            <w:tcW w:w="1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218D99" w14:textId="1DE69870" w:rsidR="00244DE4" w:rsidRPr="002D366A" w:rsidRDefault="00545543" w:rsidP="00F426E5">
            <w:pPr>
              <w:tabs>
                <w:tab w:val="right" w:pos="8460"/>
              </w:tabs>
              <w:snapToGrid w:val="0"/>
              <w:jc w:val="center"/>
            </w:pPr>
            <w:r>
              <w:t>119 835,00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4212B5" w14:textId="215280D7" w:rsidR="00244DE4" w:rsidRPr="002D366A" w:rsidRDefault="00244DE4" w:rsidP="00F426E5">
            <w:pPr>
              <w:tabs>
                <w:tab w:val="right" w:pos="8460"/>
              </w:tabs>
              <w:snapToGrid w:val="0"/>
              <w:jc w:val="center"/>
            </w:pPr>
            <w:r w:rsidRPr="002D366A">
              <w:t>12</w:t>
            </w:r>
            <w:r w:rsidR="00545543">
              <w:t>4 679,00</w:t>
            </w:r>
          </w:p>
        </w:tc>
      </w:tr>
      <w:tr w:rsidR="00244DE4" w:rsidRPr="002D366A" w14:paraId="41811BCF" w14:textId="77777777" w:rsidTr="00F426E5">
        <w:tc>
          <w:tcPr>
            <w:tcW w:w="2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AA6ADD" w14:textId="77777777" w:rsidR="00244DE4" w:rsidRPr="002D366A" w:rsidRDefault="00244DE4" w:rsidP="00F426E5">
            <w:pPr>
              <w:tabs>
                <w:tab w:val="right" w:pos="8460"/>
              </w:tabs>
              <w:jc w:val="center"/>
            </w:pPr>
            <w:r w:rsidRPr="002D366A">
              <w:t>Kapitálové príjmy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D27914" w14:textId="1C47DBC0" w:rsidR="00244DE4" w:rsidRPr="002D366A" w:rsidRDefault="00545543" w:rsidP="00545543">
            <w:pPr>
              <w:tabs>
                <w:tab w:val="right" w:pos="8460"/>
              </w:tabs>
              <w:snapToGrid w:val="0"/>
              <w:jc w:val="center"/>
            </w:pPr>
            <w:r>
              <w:t>32 401,00</w:t>
            </w:r>
          </w:p>
        </w:tc>
        <w:tc>
          <w:tcPr>
            <w:tcW w:w="1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7BB11B" w14:textId="7CF12375" w:rsidR="00244DE4" w:rsidRPr="002D366A" w:rsidRDefault="00244DE4" w:rsidP="00F426E5">
            <w:pPr>
              <w:tabs>
                <w:tab w:val="right" w:pos="8460"/>
              </w:tabs>
              <w:snapToGrid w:val="0"/>
              <w:jc w:val="center"/>
            </w:pPr>
            <w:r w:rsidRPr="002D366A">
              <w:t>0,00</w:t>
            </w:r>
          </w:p>
        </w:tc>
        <w:tc>
          <w:tcPr>
            <w:tcW w:w="1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464587" w14:textId="77777777" w:rsidR="00244DE4" w:rsidRPr="002D366A" w:rsidRDefault="00244DE4" w:rsidP="00F426E5">
            <w:pPr>
              <w:tabs>
                <w:tab w:val="right" w:pos="8460"/>
              </w:tabs>
              <w:snapToGrid w:val="0"/>
              <w:jc w:val="center"/>
            </w:pPr>
            <w:r w:rsidRPr="002D366A">
              <w:t>0,00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E63B63" w14:textId="77777777" w:rsidR="00244DE4" w:rsidRPr="002D366A" w:rsidRDefault="00244DE4" w:rsidP="00F426E5">
            <w:pPr>
              <w:tabs>
                <w:tab w:val="right" w:pos="8460"/>
              </w:tabs>
              <w:snapToGrid w:val="0"/>
              <w:jc w:val="center"/>
            </w:pPr>
            <w:r w:rsidRPr="002D366A">
              <w:t>0,00</w:t>
            </w:r>
          </w:p>
        </w:tc>
      </w:tr>
      <w:tr w:rsidR="00244DE4" w:rsidRPr="002D366A" w14:paraId="683E642F" w14:textId="77777777" w:rsidTr="00F426E5">
        <w:tc>
          <w:tcPr>
            <w:tcW w:w="2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149BAF" w14:textId="77777777" w:rsidR="00244DE4" w:rsidRPr="002D366A" w:rsidRDefault="00244DE4" w:rsidP="00F426E5">
            <w:pPr>
              <w:tabs>
                <w:tab w:val="right" w:pos="8460"/>
              </w:tabs>
              <w:jc w:val="center"/>
            </w:pPr>
            <w:r w:rsidRPr="002D366A">
              <w:t>Finančné príjmy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A546FD" w14:textId="647C8401" w:rsidR="00244DE4" w:rsidRPr="002D366A" w:rsidRDefault="00545543" w:rsidP="00F426E5">
            <w:pPr>
              <w:tabs>
                <w:tab w:val="right" w:pos="8460"/>
              </w:tabs>
              <w:snapToGrid w:val="0"/>
              <w:jc w:val="center"/>
            </w:pPr>
            <w:r>
              <w:t>41 415,54</w:t>
            </w:r>
          </w:p>
        </w:tc>
        <w:tc>
          <w:tcPr>
            <w:tcW w:w="1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A13D84" w14:textId="7B050F10" w:rsidR="00244DE4" w:rsidRPr="002D366A" w:rsidRDefault="00545543" w:rsidP="00F426E5">
            <w:pPr>
              <w:tabs>
                <w:tab w:val="center" w:pos="786"/>
              </w:tabs>
              <w:snapToGrid w:val="0"/>
              <w:jc w:val="center"/>
            </w:pPr>
            <w:r>
              <w:t>22 304,00</w:t>
            </w:r>
          </w:p>
        </w:tc>
        <w:tc>
          <w:tcPr>
            <w:tcW w:w="1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C1B01F" w14:textId="77777777" w:rsidR="00244DE4" w:rsidRPr="002D366A" w:rsidRDefault="00244DE4" w:rsidP="00F426E5">
            <w:pPr>
              <w:tabs>
                <w:tab w:val="right" w:pos="8460"/>
              </w:tabs>
              <w:snapToGrid w:val="0"/>
              <w:jc w:val="center"/>
            </w:pPr>
            <w:r w:rsidRPr="002D366A">
              <w:t>0,00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8E4D75" w14:textId="77777777" w:rsidR="00244DE4" w:rsidRPr="002D366A" w:rsidRDefault="00244DE4" w:rsidP="00F426E5">
            <w:pPr>
              <w:tabs>
                <w:tab w:val="right" w:pos="8460"/>
              </w:tabs>
              <w:snapToGrid w:val="0"/>
              <w:jc w:val="center"/>
            </w:pPr>
            <w:r w:rsidRPr="002D366A">
              <w:t>0,00</w:t>
            </w:r>
          </w:p>
        </w:tc>
      </w:tr>
    </w:tbl>
    <w:p w14:paraId="3C964161" w14:textId="77777777" w:rsidR="00244DE4" w:rsidRPr="002D366A" w:rsidRDefault="00244DE4" w:rsidP="00244DE4">
      <w:pPr>
        <w:tabs>
          <w:tab w:val="right" w:pos="8820"/>
        </w:tabs>
        <w:jc w:val="center"/>
        <w:rPr>
          <w:b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138"/>
        <w:gridCol w:w="1642"/>
        <w:gridCol w:w="1717"/>
        <w:gridCol w:w="1869"/>
        <w:gridCol w:w="1683"/>
      </w:tblGrid>
      <w:tr w:rsidR="00244DE4" w:rsidRPr="002D366A" w14:paraId="49A13BB9" w14:textId="77777777" w:rsidTr="00F426E5">
        <w:tc>
          <w:tcPr>
            <w:tcW w:w="2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14:paraId="6B570C10" w14:textId="77777777" w:rsidR="00244DE4" w:rsidRPr="002D366A" w:rsidRDefault="00244DE4" w:rsidP="00F426E5">
            <w:pPr>
              <w:tabs>
                <w:tab w:val="right" w:pos="8460"/>
              </w:tabs>
              <w:snapToGrid w:val="0"/>
              <w:jc w:val="center"/>
            </w:pP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14:paraId="0576BC40" w14:textId="77777777" w:rsidR="00244DE4" w:rsidRPr="002D366A" w:rsidRDefault="00244DE4" w:rsidP="00F426E5">
            <w:pPr>
              <w:tabs>
                <w:tab w:val="right" w:pos="8460"/>
              </w:tabs>
              <w:jc w:val="center"/>
              <w:rPr>
                <w:b/>
              </w:rPr>
            </w:pPr>
            <w:r w:rsidRPr="002D366A">
              <w:rPr>
                <w:b/>
              </w:rPr>
              <w:t>Skutočnosť</w:t>
            </w:r>
          </w:p>
          <w:p w14:paraId="37208F3C" w14:textId="42E8D865" w:rsidR="00244DE4" w:rsidRPr="002D366A" w:rsidRDefault="00244DE4" w:rsidP="00F426E5">
            <w:pPr>
              <w:tabs>
                <w:tab w:val="right" w:pos="8460"/>
              </w:tabs>
              <w:jc w:val="center"/>
              <w:rPr>
                <w:b/>
              </w:rPr>
            </w:pPr>
            <w:r w:rsidRPr="002D366A">
              <w:rPr>
                <w:b/>
              </w:rPr>
              <w:t>k 31.12.20</w:t>
            </w:r>
            <w:r w:rsidR="00545543">
              <w:rPr>
                <w:b/>
              </w:rPr>
              <w:t>20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14:paraId="7723BC2C" w14:textId="77777777" w:rsidR="00244DE4" w:rsidRPr="002D366A" w:rsidRDefault="00244DE4" w:rsidP="00F426E5">
            <w:pPr>
              <w:tabs>
                <w:tab w:val="right" w:pos="8460"/>
              </w:tabs>
              <w:jc w:val="center"/>
              <w:rPr>
                <w:b/>
              </w:rPr>
            </w:pPr>
            <w:r w:rsidRPr="002D366A">
              <w:rPr>
                <w:b/>
              </w:rPr>
              <w:t>Rozpočet</w:t>
            </w:r>
          </w:p>
          <w:p w14:paraId="30F6D9D9" w14:textId="3279488A" w:rsidR="00244DE4" w:rsidRPr="002D366A" w:rsidRDefault="00244DE4" w:rsidP="00F426E5">
            <w:pPr>
              <w:tabs>
                <w:tab w:val="right" w:pos="8460"/>
              </w:tabs>
              <w:jc w:val="center"/>
              <w:rPr>
                <w:b/>
              </w:rPr>
            </w:pPr>
            <w:r w:rsidRPr="002D366A">
              <w:rPr>
                <w:b/>
              </w:rPr>
              <w:t>na rok 202</w:t>
            </w:r>
            <w:r w:rsidR="00545543">
              <w:rPr>
                <w:b/>
              </w:rPr>
              <w:t>1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14:paraId="09102909" w14:textId="77777777" w:rsidR="00244DE4" w:rsidRPr="002D366A" w:rsidRDefault="00244DE4" w:rsidP="00F426E5">
            <w:pPr>
              <w:tabs>
                <w:tab w:val="right" w:pos="8460"/>
              </w:tabs>
              <w:jc w:val="center"/>
              <w:rPr>
                <w:b/>
              </w:rPr>
            </w:pPr>
            <w:r w:rsidRPr="002D366A">
              <w:rPr>
                <w:b/>
              </w:rPr>
              <w:t>Rozpočet</w:t>
            </w:r>
          </w:p>
          <w:p w14:paraId="4C02F185" w14:textId="50E056C1" w:rsidR="00244DE4" w:rsidRPr="002D366A" w:rsidRDefault="00244DE4" w:rsidP="00F426E5">
            <w:pPr>
              <w:tabs>
                <w:tab w:val="right" w:pos="8460"/>
              </w:tabs>
              <w:jc w:val="center"/>
              <w:rPr>
                <w:b/>
              </w:rPr>
            </w:pPr>
            <w:r w:rsidRPr="002D366A">
              <w:rPr>
                <w:b/>
              </w:rPr>
              <w:t>na rok 202</w:t>
            </w:r>
            <w:r w:rsidR="00545543">
              <w:rPr>
                <w:b/>
              </w:rPr>
              <w:t>2</w:t>
            </w:r>
          </w:p>
        </w:tc>
        <w:tc>
          <w:tcPr>
            <w:tcW w:w="1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27F85E73" w14:textId="77777777" w:rsidR="00244DE4" w:rsidRPr="002D366A" w:rsidRDefault="00244DE4" w:rsidP="00F426E5">
            <w:pPr>
              <w:tabs>
                <w:tab w:val="right" w:pos="8460"/>
              </w:tabs>
              <w:jc w:val="center"/>
              <w:rPr>
                <w:b/>
              </w:rPr>
            </w:pPr>
            <w:r w:rsidRPr="002D366A">
              <w:rPr>
                <w:b/>
              </w:rPr>
              <w:t>Rozpočet</w:t>
            </w:r>
          </w:p>
          <w:p w14:paraId="7E4C212A" w14:textId="75CA7E7C" w:rsidR="00244DE4" w:rsidRPr="002D366A" w:rsidRDefault="00244DE4" w:rsidP="00F426E5">
            <w:pPr>
              <w:tabs>
                <w:tab w:val="right" w:pos="8460"/>
              </w:tabs>
              <w:jc w:val="center"/>
            </w:pPr>
            <w:r w:rsidRPr="002D366A">
              <w:rPr>
                <w:b/>
              </w:rPr>
              <w:t>na rok 202</w:t>
            </w:r>
            <w:r w:rsidR="00545543">
              <w:rPr>
                <w:b/>
              </w:rPr>
              <w:t>3</w:t>
            </w:r>
          </w:p>
        </w:tc>
      </w:tr>
      <w:tr w:rsidR="00244DE4" w:rsidRPr="002D366A" w14:paraId="215FA46C" w14:textId="77777777" w:rsidTr="00F426E5">
        <w:tc>
          <w:tcPr>
            <w:tcW w:w="2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497CFE99" w14:textId="77777777" w:rsidR="00244DE4" w:rsidRPr="002D366A" w:rsidRDefault="00244DE4" w:rsidP="00F426E5">
            <w:pPr>
              <w:tabs>
                <w:tab w:val="right" w:pos="8460"/>
              </w:tabs>
              <w:jc w:val="center"/>
            </w:pPr>
            <w:r w:rsidRPr="002D366A">
              <w:rPr>
                <w:b/>
              </w:rPr>
              <w:t>Výdavky celkom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5B401DFB" w14:textId="248EA41D" w:rsidR="00244DE4" w:rsidRPr="002D366A" w:rsidRDefault="00545543" w:rsidP="00F426E5">
            <w:pPr>
              <w:tabs>
                <w:tab w:val="right" w:pos="8460"/>
              </w:tabs>
              <w:snapToGrid w:val="0"/>
              <w:jc w:val="center"/>
            </w:pPr>
            <w:r>
              <w:t>171 334,55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45CAFD53" w14:textId="5573D182" w:rsidR="00244DE4" w:rsidRPr="002D366A" w:rsidRDefault="00545543" w:rsidP="00F426E5">
            <w:pPr>
              <w:tabs>
                <w:tab w:val="right" w:pos="8460"/>
              </w:tabs>
              <w:snapToGrid w:val="0"/>
              <w:ind w:right="120"/>
              <w:jc w:val="center"/>
              <w:rPr>
                <w:bCs/>
              </w:rPr>
            </w:pPr>
            <w:r>
              <w:rPr>
                <w:bCs/>
              </w:rPr>
              <w:t>141 189,62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17653C83" w14:textId="07F08189" w:rsidR="00244DE4" w:rsidRPr="002D366A" w:rsidRDefault="00545543" w:rsidP="00F426E5">
            <w:pPr>
              <w:tabs>
                <w:tab w:val="right" w:pos="8460"/>
              </w:tabs>
              <w:snapToGrid w:val="0"/>
              <w:jc w:val="center"/>
              <w:rPr>
                <w:bCs/>
              </w:rPr>
            </w:pPr>
            <w:r>
              <w:rPr>
                <w:bCs/>
              </w:rPr>
              <w:t>119 835,00</w:t>
            </w:r>
          </w:p>
        </w:tc>
        <w:tc>
          <w:tcPr>
            <w:tcW w:w="1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21CF1B86" w14:textId="1A55113B" w:rsidR="00244DE4" w:rsidRPr="002D366A" w:rsidRDefault="00545543" w:rsidP="00F426E5">
            <w:pPr>
              <w:tabs>
                <w:tab w:val="right" w:pos="8460"/>
              </w:tabs>
              <w:snapToGrid w:val="0"/>
              <w:jc w:val="center"/>
              <w:rPr>
                <w:bCs/>
              </w:rPr>
            </w:pPr>
            <w:r>
              <w:rPr>
                <w:bCs/>
              </w:rPr>
              <w:t>124 679,00</w:t>
            </w:r>
          </w:p>
        </w:tc>
      </w:tr>
      <w:tr w:rsidR="00244DE4" w:rsidRPr="002D366A" w14:paraId="20B2C6E6" w14:textId="77777777" w:rsidTr="00F426E5">
        <w:tc>
          <w:tcPr>
            <w:tcW w:w="2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33744F" w14:textId="77777777" w:rsidR="00244DE4" w:rsidRPr="002D366A" w:rsidRDefault="00244DE4" w:rsidP="00F426E5">
            <w:pPr>
              <w:tabs>
                <w:tab w:val="right" w:pos="8460"/>
              </w:tabs>
              <w:jc w:val="center"/>
            </w:pPr>
            <w:r w:rsidRPr="002D366A">
              <w:t>z toho :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01F9ED" w14:textId="77777777" w:rsidR="00244DE4" w:rsidRPr="002D366A" w:rsidRDefault="00244DE4" w:rsidP="00F426E5">
            <w:pPr>
              <w:tabs>
                <w:tab w:val="right" w:pos="8460"/>
              </w:tabs>
              <w:snapToGrid w:val="0"/>
              <w:jc w:val="center"/>
            </w:pP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DDE36B" w14:textId="77777777" w:rsidR="00244DE4" w:rsidRPr="002D366A" w:rsidRDefault="00244DE4" w:rsidP="00F426E5">
            <w:pPr>
              <w:tabs>
                <w:tab w:val="right" w:pos="8460"/>
              </w:tabs>
              <w:snapToGrid w:val="0"/>
              <w:jc w:val="center"/>
              <w:rPr>
                <w:bCs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6A7669" w14:textId="77777777" w:rsidR="00244DE4" w:rsidRPr="002D366A" w:rsidRDefault="00244DE4" w:rsidP="00F426E5">
            <w:pPr>
              <w:tabs>
                <w:tab w:val="right" w:pos="8460"/>
              </w:tabs>
              <w:snapToGrid w:val="0"/>
              <w:jc w:val="center"/>
              <w:rPr>
                <w:bCs/>
              </w:rPr>
            </w:pPr>
          </w:p>
        </w:tc>
        <w:tc>
          <w:tcPr>
            <w:tcW w:w="1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4D5B42" w14:textId="77777777" w:rsidR="00244DE4" w:rsidRPr="002D366A" w:rsidRDefault="00244DE4" w:rsidP="00F426E5">
            <w:pPr>
              <w:tabs>
                <w:tab w:val="right" w:pos="8460"/>
              </w:tabs>
              <w:snapToGrid w:val="0"/>
              <w:jc w:val="center"/>
              <w:rPr>
                <w:bCs/>
              </w:rPr>
            </w:pPr>
          </w:p>
        </w:tc>
      </w:tr>
      <w:tr w:rsidR="00244DE4" w:rsidRPr="002D366A" w14:paraId="1CE08C75" w14:textId="77777777" w:rsidTr="00F426E5">
        <w:tc>
          <w:tcPr>
            <w:tcW w:w="2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8529D1" w14:textId="77777777" w:rsidR="00244DE4" w:rsidRPr="002D366A" w:rsidRDefault="00244DE4" w:rsidP="00F426E5">
            <w:pPr>
              <w:tabs>
                <w:tab w:val="right" w:pos="8460"/>
              </w:tabs>
              <w:jc w:val="center"/>
            </w:pPr>
            <w:r w:rsidRPr="002D366A">
              <w:t>Bežné výdavky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A1FC9C" w14:textId="0F1F42AA" w:rsidR="00244DE4" w:rsidRPr="002D366A" w:rsidRDefault="00545543" w:rsidP="00F426E5">
            <w:pPr>
              <w:tabs>
                <w:tab w:val="right" w:pos="8460"/>
              </w:tabs>
              <w:snapToGrid w:val="0"/>
              <w:jc w:val="center"/>
            </w:pPr>
            <w:r>
              <w:t>112 837,11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64C3AA" w14:textId="575FC2EC" w:rsidR="00244DE4" w:rsidRPr="002D366A" w:rsidRDefault="00545543" w:rsidP="00F426E5">
            <w:pPr>
              <w:tabs>
                <w:tab w:val="right" w:pos="8460"/>
              </w:tabs>
              <w:snapToGrid w:val="0"/>
              <w:jc w:val="center"/>
              <w:rPr>
                <w:bCs/>
              </w:rPr>
            </w:pPr>
            <w:r>
              <w:rPr>
                <w:bCs/>
              </w:rPr>
              <w:t>107 842,62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B3262D" w14:textId="22A25F05" w:rsidR="00244DE4" w:rsidRPr="002D366A" w:rsidRDefault="00545543" w:rsidP="00F426E5">
            <w:pPr>
              <w:tabs>
                <w:tab w:val="right" w:pos="8460"/>
              </w:tabs>
              <w:snapToGrid w:val="0"/>
              <w:jc w:val="center"/>
              <w:rPr>
                <w:bCs/>
              </w:rPr>
            </w:pPr>
            <w:r>
              <w:rPr>
                <w:bCs/>
              </w:rPr>
              <w:t>113 835,00</w:t>
            </w:r>
          </w:p>
        </w:tc>
        <w:tc>
          <w:tcPr>
            <w:tcW w:w="1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CC68E2" w14:textId="20C47AA8" w:rsidR="00244DE4" w:rsidRPr="002D366A" w:rsidRDefault="00545543" w:rsidP="00F426E5">
            <w:pPr>
              <w:tabs>
                <w:tab w:val="right" w:pos="8460"/>
              </w:tabs>
              <w:snapToGrid w:val="0"/>
              <w:jc w:val="center"/>
              <w:rPr>
                <w:bCs/>
              </w:rPr>
            </w:pPr>
            <w:r>
              <w:rPr>
                <w:bCs/>
              </w:rPr>
              <w:t>118 679,00</w:t>
            </w:r>
          </w:p>
        </w:tc>
      </w:tr>
      <w:tr w:rsidR="00244DE4" w:rsidRPr="002D366A" w14:paraId="3471B093" w14:textId="77777777" w:rsidTr="00F426E5">
        <w:tc>
          <w:tcPr>
            <w:tcW w:w="2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791C9F" w14:textId="77777777" w:rsidR="00244DE4" w:rsidRPr="002D366A" w:rsidRDefault="00244DE4" w:rsidP="00F426E5">
            <w:pPr>
              <w:tabs>
                <w:tab w:val="right" w:pos="8460"/>
              </w:tabs>
              <w:jc w:val="center"/>
            </w:pPr>
            <w:r w:rsidRPr="002D366A">
              <w:t>Kapitálové výdavky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4C01D6" w14:textId="71E5DAF4" w:rsidR="00244DE4" w:rsidRPr="002D366A" w:rsidRDefault="00545543" w:rsidP="00F426E5">
            <w:pPr>
              <w:tabs>
                <w:tab w:val="right" w:pos="8460"/>
              </w:tabs>
              <w:snapToGrid w:val="0"/>
              <w:jc w:val="center"/>
            </w:pPr>
            <w:r>
              <w:t>52 063,84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EF552C" w14:textId="1BF028A1" w:rsidR="00244DE4" w:rsidRPr="002D366A" w:rsidRDefault="00545543" w:rsidP="00F426E5">
            <w:pPr>
              <w:tabs>
                <w:tab w:val="right" w:pos="8460"/>
              </w:tabs>
              <w:snapToGrid w:val="0"/>
              <w:jc w:val="center"/>
              <w:rPr>
                <w:bCs/>
              </w:rPr>
            </w:pPr>
            <w:r>
              <w:rPr>
                <w:bCs/>
              </w:rPr>
              <w:t>27 347,00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A33812" w14:textId="77777777" w:rsidR="00244DE4" w:rsidRPr="002D366A" w:rsidRDefault="00244DE4" w:rsidP="00F426E5">
            <w:pPr>
              <w:tabs>
                <w:tab w:val="right" w:pos="8460"/>
              </w:tabs>
              <w:snapToGrid w:val="0"/>
              <w:jc w:val="center"/>
              <w:rPr>
                <w:bCs/>
              </w:rPr>
            </w:pPr>
            <w:r w:rsidRPr="002D366A">
              <w:rPr>
                <w:bCs/>
              </w:rPr>
              <w:t>0,00</w:t>
            </w:r>
          </w:p>
        </w:tc>
        <w:tc>
          <w:tcPr>
            <w:tcW w:w="1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AB087E" w14:textId="77777777" w:rsidR="00244DE4" w:rsidRPr="002D366A" w:rsidRDefault="00244DE4" w:rsidP="00F426E5">
            <w:pPr>
              <w:tabs>
                <w:tab w:val="right" w:pos="8460"/>
              </w:tabs>
              <w:snapToGrid w:val="0"/>
              <w:jc w:val="center"/>
              <w:rPr>
                <w:bCs/>
              </w:rPr>
            </w:pPr>
            <w:r w:rsidRPr="002D366A">
              <w:rPr>
                <w:bCs/>
              </w:rPr>
              <w:t>0,00</w:t>
            </w:r>
          </w:p>
        </w:tc>
      </w:tr>
      <w:tr w:rsidR="00244DE4" w:rsidRPr="002D366A" w14:paraId="69726D4C" w14:textId="77777777" w:rsidTr="00F426E5">
        <w:tc>
          <w:tcPr>
            <w:tcW w:w="2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8FD956" w14:textId="77777777" w:rsidR="00244DE4" w:rsidRPr="002D366A" w:rsidRDefault="00244DE4" w:rsidP="00F426E5">
            <w:pPr>
              <w:tabs>
                <w:tab w:val="right" w:pos="8460"/>
              </w:tabs>
              <w:jc w:val="center"/>
            </w:pPr>
            <w:r w:rsidRPr="002D366A">
              <w:t>Finančné výdavky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917B3B" w14:textId="2C0AC62A" w:rsidR="00244DE4" w:rsidRPr="002D366A" w:rsidRDefault="00545543" w:rsidP="00F426E5">
            <w:pPr>
              <w:tabs>
                <w:tab w:val="right" w:pos="8460"/>
              </w:tabs>
              <w:snapToGrid w:val="0"/>
              <w:jc w:val="center"/>
            </w:pPr>
            <w:r>
              <w:t>6 433,60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3148C0" w14:textId="77777777" w:rsidR="00244DE4" w:rsidRPr="002D366A" w:rsidRDefault="00244DE4" w:rsidP="00F426E5">
            <w:pPr>
              <w:tabs>
                <w:tab w:val="right" w:pos="8460"/>
              </w:tabs>
              <w:snapToGrid w:val="0"/>
              <w:jc w:val="center"/>
              <w:rPr>
                <w:bCs/>
              </w:rPr>
            </w:pPr>
            <w:r w:rsidRPr="002D366A">
              <w:rPr>
                <w:bCs/>
              </w:rPr>
              <w:t>6 000,00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C097B6" w14:textId="77777777" w:rsidR="00244DE4" w:rsidRPr="002D366A" w:rsidRDefault="00244DE4" w:rsidP="00F426E5">
            <w:pPr>
              <w:tabs>
                <w:tab w:val="right" w:pos="8460"/>
              </w:tabs>
              <w:snapToGrid w:val="0"/>
              <w:jc w:val="center"/>
              <w:rPr>
                <w:bCs/>
              </w:rPr>
            </w:pPr>
            <w:r w:rsidRPr="002D366A">
              <w:rPr>
                <w:bCs/>
              </w:rPr>
              <w:t>6 000,00</w:t>
            </w:r>
          </w:p>
        </w:tc>
        <w:tc>
          <w:tcPr>
            <w:tcW w:w="1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88F02A" w14:textId="77777777" w:rsidR="00244DE4" w:rsidRPr="002D366A" w:rsidRDefault="00244DE4" w:rsidP="00F426E5">
            <w:pPr>
              <w:tabs>
                <w:tab w:val="right" w:pos="8460"/>
              </w:tabs>
              <w:snapToGrid w:val="0"/>
              <w:jc w:val="center"/>
              <w:rPr>
                <w:bCs/>
              </w:rPr>
            </w:pPr>
            <w:r w:rsidRPr="002D366A">
              <w:rPr>
                <w:bCs/>
              </w:rPr>
              <w:t>6 000,00</w:t>
            </w:r>
          </w:p>
        </w:tc>
      </w:tr>
    </w:tbl>
    <w:p w14:paraId="1A476AF6" w14:textId="77777777" w:rsidR="008C2ACC" w:rsidRDefault="008C2ACC" w:rsidP="00244DE4">
      <w:pPr>
        <w:spacing w:line="360" w:lineRule="auto"/>
        <w:jc w:val="both"/>
        <w:rPr>
          <w:b/>
          <w:sz w:val="28"/>
          <w:szCs w:val="28"/>
        </w:rPr>
      </w:pPr>
    </w:p>
    <w:p w14:paraId="42E44208" w14:textId="77777777" w:rsidR="001C045C" w:rsidRDefault="001C045C" w:rsidP="00244DE4">
      <w:pPr>
        <w:spacing w:line="360" w:lineRule="auto"/>
        <w:jc w:val="both"/>
        <w:rPr>
          <w:b/>
          <w:sz w:val="28"/>
          <w:szCs w:val="28"/>
        </w:rPr>
      </w:pPr>
    </w:p>
    <w:p w14:paraId="7BB783ED" w14:textId="77777777" w:rsidR="00244DE4" w:rsidRDefault="00244DE4" w:rsidP="00244DE4">
      <w:pPr>
        <w:numPr>
          <w:ilvl w:val="0"/>
          <w:numId w:val="2"/>
        </w:numPr>
        <w:spacing w:line="360" w:lineRule="auto"/>
        <w:ind w:left="284" w:hanging="284"/>
        <w:rPr>
          <w:b/>
        </w:rPr>
      </w:pPr>
      <w:r>
        <w:rPr>
          <w:b/>
          <w:sz w:val="28"/>
          <w:szCs w:val="28"/>
        </w:rPr>
        <w:t>Informácia o vývoji obce z pohľadu účtovníctva</w:t>
      </w:r>
    </w:p>
    <w:p w14:paraId="4A4D1994" w14:textId="77777777" w:rsidR="00244DE4" w:rsidRDefault="00244DE4" w:rsidP="00244DE4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  <w:sz w:val="22"/>
          <w:szCs w:val="22"/>
        </w:rPr>
      </w:pPr>
      <w:r>
        <w:rPr>
          <w:b/>
        </w:rPr>
        <w:t xml:space="preserve">Majetok </w:t>
      </w:r>
    </w:p>
    <w:tbl>
      <w:tblPr>
        <w:tblW w:w="9143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984"/>
        <w:gridCol w:w="1985"/>
        <w:gridCol w:w="1488"/>
      </w:tblGrid>
      <w:tr w:rsidR="00244DE4" w14:paraId="4644AC64" w14:textId="77777777" w:rsidTr="002F0C00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14:paraId="0ADB0D9F" w14:textId="77777777" w:rsidR="00244DE4" w:rsidRPr="00253609" w:rsidRDefault="00244DE4" w:rsidP="00F426E5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253609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14:paraId="10A651D9" w14:textId="77777777" w:rsidR="00244DE4" w:rsidRPr="00253609" w:rsidRDefault="00244DE4" w:rsidP="00F426E5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253609">
              <w:rPr>
                <w:b/>
                <w:sz w:val="22"/>
                <w:szCs w:val="22"/>
              </w:rPr>
              <w:t>Skutočnosť</w:t>
            </w:r>
          </w:p>
          <w:p w14:paraId="579EB770" w14:textId="56F27FEA" w:rsidR="00244DE4" w:rsidRPr="00253609" w:rsidRDefault="00244DE4" w:rsidP="00F426E5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253609">
              <w:rPr>
                <w:b/>
                <w:sz w:val="22"/>
                <w:szCs w:val="22"/>
              </w:rPr>
              <w:t>k 31.12.201</w:t>
            </w:r>
            <w:r w:rsidR="004764E1">
              <w:rPr>
                <w:b/>
                <w:sz w:val="22"/>
                <w:szCs w:val="22"/>
              </w:rPr>
              <w:t>9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14:paraId="7EF03A12" w14:textId="77777777" w:rsidR="00244DE4" w:rsidRPr="00253609" w:rsidRDefault="00244DE4" w:rsidP="00F426E5">
            <w:pPr>
              <w:jc w:val="center"/>
              <w:rPr>
                <w:b/>
                <w:sz w:val="22"/>
                <w:szCs w:val="22"/>
              </w:rPr>
            </w:pPr>
            <w:r w:rsidRPr="00253609">
              <w:rPr>
                <w:b/>
                <w:sz w:val="22"/>
                <w:szCs w:val="22"/>
              </w:rPr>
              <w:t>Skutočnosť</w:t>
            </w:r>
          </w:p>
          <w:p w14:paraId="60F0C471" w14:textId="30AA9370" w:rsidR="00244DE4" w:rsidRPr="00253609" w:rsidRDefault="00244DE4" w:rsidP="00F426E5">
            <w:pPr>
              <w:jc w:val="center"/>
              <w:rPr>
                <w:b/>
                <w:sz w:val="22"/>
                <w:szCs w:val="22"/>
              </w:rPr>
            </w:pPr>
            <w:r w:rsidRPr="00253609">
              <w:rPr>
                <w:b/>
                <w:sz w:val="22"/>
                <w:szCs w:val="22"/>
              </w:rPr>
              <w:t>k 31.12.20</w:t>
            </w:r>
            <w:r w:rsidR="004764E1">
              <w:rPr>
                <w:b/>
                <w:sz w:val="22"/>
                <w:szCs w:val="22"/>
              </w:rPr>
              <w:t>20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0FACFF4A" w14:textId="77777777" w:rsidR="00244DE4" w:rsidRPr="00610A0A" w:rsidRDefault="00244DE4" w:rsidP="00F426E5">
            <w:pPr>
              <w:jc w:val="center"/>
              <w:rPr>
                <w:b/>
                <w:color w:val="000000" w:themeColor="text1"/>
                <w:sz w:val="22"/>
                <w:szCs w:val="22"/>
              </w:rPr>
            </w:pPr>
            <w:r w:rsidRPr="00610A0A">
              <w:rPr>
                <w:b/>
                <w:color w:val="000000" w:themeColor="text1"/>
                <w:sz w:val="22"/>
                <w:szCs w:val="22"/>
              </w:rPr>
              <w:t>Predpoklad</w:t>
            </w:r>
          </w:p>
          <w:p w14:paraId="7ACA845C" w14:textId="2CFDAADD" w:rsidR="00244DE4" w:rsidRPr="00253609" w:rsidRDefault="00244DE4" w:rsidP="00F426E5">
            <w:pPr>
              <w:jc w:val="center"/>
            </w:pPr>
            <w:r w:rsidRPr="00610A0A">
              <w:rPr>
                <w:b/>
                <w:color w:val="000000" w:themeColor="text1"/>
                <w:sz w:val="22"/>
                <w:szCs w:val="22"/>
              </w:rPr>
              <w:t>na rok 202</w:t>
            </w:r>
            <w:r w:rsidR="004764E1" w:rsidRPr="00610A0A">
              <w:rPr>
                <w:b/>
                <w:color w:val="000000" w:themeColor="text1"/>
                <w:sz w:val="22"/>
                <w:szCs w:val="22"/>
              </w:rPr>
              <w:t>1</w:t>
            </w:r>
          </w:p>
        </w:tc>
      </w:tr>
      <w:tr w:rsidR="00244DE4" w:rsidRPr="00992F35" w14:paraId="63C1BD04" w14:textId="77777777" w:rsidTr="002F0C00">
        <w:trPr>
          <w:trHeight w:val="215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5396529E" w14:textId="77777777" w:rsidR="00244DE4" w:rsidRPr="00253609" w:rsidRDefault="00244DE4" w:rsidP="00F426E5">
            <w:pPr>
              <w:spacing w:line="360" w:lineRule="auto"/>
              <w:jc w:val="both"/>
            </w:pPr>
            <w:r w:rsidRPr="00253609">
              <w:rPr>
                <w:b/>
              </w:rPr>
              <w:t>Majetok spolu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48EC4C84" w14:textId="7A3AC59B" w:rsidR="00244DE4" w:rsidRPr="00253609" w:rsidRDefault="008F4792" w:rsidP="00F426E5">
            <w:pPr>
              <w:snapToGrid w:val="0"/>
              <w:spacing w:line="360" w:lineRule="auto"/>
              <w:jc w:val="center"/>
            </w:pPr>
            <w:r w:rsidRPr="00253609">
              <w:t>357 257,52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2C404AFB" w14:textId="23A555E7" w:rsidR="00244DE4" w:rsidRPr="00253609" w:rsidRDefault="002F0C00" w:rsidP="00F426E5">
            <w:pPr>
              <w:snapToGrid w:val="0"/>
              <w:spacing w:line="360" w:lineRule="auto"/>
              <w:jc w:val="center"/>
            </w:pPr>
            <w:r>
              <w:t>419 725,91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39894FA8" w14:textId="0911FC85" w:rsidR="00244DE4" w:rsidRPr="002F0C00" w:rsidRDefault="00610A0A" w:rsidP="00F426E5">
            <w:pPr>
              <w:snapToGrid w:val="0"/>
              <w:spacing w:line="360" w:lineRule="auto"/>
              <w:jc w:val="center"/>
              <w:rPr>
                <w:color w:val="FF0000"/>
              </w:rPr>
            </w:pPr>
            <w:r>
              <w:rPr>
                <w:color w:val="000000" w:themeColor="text1"/>
              </w:rPr>
              <w:t>431 812,05</w:t>
            </w:r>
          </w:p>
        </w:tc>
      </w:tr>
      <w:tr w:rsidR="002F0C00" w:rsidRPr="00992F35" w14:paraId="518DC686" w14:textId="77777777" w:rsidTr="002F0C00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7D2C41" w14:textId="77777777" w:rsidR="002F0C00" w:rsidRPr="00253609" w:rsidRDefault="002F0C00" w:rsidP="002F0C00">
            <w:pPr>
              <w:spacing w:line="360" w:lineRule="auto"/>
              <w:jc w:val="both"/>
            </w:pPr>
            <w:r w:rsidRPr="00253609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177F5F" w14:textId="783EE4A7" w:rsidR="002F0C00" w:rsidRPr="00253609" w:rsidRDefault="002F0C00" w:rsidP="002F0C00">
            <w:pPr>
              <w:snapToGrid w:val="0"/>
              <w:spacing w:line="360" w:lineRule="auto"/>
              <w:jc w:val="center"/>
            </w:pPr>
            <w:r w:rsidRPr="00253609">
              <w:t>343 155,31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7E3D79" w14:textId="4FA9D94D" w:rsidR="002F0C00" w:rsidRPr="00253609" w:rsidRDefault="002F0C00" w:rsidP="002F0C00">
            <w:pPr>
              <w:snapToGrid w:val="0"/>
              <w:spacing w:line="360" w:lineRule="auto"/>
              <w:jc w:val="center"/>
            </w:pPr>
            <w:r>
              <w:t>390 739,69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091C41" w14:textId="6ABDA1A9" w:rsidR="002F0C00" w:rsidRPr="002F0C00" w:rsidRDefault="00610A0A" w:rsidP="002F0C00">
            <w:pPr>
              <w:snapToGrid w:val="0"/>
              <w:spacing w:line="360" w:lineRule="auto"/>
              <w:jc w:val="center"/>
              <w:rPr>
                <w:color w:val="FF0000"/>
              </w:rPr>
            </w:pPr>
            <w:r>
              <w:rPr>
                <w:color w:val="000000" w:themeColor="text1"/>
              </w:rPr>
              <w:t>423 581,83</w:t>
            </w:r>
          </w:p>
        </w:tc>
      </w:tr>
      <w:tr w:rsidR="002F0C00" w:rsidRPr="00992F35" w14:paraId="5E5BCE8F" w14:textId="77777777" w:rsidTr="002F0C00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05E583" w14:textId="77777777" w:rsidR="002F0C00" w:rsidRPr="00253609" w:rsidRDefault="002F0C00" w:rsidP="002F0C00">
            <w:pPr>
              <w:spacing w:line="360" w:lineRule="auto"/>
              <w:jc w:val="both"/>
            </w:pPr>
            <w:r w:rsidRPr="00253609">
              <w:rPr>
                <w:sz w:val="22"/>
                <w:szCs w:val="22"/>
              </w:rPr>
              <w:lastRenderedPageBreak/>
              <w:t>z toho :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429C78" w14:textId="77777777" w:rsidR="002F0C00" w:rsidRPr="00253609" w:rsidRDefault="002F0C00" w:rsidP="002F0C00">
            <w:pPr>
              <w:snapToGrid w:val="0"/>
              <w:spacing w:line="360" w:lineRule="auto"/>
              <w:jc w:val="center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79852E" w14:textId="77777777" w:rsidR="002F0C00" w:rsidRPr="00253609" w:rsidRDefault="002F0C00" w:rsidP="002F0C00">
            <w:pPr>
              <w:snapToGrid w:val="0"/>
              <w:spacing w:line="360" w:lineRule="auto"/>
              <w:jc w:val="center"/>
            </w:pP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F70A87" w14:textId="77777777" w:rsidR="002F0C00" w:rsidRPr="002F0C00" w:rsidRDefault="002F0C00" w:rsidP="002F0C00">
            <w:pPr>
              <w:snapToGrid w:val="0"/>
              <w:spacing w:line="360" w:lineRule="auto"/>
              <w:jc w:val="center"/>
              <w:rPr>
                <w:color w:val="FF0000"/>
              </w:rPr>
            </w:pPr>
          </w:p>
        </w:tc>
      </w:tr>
      <w:tr w:rsidR="002F0C00" w:rsidRPr="00992F35" w14:paraId="23DB4AF7" w14:textId="77777777" w:rsidTr="002F0C00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1024E9" w14:textId="77777777" w:rsidR="002F0C00" w:rsidRPr="00253609" w:rsidRDefault="002F0C00" w:rsidP="002F0C00">
            <w:pPr>
              <w:spacing w:line="360" w:lineRule="auto"/>
              <w:jc w:val="both"/>
            </w:pPr>
            <w:r w:rsidRPr="00253609"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64B3C5" w14:textId="1149A6BE" w:rsidR="002F0C00" w:rsidRPr="00253609" w:rsidRDefault="002F0C00" w:rsidP="002F0C00">
            <w:pPr>
              <w:snapToGrid w:val="0"/>
              <w:spacing w:line="360" w:lineRule="auto"/>
              <w:jc w:val="center"/>
            </w:pPr>
            <w:r w:rsidRPr="00253609">
              <w:t>0,00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515E17" w14:textId="77777777" w:rsidR="002F0C00" w:rsidRPr="00253609" w:rsidRDefault="002F0C00" w:rsidP="002F0C00">
            <w:pPr>
              <w:snapToGrid w:val="0"/>
              <w:spacing w:line="360" w:lineRule="auto"/>
              <w:jc w:val="center"/>
            </w:pPr>
            <w:r w:rsidRPr="00253609">
              <w:t>0,00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937AD0" w14:textId="77777777" w:rsidR="002F0C00" w:rsidRPr="00F816D3" w:rsidRDefault="002F0C00" w:rsidP="002F0C00">
            <w:pPr>
              <w:snapToGrid w:val="0"/>
              <w:spacing w:line="360" w:lineRule="auto"/>
              <w:jc w:val="center"/>
              <w:rPr>
                <w:color w:val="000000" w:themeColor="text1"/>
              </w:rPr>
            </w:pPr>
            <w:r w:rsidRPr="00F816D3">
              <w:rPr>
                <w:color w:val="000000" w:themeColor="text1"/>
              </w:rPr>
              <w:t>0,00</w:t>
            </w:r>
          </w:p>
        </w:tc>
      </w:tr>
      <w:tr w:rsidR="002F0C00" w:rsidRPr="00992F35" w14:paraId="404E20E4" w14:textId="77777777" w:rsidTr="002F0C00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D7B18F" w14:textId="77777777" w:rsidR="002F0C00" w:rsidRPr="00253609" w:rsidRDefault="002F0C00" w:rsidP="002F0C00">
            <w:pPr>
              <w:spacing w:line="360" w:lineRule="auto"/>
              <w:jc w:val="both"/>
            </w:pPr>
            <w:r w:rsidRPr="00253609"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C38DE6" w14:textId="64EC906A" w:rsidR="002F0C00" w:rsidRPr="00253609" w:rsidRDefault="002F0C00" w:rsidP="002F0C00">
            <w:pPr>
              <w:snapToGrid w:val="0"/>
              <w:spacing w:line="360" w:lineRule="auto"/>
              <w:jc w:val="center"/>
            </w:pPr>
            <w:r w:rsidRPr="00253609">
              <w:t>343 155,31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2766F4" w14:textId="2FA6954A" w:rsidR="002F0C00" w:rsidRPr="00253609" w:rsidRDefault="002F0C00" w:rsidP="002F0C00">
            <w:pPr>
              <w:snapToGrid w:val="0"/>
              <w:spacing w:line="360" w:lineRule="auto"/>
              <w:jc w:val="center"/>
            </w:pPr>
            <w:r>
              <w:t>390 739,69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A57389" w14:textId="23E6C05C" w:rsidR="002F0C00" w:rsidRPr="00F816D3" w:rsidRDefault="00610A0A" w:rsidP="002F0C00">
            <w:pPr>
              <w:snapToGrid w:val="0"/>
              <w:spacing w:line="360" w:lineRule="auto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423 581,83</w:t>
            </w:r>
          </w:p>
        </w:tc>
      </w:tr>
      <w:tr w:rsidR="002F0C00" w:rsidRPr="00992F35" w14:paraId="606D3D90" w14:textId="77777777" w:rsidTr="002F0C00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50A7AB" w14:textId="77777777" w:rsidR="002F0C00" w:rsidRPr="00253609" w:rsidRDefault="002F0C00" w:rsidP="002F0C00">
            <w:pPr>
              <w:spacing w:line="360" w:lineRule="auto"/>
              <w:jc w:val="both"/>
            </w:pPr>
            <w:r w:rsidRPr="00253609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3D00A0" w14:textId="11F76506" w:rsidR="002F0C00" w:rsidRPr="00253609" w:rsidRDefault="002F0C00" w:rsidP="002F0C00">
            <w:pPr>
              <w:snapToGrid w:val="0"/>
              <w:spacing w:line="360" w:lineRule="auto"/>
              <w:jc w:val="center"/>
            </w:pPr>
            <w:r w:rsidRPr="00253609">
              <w:t>0,00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4DA1C4" w14:textId="77777777" w:rsidR="002F0C00" w:rsidRPr="00253609" w:rsidRDefault="002F0C00" w:rsidP="002F0C00">
            <w:pPr>
              <w:snapToGrid w:val="0"/>
              <w:spacing w:line="360" w:lineRule="auto"/>
              <w:jc w:val="center"/>
            </w:pPr>
            <w:r w:rsidRPr="00253609">
              <w:t>0,00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43930D" w14:textId="77777777" w:rsidR="002F0C00" w:rsidRPr="00F816D3" w:rsidRDefault="002F0C00" w:rsidP="002F0C00">
            <w:pPr>
              <w:snapToGrid w:val="0"/>
              <w:spacing w:line="360" w:lineRule="auto"/>
              <w:jc w:val="center"/>
              <w:rPr>
                <w:color w:val="000000" w:themeColor="text1"/>
              </w:rPr>
            </w:pPr>
            <w:r w:rsidRPr="00F816D3">
              <w:rPr>
                <w:color w:val="000000" w:themeColor="text1"/>
              </w:rPr>
              <w:t>0,00</w:t>
            </w:r>
          </w:p>
        </w:tc>
      </w:tr>
      <w:tr w:rsidR="002F0C00" w:rsidRPr="00992F35" w14:paraId="34D6C116" w14:textId="77777777" w:rsidTr="002F0C00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DFABC1" w14:textId="77777777" w:rsidR="002F0C00" w:rsidRPr="00253609" w:rsidRDefault="002F0C00" w:rsidP="002F0C00">
            <w:pPr>
              <w:spacing w:line="360" w:lineRule="auto"/>
              <w:jc w:val="both"/>
            </w:pPr>
            <w:r w:rsidRPr="00253609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CD0146" w14:textId="137B9417" w:rsidR="002F0C00" w:rsidRPr="00253609" w:rsidRDefault="002F0C00" w:rsidP="002F0C00">
            <w:pPr>
              <w:snapToGrid w:val="0"/>
              <w:spacing w:line="360" w:lineRule="auto"/>
              <w:jc w:val="center"/>
            </w:pPr>
            <w:r w:rsidRPr="00253609">
              <w:t>14 102,21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B6C56D" w14:textId="2090C446" w:rsidR="002F0C00" w:rsidRPr="00253609" w:rsidRDefault="002F0C00" w:rsidP="002F0C00">
            <w:pPr>
              <w:snapToGrid w:val="0"/>
              <w:spacing w:line="360" w:lineRule="auto"/>
              <w:jc w:val="center"/>
            </w:pPr>
            <w:r>
              <w:t>28 645,87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C0CF20" w14:textId="277CAF68" w:rsidR="002F0C00" w:rsidRPr="002F0C00" w:rsidRDefault="00F816D3" w:rsidP="002F0C00">
            <w:pPr>
              <w:snapToGrid w:val="0"/>
              <w:spacing w:line="360" w:lineRule="auto"/>
              <w:jc w:val="center"/>
              <w:rPr>
                <w:color w:val="FF0000"/>
              </w:rPr>
            </w:pPr>
            <w:r w:rsidRPr="00F816D3">
              <w:rPr>
                <w:color w:val="000000" w:themeColor="text1"/>
              </w:rPr>
              <w:t>7 730,22</w:t>
            </w:r>
          </w:p>
        </w:tc>
      </w:tr>
      <w:tr w:rsidR="002F0C00" w:rsidRPr="00992F35" w14:paraId="2A7A345D" w14:textId="77777777" w:rsidTr="002F0C00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BA4741" w14:textId="77777777" w:rsidR="002F0C00" w:rsidRPr="00253609" w:rsidRDefault="002F0C00" w:rsidP="002F0C00">
            <w:pPr>
              <w:spacing w:line="360" w:lineRule="auto"/>
              <w:jc w:val="both"/>
            </w:pPr>
            <w:r w:rsidRPr="00253609">
              <w:rPr>
                <w:sz w:val="22"/>
                <w:szCs w:val="22"/>
              </w:rPr>
              <w:t>z toho :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4C4F6B" w14:textId="77777777" w:rsidR="002F0C00" w:rsidRPr="00253609" w:rsidRDefault="002F0C00" w:rsidP="002F0C00">
            <w:pPr>
              <w:snapToGrid w:val="0"/>
              <w:spacing w:line="360" w:lineRule="auto"/>
              <w:jc w:val="center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8FAEAA" w14:textId="77777777" w:rsidR="002F0C00" w:rsidRPr="00253609" w:rsidRDefault="002F0C00" w:rsidP="002F0C00">
            <w:pPr>
              <w:snapToGrid w:val="0"/>
              <w:spacing w:line="360" w:lineRule="auto"/>
              <w:jc w:val="center"/>
            </w:pP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2C6DBA" w14:textId="4C5C9B00" w:rsidR="002F0C00" w:rsidRPr="002F0C00" w:rsidRDefault="002F0C00" w:rsidP="002F0C00">
            <w:pPr>
              <w:snapToGrid w:val="0"/>
              <w:spacing w:line="360" w:lineRule="auto"/>
              <w:jc w:val="center"/>
              <w:rPr>
                <w:color w:val="FF0000"/>
              </w:rPr>
            </w:pPr>
          </w:p>
        </w:tc>
      </w:tr>
      <w:tr w:rsidR="002F0C00" w:rsidRPr="00992F35" w14:paraId="494E8EBB" w14:textId="77777777" w:rsidTr="002F0C00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37ABAD" w14:textId="77777777" w:rsidR="002F0C00" w:rsidRPr="00253609" w:rsidRDefault="002F0C00" w:rsidP="002F0C00">
            <w:pPr>
              <w:spacing w:line="360" w:lineRule="auto"/>
              <w:jc w:val="both"/>
            </w:pPr>
            <w:r w:rsidRPr="00253609">
              <w:rPr>
                <w:sz w:val="22"/>
                <w:szCs w:val="22"/>
              </w:rPr>
              <w:t>Zásoby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C1E829" w14:textId="496906D6" w:rsidR="002F0C00" w:rsidRPr="00253609" w:rsidRDefault="002F0C00" w:rsidP="002F0C00">
            <w:pPr>
              <w:snapToGrid w:val="0"/>
              <w:spacing w:line="360" w:lineRule="auto"/>
              <w:jc w:val="center"/>
            </w:pPr>
            <w:r w:rsidRPr="00253609">
              <w:t>0,00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F43E57" w14:textId="77777777" w:rsidR="002F0C00" w:rsidRPr="00253609" w:rsidRDefault="002F0C00" w:rsidP="002F0C00">
            <w:pPr>
              <w:snapToGrid w:val="0"/>
              <w:spacing w:line="360" w:lineRule="auto"/>
              <w:jc w:val="center"/>
            </w:pPr>
            <w:r w:rsidRPr="00253609">
              <w:t>0,00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087A73" w14:textId="77777777" w:rsidR="002F0C00" w:rsidRPr="00F816D3" w:rsidRDefault="002F0C00" w:rsidP="002F0C00">
            <w:pPr>
              <w:snapToGrid w:val="0"/>
              <w:spacing w:line="360" w:lineRule="auto"/>
              <w:jc w:val="center"/>
              <w:rPr>
                <w:color w:val="000000" w:themeColor="text1"/>
              </w:rPr>
            </w:pPr>
            <w:r w:rsidRPr="00F816D3">
              <w:rPr>
                <w:color w:val="000000" w:themeColor="text1"/>
              </w:rPr>
              <w:t>0,00</w:t>
            </w:r>
          </w:p>
        </w:tc>
      </w:tr>
      <w:tr w:rsidR="002F0C00" w:rsidRPr="00992F35" w14:paraId="01932EF7" w14:textId="77777777" w:rsidTr="002F0C00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C666A3" w14:textId="77777777" w:rsidR="002F0C00" w:rsidRPr="00253609" w:rsidRDefault="002F0C00" w:rsidP="002F0C00">
            <w:pPr>
              <w:spacing w:line="360" w:lineRule="auto"/>
              <w:jc w:val="both"/>
            </w:pPr>
            <w:r w:rsidRPr="00253609">
              <w:rPr>
                <w:sz w:val="22"/>
                <w:szCs w:val="22"/>
              </w:rPr>
              <w:t>Zúčtovanie medzi subjektmi VS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5C58BB" w14:textId="4C039D42" w:rsidR="002F0C00" w:rsidRPr="00253609" w:rsidRDefault="002F0C00" w:rsidP="002F0C00">
            <w:pPr>
              <w:snapToGrid w:val="0"/>
              <w:spacing w:line="360" w:lineRule="auto"/>
              <w:jc w:val="center"/>
            </w:pPr>
            <w:r w:rsidRPr="00253609">
              <w:t>0,00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C4A56B" w14:textId="77777777" w:rsidR="002F0C00" w:rsidRPr="00253609" w:rsidRDefault="002F0C00" w:rsidP="002F0C00">
            <w:pPr>
              <w:snapToGrid w:val="0"/>
              <w:spacing w:line="360" w:lineRule="auto"/>
              <w:jc w:val="center"/>
            </w:pPr>
            <w:r w:rsidRPr="00253609">
              <w:t>0,00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0AEF83" w14:textId="77777777" w:rsidR="002F0C00" w:rsidRPr="00F816D3" w:rsidRDefault="002F0C00" w:rsidP="002F0C00">
            <w:pPr>
              <w:snapToGrid w:val="0"/>
              <w:spacing w:line="360" w:lineRule="auto"/>
              <w:jc w:val="center"/>
              <w:rPr>
                <w:color w:val="000000" w:themeColor="text1"/>
              </w:rPr>
            </w:pPr>
            <w:r w:rsidRPr="00F816D3">
              <w:rPr>
                <w:color w:val="000000" w:themeColor="text1"/>
              </w:rPr>
              <w:t>0,00</w:t>
            </w:r>
          </w:p>
        </w:tc>
      </w:tr>
      <w:tr w:rsidR="002B3844" w:rsidRPr="00992F35" w14:paraId="0DA6D9C0" w14:textId="77777777" w:rsidTr="002F0C00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7D59F4" w14:textId="77777777" w:rsidR="002B3844" w:rsidRPr="00253609" w:rsidRDefault="002B3844" w:rsidP="002B3844">
            <w:pPr>
              <w:spacing w:line="360" w:lineRule="auto"/>
              <w:jc w:val="both"/>
            </w:pPr>
            <w:r w:rsidRPr="00253609">
              <w:rPr>
                <w:sz w:val="22"/>
                <w:szCs w:val="22"/>
              </w:rPr>
              <w:t>Dlhodobé pohľadávky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F09D2B" w14:textId="4F672FA8" w:rsidR="002B3844" w:rsidRPr="00253609" w:rsidRDefault="002B3844" w:rsidP="002B3844">
            <w:pPr>
              <w:snapToGrid w:val="0"/>
              <w:spacing w:line="360" w:lineRule="auto"/>
              <w:jc w:val="center"/>
            </w:pPr>
            <w:r w:rsidRPr="00253609">
              <w:t>0,00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CA2A15" w14:textId="606E320A" w:rsidR="002B3844" w:rsidRPr="00253609" w:rsidRDefault="002B3844" w:rsidP="002B3844">
            <w:pPr>
              <w:snapToGrid w:val="0"/>
              <w:spacing w:line="360" w:lineRule="auto"/>
              <w:jc w:val="center"/>
            </w:pPr>
            <w:r>
              <w:t>424,31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BD4FB0" w14:textId="704E58C8" w:rsidR="002B3844" w:rsidRPr="002B3844" w:rsidRDefault="00F816D3" w:rsidP="002B3844">
            <w:pPr>
              <w:snapToGrid w:val="0"/>
              <w:spacing w:line="360" w:lineRule="auto"/>
              <w:jc w:val="center"/>
              <w:rPr>
                <w:color w:val="0070C0"/>
              </w:rPr>
            </w:pPr>
            <w:r w:rsidRPr="00F816D3">
              <w:rPr>
                <w:color w:val="000000" w:themeColor="text1"/>
              </w:rPr>
              <w:t>448,00</w:t>
            </w:r>
          </w:p>
        </w:tc>
      </w:tr>
      <w:tr w:rsidR="002B3844" w:rsidRPr="00992F35" w14:paraId="3798AABE" w14:textId="77777777" w:rsidTr="002F0C00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FC40D0" w14:textId="77777777" w:rsidR="002B3844" w:rsidRPr="00253609" w:rsidRDefault="002B3844" w:rsidP="002B3844">
            <w:pPr>
              <w:spacing w:line="360" w:lineRule="auto"/>
              <w:rPr>
                <w:shd w:val="clear" w:color="auto" w:fill="FFFFFF"/>
              </w:rPr>
            </w:pPr>
            <w:r w:rsidRPr="00253609">
              <w:rPr>
                <w:sz w:val="22"/>
                <w:szCs w:val="22"/>
              </w:rPr>
              <w:t>Krátkodobé pohľadávky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4F4FE4" w14:textId="35C418BA" w:rsidR="002B3844" w:rsidRPr="00253609" w:rsidRDefault="002B3844" w:rsidP="002B3844">
            <w:pPr>
              <w:snapToGrid w:val="0"/>
              <w:spacing w:line="360" w:lineRule="auto"/>
              <w:jc w:val="center"/>
              <w:rPr>
                <w:shd w:val="clear" w:color="auto" w:fill="FFFFFF"/>
              </w:rPr>
            </w:pPr>
            <w:r w:rsidRPr="00253609">
              <w:rPr>
                <w:shd w:val="clear" w:color="auto" w:fill="FFFFFF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B8BFFC" w14:textId="31F70826" w:rsidR="002B3844" w:rsidRPr="00253609" w:rsidRDefault="002B3844" w:rsidP="002B3844">
            <w:pPr>
              <w:snapToGrid w:val="0"/>
              <w:spacing w:line="360" w:lineRule="auto"/>
              <w:jc w:val="center"/>
              <w:rPr>
                <w:shd w:val="clear" w:color="auto" w:fill="FFFFFF"/>
              </w:rPr>
            </w:pPr>
            <w:r>
              <w:rPr>
                <w:shd w:val="clear" w:color="auto" w:fill="FFFFFF"/>
              </w:rPr>
              <w:t>664,34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A9FE96" w14:textId="28E71D3E" w:rsidR="002B3844" w:rsidRPr="002B3844" w:rsidRDefault="00F816D3" w:rsidP="002B3844">
            <w:pPr>
              <w:snapToGrid w:val="0"/>
              <w:spacing w:line="360" w:lineRule="auto"/>
              <w:jc w:val="center"/>
              <w:rPr>
                <w:color w:val="0070C0"/>
              </w:rPr>
            </w:pPr>
            <w:r w:rsidRPr="00F816D3">
              <w:rPr>
                <w:color w:val="000000" w:themeColor="text1"/>
                <w:shd w:val="clear" w:color="auto" w:fill="FFFFFF"/>
              </w:rPr>
              <w:t>725,00</w:t>
            </w:r>
          </w:p>
        </w:tc>
      </w:tr>
      <w:tr w:rsidR="002F0C00" w:rsidRPr="00992F35" w14:paraId="3B0900BA" w14:textId="77777777" w:rsidTr="002F0C00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DB0460" w14:textId="77777777" w:rsidR="002F0C00" w:rsidRPr="00253609" w:rsidRDefault="002F0C00" w:rsidP="002F0C00">
            <w:pPr>
              <w:spacing w:line="360" w:lineRule="auto"/>
            </w:pPr>
            <w:r w:rsidRPr="00253609">
              <w:rPr>
                <w:sz w:val="22"/>
                <w:szCs w:val="22"/>
              </w:rPr>
              <w:t>Finančné účty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43D069" w14:textId="13CD6028" w:rsidR="002F0C00" w:rsidRPr="00253609" w:rsidRDefault="002F0C00" w:rsidP="002F0C00">
            <w:pPr>
              <w:snapToGrid w:val="0"/>
              <w:spacing w:line="360" w:lineRule="auto"/>
              <w:jc w:val="center"/>
            </w:pPr>
            <w:r w:rsidRPr="00253609">
              <w:t>14 102,21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9F179A" w14:textId="01944172" w:rsidR="002F0C00" w:rsidRPr="00253609" w:rsidRDefault="002F0C00" w:rsidP="002F0C00">
            <w:pPr>
              <w:snapToGrid w:val="0"/>
              <w:spacing w:line="360" w:lineRule="auto"/>
              <w:jc w:val="center"/>
            </w:pPr>
            <w:r>
              <w:t>27 557,22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591F0E" w14:textId="1C5FA836" w:rsidR="002F0C00" w:rsidRPr="005B7C6E" w:rsidRDefault="00216834" w:rsidP="002F0C00">
            <w:pPr>
              <w:snapToGrid w:val="0"/>
              <w:spacing w:line="360" w:lineRule="auto"/>
              <w:jc w:val="center"/>
              <w:rPr>
                <w:color w:val="0070C0"/>
              </w:rPr>
            </w:pPr>
            <w:r w:rsidRPr="00A7363B">
              <w:rPr>
                <w:color w:val="000000" w:themeColor="text1"/>
              </w:rPr>
              <w:t>6 557,22</w:t>
            </w:r>
          </w:p>
        </w:tc>
      </w:tr>
      <w:tr w:rsidR="002F0C00" w:rsidRPr="00992F35" w14:paraId="50F574D8" w14:textId="77777777" w:rsidTr="002F0C00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6DB297" w14:textId="77777777" w:rsidR="002F0C00" w:rsidRPr="00253609" w:rsidRDefault="002F0C00" w:rsidP="002F0C00">
            <w:pPr>
              <w:spacing w:line="360" w:lineRule="auto"/>
              <w:jc w:val="center"/>
            </w:pPr>
            <w:r w:rsidRPr="00253609"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692E97" w14:textId="02DD0E7B" w:rsidR="002F0C00" w:rsidRPr="00253609" w:rsidRDefault="002F0C00" w:rsidP="002F0C00">
            <w:pPr>
              <w:snapToGrid w:val="0"/>
              <w:spacing w:line="360" w:lineRule="auto"/>
              <w:jc w:val="center"/>
            </w:pPr>
            <w:r w:rsidRPr="00253609">
              <w:t>0,00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2D0145" w14:textId="77777777" w:rsidR="002F0C00" w:rsidRPr="00253609" w:rsidRDefault="002F0C00" w:rsidP="002F0C00">
            <w:pPr>
              <w:snapToGrid w:val="0"/>
              <w:spacing w:line="360" w:lineRule="auto"/>
              <w:jc w:val="center"/>
            </w:pPr>
            <w:r w:rsidRPr="00253609">
              <w:t>0,00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966034" w14:textId="77777777" w:rsidR="002F0C00" w:rsidRPr="00A7363B" w:rsidRDefault="002F0C00" w:rsidP="002F0C00">
            <w:pPr>
              <w:snapToGrid w:val="0"/>
              <w:spacing w:line="360" w:lineRule="auto"/>
              <w:jc w:val="center"/>
              <w:rPr>
                <w:color w:val="000000" w:themeColor="text1"/>
              </w:rPr>
            </w:pPr>
            <w:r w:rsidRPr="00A7363B">
              <w:rPr>
                <w:color w:val="000000" w:themeColor="text1"/>
              </w:rPr>
              <w:t>0,00</w:t>
            </w:r>
          </w:p>
        </w:tc>
      </w:tr>
      <w:tr w:rsidR="002F0C00" w:rsidRPr="00992F35" w14:paraId="49D22BDA" w14:textId="77777777" w:rsidTr="002F0C00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906705" w14:textId="77777777" w:rsidR="002F0C00" w:rsidRPr="00253609" w:rsidRDefault="002F0C00" w:rsidP="002F0C00">
            <w:pPr>
              <w:spacing w:line="360" w:lineRule="auto"/>
              <w:jc w:val="center"/>
            </w:pPr>
            <w:r w:rsidRPr="00253609"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CD21E2" w14:textId="798AEC1C" w:rsidR="002F0C00" w:rsidRPr="00253609" w:rsidRDefault="002F0C00" w:rsidP="002F0C00">
            <w:pPr>
              <w:snapToGrid w:val="0"/>
              <w:spacing w:line="360" w:lineRule="auto"/>
              <w:jc w:val="center"/>
            </w:pPr>
            <w:r w:rsidRPr="00253609">
              <w:t>0,00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998058" w14:textId="77777777" w:rsidR="002F0C00" w:rsidRPr="00253609" w:rsidRDefault="002F0C00" w:rsidP="002F0C00">
            <w:pPr>
              <w:snapToGrid w:val="0"/>
              <w:spacing w:line="360" w:lineRule="auto"/>
              <w:jc w:val="center"/>
            </w:pPr>
            <w:r w:rsidRPr="00253609">
              <w:t>0,00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0DD6E03" w14:textId="77777777" w:rsidR="002F0C00" w:rsidRPr="00A7363B" w:rsidRDefault="002F0C00" w:rsidP="002F0C00">
            <w:pPr>
              <w:snapToGrid w:val="0"/>
              <w:spacing w:line="360" w:lineRule="auto"/>
              <w:jc w:val="center"/>
              <w:rPr>
                <w:color w:val="000000" w:themeColor="text1"/>
              </w:rPr>
            </w:pPr>
            <w:r w:rsidRPr="00A7363B">
              <w:rPr>
                <w:color w:val="000000" w:themeColor="text1"/>
              </w:rPr>
              <w:t>0,00</w:t>
            </w:r>
          </w:p>
        </w:tc>
      </w:tr>
      <w:tr w:rsidR="002F0C00" w:rsidRPr="00992F35" w14:paraId="6785030C" w14:textId="77777777" w:rsidTr="002F0C00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E91DF8" w14:textId="77777777" w:rsidR="002F0C00" w:rsidRPr="00253609" w:rsidRDefault="002F0C00" w:rsidP="002F0C00">
            <w:pPr>
              <w:spacing w:line="360" w:lineRule="auto"/>
              <w:jc w:val="center"/>
            </w:pPr>
            <w:r w:rsidRPr="00253609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2F74E1" w14:textId="0D7AC8A1" w:rsidR="002F0C00" w:rsidRPr="00253609" w:rsidRDefault="002F0C00" w:rsidP="002F0C00">
            <w:pPr>
              <w:snapToGrid w:val="0"/>
              <w:spacing w:line="360" w:lineRule="auto"/>
              <w:jc w:val="center"/>
            </w:pPr>
            <w:r w:rsidRPr="00253609">
              <w:t>0,00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A3C802" w14:textId="0CE10787" w:rsidR="002F0C00" w:rsidRPr="00253609" w:rsidRDefault="002F0C00" w:rsidP="002F0C00">
            <w:pPr>
              <w:snapToGrid w:val="0"/>
              <w:spacing w:line="360" w:lineRule="auto"/>
              <w:jc w:val="center"/>
            </w:pPr>
            <w:r>
              <w:t>340,35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3CE0B4" w14:textId="10E5D7F3" w:rsidR="002F0C00" w:rsidRPr="005B7C6E" w:rsidRDefault="00A7363B" w:rsidP="002B3844">
            <w:pPr>
              <w:snapToGrid w:val="0"/>
              <w:spacing w:line="360" w:lineRule="auto"/>
              <w:jc w:val="center"/>
              <w:rPr>
                <w:color w:val="0070C0"/>
              </w:rPr>
            </w:pPr>
            <w:r w:rsidRPr="00A7363B">
              <w:rPr>
                <w:color w:val="000000" w:themeColor="text1"/>
              </w:rPr>
              <w:t>500,00</w:t>
            </w:r>
          </w:p>
        </w:tc>
      </w:tr>
    </w:tbl>
    <w:p w14:paraId="59655D80" w14:textId="77777777" w:rsidR="00244DE4" w:rsidRPr="00992F35" w:rsidRDefault="00244DE4" w:rsidP="00244DE4">
      <w:pPr>
        <w:spacing w:line="360" w:lineRule="auto"/>
        <w:jc w:val="both"/>
        <w:rPr>
          <w:b/>
          <w:color w:val="FF0000"/>
          <w:sz w:val="22"/>
          <w:szCs w:val="22"/>
        </w:rPr>
      </w:pPr>
    </w:p>
    <w:p w14:paraId="20C0E187" w14:textId="77777777" w:rsidR="00244DE4" w:rsidRPr="0027796B" w:rsidRDefault="00244DE4" w:rsidP="00244DE4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  <w:sz w:val="22"/>
          <w:szCs w:val="22"/>
        </w:rPr>
      </w:pPr>
      <w:r w:rsidRPr="0027796B">
        <w:rPr>
          <w:b/>
        </w:rPr>
        <w:t xml:space="preserve">Zdroje krytia </w:t>
      </w:r>
    </w:p>
    <w:tbl>
      <w:tblPr>
        <w:tblW w:w="9284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984"/>
        <w:gridCol w:w="1985"/>
        <w:gridCol w:w="1629"/>
      </w:tblGrid>
      <w:tr w:rsidR="00244DE4" w:rsidRPr="00992F35" w14:paraId="1690B879" w14:textId="77777777" w:rsidTr="00621DC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14:paraId="2298AC58" w14:textId="77777777" w:rsidR="00244DE4" w:rsidRPr="0027796B" w:rsidRDefault="00244DE4" w:rsidP="00F426E5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27796B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14:paraId="56187D91" w14:textId="77777777" w:rsidR="00244DE4" w:rsidRPr="0027796B" w:rsidRDefault="00244DE4" w:rsidP="00F426E5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27796B">
              <w:rPr>
                <w:b/>
                <w:sz w:val="22"/>
                <w:szCs w:val="22"/>
              </w:rPr>
              <w:t>Skutočnosť</w:t>
            </w:r>
          </w:p>
          <w:p w14:paraId="0495F61A" w14:textId="51F12D3A" w:rsidR="00244DE4" w:rsidRPr="0027796B" w:rsidRDefault="00244DE4" w:rsidP="00F426E5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27796B">
              <w:rPr>
                <w:b/>
                <w:sz w:val="22"/>
                <w:szCs w:val="22"/>
              </w:rPr>
              <w:t>k 31.12.201</w:t>
            </w:r>
            <w:r w:rsidR="002F0C00">
              <w:rPr>
                <w:b/>
                <w:sz w:val="22"/>
                <w:szCs w:val="22"/>
              </w:rPr>
              <w:t>9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14:paraId="080EEF6F" w14:textId="77777777" w:rsidR="00244DE4" w:rsidRPr="0027796B" w:rsidRDefault="00244DE4" w:rsidP="00F426E5">
            <w:pPr>
              <w:jc w:val="center"/>
              <w:rPr>
                <w:b/>
                <w:sz w:val="22"/>
                <w:szCs w:val="22"/>
              </w:rPr>
            </w:pPr>
            <w:r w:rsidRPr="0027796B">
              <w:rPr>
                <w:b/>
                <w:sz w:val="22"/>
                <w:szCs w:val="22"/>
              </w:rPr>
              <w:t>Skutočnosť</w:t>
            </w:r>
          </w:p>
          <w:p w14:paraId="40041A57" w14:textId="4009CF85" w:rsidR="00244DE4" w:rsidRPr="0027796B" w:rsidRDefault="00244DE4" w:rsidP="00F426E5">
            <w:pPr>
              <w:jc w:val="center"/>
              <w:rPr>
                <w:b/>
                <w:sz w:val="22"/>
                <w:szCs w:val="22"/>
              </w:rPr>
            </w:pPr>
            <w:r w:rsidRPr="0027796B">
              <w:rPr>
                <w:b/>
                <w:sz w:val="22"/>
                <w:szCs w:val="22"/>
              </w:rPr>
              <w:t>k  31.12.20</w:t>
            </w:r>
            <w:r w:rsidR="002F0C00">
              <w:rPr>
                <w:b/>
                <w:sz w:val="22"/>
                <w:szCs w:val="22"/>
              </w:rPr>
              <w:t>20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78734B1A" w14:textId="77777777" w:rsidR="00244DE4" w:rsidRPr="008A7C48" w:rsidRDefault="00244DE4" w:rsidP="00F426E5">
            <w:pPr>
              <w:jc w:val="center"/>
              <w:rPr>
                <w:b/>
                <w:sz w:val="22"/>
                <w:szCs w:val="22"/>
              </w:rPr>
            </w:pPr>
            <w:r w:rsidRPr="008A7C48">
              <w:rPr>
                <w:b/>
                <w:sz w:val="22"/>
                <w:szCs w:val="22"/>
              </w:rPr>
              <w:t>Predpoklad</w:t>
            </w:r>
          </w:p>
          <w:p w14:paraId="7A1519EE" w14:textId="4AD8B7B4" w:rsidR="00244DE4" w:rsidRPr="00621DCB" w:rsidRDefault="00244DE4" w:rsidP="00F426E5">
            <w:pPr>
              <w:jc w:val="center"/>
              <w:rPr>
                <w:color w:val="FF0000"/>
              </w:rPr>
            </w:pPr>
            <w:r w:rsidRPr="008A7C48">
              <w:rPr>
                <w:b/>
                <w:sz w:val="22"/>
                <w:szCs w:val="22"/>
              </w:rPr>
              <w:t>na rok 202</w:t>
            </w:r>
            <w:r w:rsidR="002F0C00" w:rsidRPr="008A7C48">
              <w:rPr>
                <w:b/>
                <w:sz w:val="22"/>
                <w:szCs w:val="22"/>
              </w:rPr>
              <w:t>1</w:t>
            </w:r>
          </w:p>
        </w:tc>
      </w:tr>
      <w:tr w:rsidR="00621DCB" w:rsidRPr="00992F35" w14:paraId="5DF1FDBD" w14:textId="77777777" w:rsidTr="00621DC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4901BAEB" w14:textId="77777777" w:rsidR="00621DCB" w:rsidRPr="0027796B" w:rsidRDefault="00621DCB" w:rsidP="00621DCB">
            <w:pPr>
              <w:spacing w:line="360" w:lineRule="auto"/>
              <w:jc w:val="both"/>
            </w:pPr>
            <w:r w:rsidRPr="0027796B">
              <w:rPr>
                <w:b/>
              </w:rPr>
              <w:t>Vlastné imanie a záväzky spolu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626CB5B7" w14:textId="69C9D069" w:rsidR="00621DCB" w:rsidRPr="0027796B" w:rsidRDefault="00621DCB" w:rsidP="00621DCB">
            <w:pPr>
              <w:snapToGrid w:val="0"/>
              <w:spacing w:line="360" w:lineRule="auto"/>
              <w:jc w:val="center"/>
            </w:pPr>
            <w:r w:rsidRPr="0027796B">
              <w:t>357 257,52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7F842058" w14:textId="410D1F7C" w:rsidR="00621DCB" w:rsidRPr="0027796B" w:rsidRDefault="00621DCB" w:rsidP="00621DCB">
            <w:pPr>
              <w:snapToGrid w:val="0"/>
              <w:spacing w:line="360" w:lineRule="auto"/>
              <w:jc w:val="center"/>
            </w:pPr>
            <w:r>
              <w:t>419 725,91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0AD9BB45" w14:textId="4BFD1A91" w:rsidR="00621DCB" w:rsidRPr="00621DCB" w:rsidRDefault="008A7C48" w:rsidP="00621DCB">
            <w:pPr>
              <w:snapToGrid w:val="0"/>
              <w:spacing w:line="360" w:lineRule="auto"/>
              <w:jc w:val="center"/>
              <w:rPr>
                <w:color w:val="FF0000"/>
              </w:rPr>
            </w:pPr>
            <w:r w:rsidRPr="008A7C48">
              <w:t>431 812,05</w:t>
            </w:r>
          </w:p>
        </w:tc>
      </w:tr>
      <w:tr w:rsidR="002B3844" w:rsidRPr="00992F35" w14:paraId="477AB173" w14:textId="77777777" w:rsidTr="00621DC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A013ED" w14:textId="77777777" w:rsidR="002B3844" w:rsidRPr="0027796B" w:rsidRDefault="002B3844" w:rsidP="002B3844">
            <w:pPr>
              <w:spacing w:line="360" w:lineRule="auto"/>
              <w:jc w:val="both"/>
            </w:pPr>
            <w:r w:rsidRPr="0027796B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2943E3" w14:textId="75B06CED" w:rsidR="002B3844" w:rsidRPr="001C6382" w:rsidRDefault="002B3844" w:rsidP="002B3844">
            <w:pPr>
              <w:snapToGrid w:val="0"/>
              <w:spacing w:line="360" w:lineRule="auto"/>
              <w:jc w:val="center"/>
            </w:pPr>
            <w:r w:rsidRPr="001C6382">
              <w:t>184 937,46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1E3EAC" w14:textId="79CECEFC" w:rsidR="002B3844" w:rsidRPr="001C6382" w:rsidRDefault="002B3844" w:rsidP="002B3844">
            <w:pPr>
              <w:snapToGrid w:val="0"/>
              <w:spacing w:line="360" w:lineRule="auto"/>
              <w:jc w:val="center"/>
            </w:pPr>
            <w:r>
              <w:t>218 501,07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5712D8" w14:textId="03210FC0" w:rsidR="002B3844" w:rsidRPr="008A7C48" w:rsidRDefault="002B3844" w:rsidP="002B3844">
            <w:pPr>
              <w:snapToGrid w:val="0"/>
              <w:spacing w:line="360" w:lineRule="auto"/>
              <w:jc w:val="center"/>
            </w:pPr>
            <w:r w:rsidRPr="008A7C48">
              <w:t>218 501,07</w:t>
            </w:r>
          </w:p>
        </w:tc>
      </w:tr>
      <w:tr w:rsidR="002B3844" w:rsidRPr="00992F35" w14:paraId="2F850E32" w14:textId="77777777" w:rsidTr="00621DC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F65F78" w14:textId="77777777" w:rsidR="002B3844" w:rsidRPr="0027796B" w:rsidRDefault="002B3844" w:rsidP="002B3844">
            <w:pPr>
              <w:spacing w:line="360" w:lineRule="auto"/>
              <w:jc w:val="both"/>
            </w:pPr>
            <w:r w:rsidRPr="0027796B">
              <w:rPr>
                <w:sz w:val="22"/>
                <w:szCs w:val="22"/>
              </w:rPr>
              <w:t>z toho :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B95E81" w14:textId="77777777" w:rsidR="002B3844" w:rsidRPr="00992F35" w:rsidRDefault="002B3844" w:rsidP="002B3844">
            <w:pPr>
              <w:snapToGrid w:val="0"/>
              <w:spacing w:line="360" w:lineRule="auto"/>
              <w:jc w:val="center"/>
              <w:rPr>
                <w:color w:val="FF0000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6B4186" w14:textId="77777777" w:rsidR="002B3844" w:rsidRPr="00992F35" w:rsidRDefault="002B3844" w:rsidP="002B3844">
            <w:pPr>
              <w:snapToGrid w:val="0"/>
              <w:spacing w:line="360" w:lineRule="auto"/>
              <w:jc w:val="center"/>
              <w:rPr>
                <w:color w:val="FF0000"/>
              </w:rPr>
            </w:pP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BD702B" w14:textId="77777777" w:rsidR="002B3844" w:rsidRPr="008A7C48" w:rsidRDefault="002B3844" w:rsidP="002B3844">
            <w:pPr>
              <w:snapToGrid w:val="0"/>
              <w:spacing w:line="360" w:lineRule="auto"/>
              <w:jc w:val="center"/>
            </w:pPr>
          </w:p>
        </w:tc>
      </w:tr>
      <w:tr w:rsidR="002B3844" w:rsidRPr="00992F35" w14:paraId="183A7F9A" w14:textId="77777777" w:rsidTr="00621DC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7E4F36" w14:textId="77777777" w:rsidR="002B3844" w:rsidRPr="0027796B" w:rsidRDefault="002B3844" w:rsidP="002B3844">
            <w:pPr>
              <w:spacing w:line="360" w:lineRule="auto"/>
              <w:jc w:val="both"/>
            </w:pPr>
            <w:r w:rsidRPr="0027796B"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B1832F" w14:textId="6721834B" w:rsidR="002B3844" w:rsidRPr="001C6382" w:rsidRDefault="002B3844" w:rsidP="002B3844">
            <w:pPr>
              <w:snapToGrid w:val="0"/>
              <w:spacing w:line="360" w:lineRule="auto"/>
              <w:jc w:val="center"/>
            </w:pPr>
            <w:r w:rsidRPr="001C6382">
              <w:t>0,00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02A799" w14:textId="77777777" w:rsidR="002B3844" w:rsidRPr="001C6382" w:rsidRDefault="002B3844" w:rsidP="002B3844">
            <w:pPr>
              <w:snapToGrid w:val="0"/>
              <w:spacing w:line="360" w:lineRule="auto"/>
              <w:jc w:val="center"/>
            </w:pPr>
            <w:r w:rsidRPr="001C6382">
              <w:t>0,00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E4666F" w14:textId="2D585370" w:rsidR="002B3844" w:rsidRPr="008A7C48" w:rsidRDefault="002B3844" w:rsidP="002B3844">
            <w:pPr>
              <w:snapToGrid w:val="0"/>
              <w:spacing w:line="360" w:lineRule="auto"/>
              <w:jc w:val="center"/>
            </w:pPr>
            <w:r w:rsidRPr="008A7C48">
              <w:t>0,00</w:t>
            </w:r>
          </w:p>
        </w:tc>
      </w:tr>
      <w:tr w:rsidR="002B3844" w:rsidRPr="00992F35" w14:paraId="7B3DDC13" w14:textId="77777777" w:rsidTr="00621DC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3DF12B" w14:textId="77777777" w:rsidR="002B3844" w:rsidRPr="0027796B" w:rsidRDefault="002B3844" w:rsidP="002B3844">
            <w:pPr>
              <w:spacing w:line="360" w:lineRule="auto"/>
              <w:jc w:val="both"/>
            </w:pPr>
            <w:r w:rsidRPr="0027796B">
              <w:rPr>
                <w:sz w:val="22"/>
                <w:szCs w:val="22"/>
              </w:rPr>
              <w:t>Fondy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59B744" w14:textId="7A7DB0F2" w:rsidR="002B3844" w:rsidRPr="001C6382" w:rsidRDefault="002B3844" w:rsidP="002B3844">
            <w:pPr>
              <w:snapToGrid w:val="0"/>
              <w:spacing w:line="360" w:lineRule="auto"/>
              <w:jc w:val="center"/>
            </w:pPr>
            <w:r w:rsidRPr="001C6382">
              <w:t>0,00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D891D5" w14:textId="77777777" w:rsidR="002B3844" w:rsidRPr="001C6382" w:rsidRDefault="002B3844" w:rsidP="002B3844">
            <w:pPr>
              <w:snapToGrid w:val="0"/>
              <w:spacing w:line="360" w:lineRule="auto"/>
              <w:jc w:val="center"/>
            </w:pPr>
            <w:r w:rsidRPr="001C6382">
              <w:t>0,00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5F61F6" w14:textId="16468097" w:rsidR="002B3844" w:rsidRPr="008A7C48" w:rsidRDefault="002B3844" w:rsidP="002B3844">
            <w:pPr>
              <w:snapToGrid w:val="0"/>
              <w:spacing w:line="360" w:lineRule="auto"/>
              <w:jc w:val="center"/>
            </w:pPr>
            <w:r w:rsidRPr="008A7C48">
              <w:t>0,00</w:t>
            </w:r>
          </w:p>
        </w:tc>
      </w:tr>
      <w:tr w:rsidR="002B3844" w:rsidRPr="00992F35" w14:paraId="5573CE32" w14:textId="77777777" w:rsidTr="00621DC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30D092" w14:textId="77777777" w:rsidR="002B3844" w:rsidRPr="0027796B" w:rsidRDefault="002B3844" w:rsidP="002B3844">
            <w:pPr>
              <w:spacing w:line="360" w:lineRule="auto"/>
              <w:jc w:val="both"/>
            </w:pPr>
            <w:r w:rsidRPr="0027796B"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BE3AB1" w14:textId="12246671" w:rsidR="002B3844" w:rsidRPr="001C6382" w:rsidRDefault="002B3844" w:rsidP="002B3844">
            <w:pPr>
              <w:snapToGrid w:val="0"/>
              <w:spacing w:line="360" w:lineRule="auto"/>
              <w:jc w:val="center"/>
            </w:pPr>
            <w:r w:rsidRPr="001C6382">
              <w:t>184 937,46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DE8758" w14:textId="5605203B" w:rsidR="002B3844" w:rsidRPr="001C6382" w:rsidRDefault="002B3844" w:rsidP="002B3844">
            <w:pPr>
              <w:snapToGrid w:val="0"/>
              <w:spacing w:line="360" w:lineRule="auto"/>
              <w:jc w:val="center"/>
            </w:pPr>
            <w:r>
              <w:t>218 501,07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FB1C26" w14:textId="41389BEB" w:rsidR="002B3844" w:rsidRPr="008A7C48" w:rsidRDefault="002B3844" w:rsidP="002B3844">
            <w:pPr>
              <w:snapToGrid w:val="0"/>
              <w:spacing w:line="360" w:lineRule="auto"/>
              <w:jc w:val="center"/>
            </w:pPr>
            <w:r w:rsidRPr="008A7C48">
              <w:t>218 501,07</w:t>
            </w:r>
          </w:p>
        </w:tc>
      </w:tr>
      <w:tr w:rsidR="00621DCB" w:rsidRPr="00992F35" w14:paraId="4BBCCF99" w14:textId="77777777" w:rsidTr="00621DCB">
        <w:trPr>
          <w:trHeight w:val="452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BA3FAF" w14:textId="77777777" w:rsidR="00621DCB" w:rsidRPr="0027796B" w:rsidRDefault="00621DCB" w:rsidP="00621DCB">
            <w:pPr>
              <w:spacing w:line="360" w:lineRule="auto"/>
              <w:jc w:val="both"/>
            </w:pPr>
            <w:r w:rsidRPr="0027796B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2A0F84" w14:textId="13379831" w:rsidR="00621DCB" w:rsidRPr="001C6382" w:rsidRDefault="00621DCB" w:rsidP="00621DCB">
            <w:pPr>
              <w:snapToGrid w:val="0"/>
              <w:spacing w:line="360" w:lineRule="auto"/>
              <w:jc w:val="center"/>
            </w:pPr>
            <w:r w:rsidRPr="001C6382">
              <w:t>78 466,06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A206DB" w14:textId="51FFCAA5" w:rsidR="00621DCB" w:rsidRPr="001C6382" w:rsidRDefault="00621DCB" w:rsidP="00621DCB">
            <w:pPr>
              <w:snapToGrid w:val="0"/>
              <w:spacing w:line="360" w:lineRule="auto"/>
              <w:jc w:val="center"/>
            </w:pPr>
            <w:r>
              <w:t>74 595,84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EDD978" w14:textId="5CA8790E" w:rsidR="00621DCB" w:rsidRPr="008A7C48" w:rsidRDefault="008A7C48" w:rsidP="00D22D5D">
            <w:pPr>
              <w:snapToGrid w:val="0"/>
              <w:spacing w:line="360" w:lineRule="auto"/>
              <w:jc w:val="center"/>
              <w:rPr>
                <w:color w:val="FF0000"/>
              </w:rPr>
            </w:pPr>
            <w:r w:rsidRPr="008A7C48">
              <w:t>69 906,82</w:t>
            </w:r>
          </w:p>
        </w:tc>
      </w:tr>
      <w:tr w:rsidR="00621DCB" w:rsidRPr="00992F35" w14:paraId="5B63BABB" w14:textId="77777777" w:rsidTr="00621DC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74F5ED" w14:textId="77777777" w:rsidR="00621DCB" w:rsidRPr="0027796B" w:rsidRDefault="00621DCB" w:rsidP="00621DCB">
            <w:pPr>
              <w:spacing w:line="360" w:lineRule="auto"/>
              <w:jc w:val="both"/>
            </w:pPr>
            <w:r w:rsidRPr="0027796B">
              <w:rPr>
                <w:sz w:val="22"/>
                <w:szCs w:val="22"/>
              </w:rPr>
              <w:t>z toho :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0B5AAB" w14:textId="77777777" w:rsidR="00621DCB" w:rsidRPr="001C6382" w:rsidRDefault="00621DCB" w:rsidP="00621DCB">
            <w:pPr>
              <w:snapToGrid w:val="0"/>
              <w:spacing w:line="360" w:lineRule="auto"/>
              <w:jc w:val="center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A2163B" w14:textId="77777777" w:rsidR="00621DCB" w:rsidRPr="001C6382" w:rsidRDefault="00621DCB" w:rsidP="00621DCB">
            <w:pPr>
              <w:snapToGrid w:val="0"/>
              <w:spacing w:line="360" w:lineRule="auto"/>
              <w:jc w:val="center"/>
            </w:pP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3BB38C" w14:textId="77777777" w:rsidR="00621DCB" w:rsidRPr="008A7C48" w:rsidRDefault="00621DCB" w:rsidP="00621DCB">
            <w:pPr>
              <w:snapToGrid w:val="0"/>
              <w:spacing w:line="360" w:lineRule="auto"/>
              <w:jc w:val="center"/>
              <w:rPr>
                <w:color w:val="FF0000"/>
              </w:rPr>
            </w:pPr>
          </w:p>
        </w:tc>
      </w:tr>
      <w:tr w:rsidR="00621DCB" w:rsidRPr="00992F35" w14:paraId="250CCEF6" w14:textId="77777777" w:rsidTr="00621DC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FF6C9B" w14:textId="77777777" w:rsidR="00621DCB" w:rsidRPr="0027796B" w:rsidRDefault="00621DCB" w:rsidP="00621DCB">
            <w:pPr>
              <w:spacing w:line="360" w:lineRule="auto"/>
              <w:jc w:val="both"/>
            </w:pPr>
            <w:r w:rsidRPr="0027796B"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F63387" w14:textId="76301D55" w:rsidR="00621DCB" w:rsidRPr="001C6382" w:rsidRDefault="00621DCB" w:rsidP="00621DCB">
            <w:pPr>
              <w:snapToGrid w:val="0"/>
              <w:spacing w:line="360" w:lineRule="auto"/>
              <w:jc w:val="center"/>
            </w:pPr>
            <w:r w:rsidRPr="001C6382">
              <w:t>0,00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2384E0" w14:textId="77777777" w:rsidR="00621DCB" w:rsidRPr="001C6382" w:rsidRDefault="00621DCB" w:rsidP="00621DCB">
            <w:pPr>
              <w:snapToGrid w:val="0"/>
              <w:spacing w:line="360" w:lineRule="auto"/>
              <w:jc w:val="center"/>
            </w:pPr>
            <w:r w:rsidRPr="001C6382">
              <w:t>0,00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AD867B" w14:textId="77777777" w:rsidR="00621DCB" w:rsidRPr="008A7C48" w:rsidRDefault="00621DCB" w:rsidP="00621DCB">
            <w:pPr>
              <w:snapToGrid w:val="0"/>
              <w:spacing w:line="360" w:lineRule="auto"/>
              <w:jc w:val="center"/>
              <w:rPr>
                <w:color w:val="0070C0"/>
              </w:rPr>
            </w:pPr>
            <w:r w:rsidRPr="008A7C48">
              <w:t>0,00</w:t>
            </w:r>
          </w:p>
        </w:tc>
      </w:tr>
      <w:tr w:rsidR="00621DCB" w:rsidRPr="00992F35" w14:paraId="5FD70259" w14:textId="77777777" w:rsidTr="00621DC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6C88A2" w14:textId="77777777" w:rsidR="00621DCB" w:rsidRPr="0027796B" w:rsidRDefault="00621DCB" w:rsidP="00621DCB">
            <w:pPr>
              <w:spacing w:line="360" w:lineRule="auto"/>
              <w:jc w:val="both"/>
            </w:pPr>
            <w:r w:rsidRPr="0027796B">
              <w:rPr>
                <w:sz w:val="22"/>
                <w:szCs w:val="22"/>
              </w:rPr>
              <w:t>Zúčtovanie medzi subjektmi VS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C2A3D1" w14:textId="3651ABDC" w:rsidR="00621DCB" w:rsidRPr="001C6382" w:rsidRDefault="00621DCB" w:rsidP="00621DCB">
            <w:pPr>
              <w:snapToGrid w:val="0"/>
              <w:spacing w:line="360" w:lineRule="auto"/>
              <w:jc w:val="center"/>
            </w:pPr>
            <w:r w:rsidRPr="001C6382">
              <w:t>56 747,77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13513B" w14:textId="77F39099" w:rsidR="00621DCB" w:rsidRPr="001C6382" w:rsidRDefault="00621DCB" w:rsidP="00621DCB">
            <w:pPr>
              <w:snapToGrid w:val="0"/>
              <w:spacing w:line="360" w:lineRule="auto"/>
              <w:jc w:val="center"/>
            </w:pPr>
            <w:r>
              <w:t>22 304,00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202924" w14:textId="4447E1DB" w:rsidR="00621DCB" w:rsidRPr="008A7C48" w:rsidRDefault="00B43CC6" w:rsidP="00621DCB">
            <w:pPr>
              <w:snapToGrid w:val="0"/>
              <w:spacing w:line="360" w:lineRule="auto"/>
              <w:jc w:val="center"/>
              <w:rPr>
                <w:color w:val="0070C0"/>
              </w:rPr>
            </w:pPr>
            <w:r w:rsidRPr="008A7C48">
              <w:t>24 326,00</w:t>
            </w:r>
          </w:p>
        </w:tc>
      </w:tr>
      <w:tr w:rsidR="002B3844" w:rsidRPr="00992F35" w14:paraId="77ADB37A" w14:textId="77777777" w:rsidTr="00621DC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81F9FB" w14:textId="77777777" w:rsidR="002B3844" w:rsidRPr="0027796B" w:rsidRDefault="002B3844" w:rsidP="002B3844">
            <w:pPr>
              <w:spacing w:line="360" w:lineRule="auto"/>
              <w:jc w:val="both"/>
            </w:pPr>
            <w:r w:rsidRPr="0027796B">
              <w:rPr>
                <w:sz w:val="22"/>
                <w:szCs w:val="22"/>
              </w:rPr>
              <w:t>Dlhodobé záväzky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5FF05E" w14:textId="4FABC992" w:rsidR="002B3844" w:rsidRPr="001C6382" w:rsidRDefault="002B3844" w:rsidP="002B3844">
            <w:pPr>
              <w:snapToGrid w:val="0"/>
              <w:spacing w:line="360" w:lineRule="auto"/>
              <w:jc w:val="center"/>
            </w:pPr>
            <w:r w:rsidRPr="001C6382">
              <w:t>1 276,53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952C5A" w14:textId="5C7F6A34" w:rsidR="002B3844" w:rsidRPr="001C6382" w:rsidRDefault="002B3844" w:rsidP="002B3844">
            <w:pPr>
              <w:snapToGrid w:val="0"/>
              <w:spacing w:line="360" w:lineRule="auto"/>
              <w:jc w:val="center"/>
            </w:pPr>
            <w:r>
              <w:t>618,48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D3493E" w14:textId="674212DE" w:rsidR="002B3844" w:rsidRPr="008A7C48" w:rsidRDefault="002E3A8D" w:rsidP="002B3844">
            <w:pPr>
              <w:snapToGrid w:val="0"/>
              <w:spacing w:line="360" w:lineRule="auto"/>
              <w:jc w:val="center"/>
              <w:rPr>
                <w:color w:val="0070C0"/>
              </w:rPr>
            </w:pPr>
            <w:r w:rsidRPr="008A7C48">
              <w:t>1 000,00</w:t>
            </w:r>
          </w:p>
        </w:tc>
      </w:tr>
      <w:tr w:rsidR="002B3844" w:rsidRPr="00992F35" w14:paraId="1CF1A4AD" w14:textId="77777777" w:rsidTr="00621DC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CB34FF" w14:textId="77777777" w:rsidR="002B3844" w:rsidRPr="0027796B" w:rsidRDefault="002B3844" w:rsidP="002B3844">
            <w:pPr>
              <w:spacing w:line="360" w:lineRule="auto"/>
              <w:jc w:val="both"/>
            </w:pPr>
            <w:r w:rsidRPr="0027796B">
              <w:rPr>
                <w:sz w:val="22"/>
                <w:szCs w:val="22"/>
              </w:rPr>
              <w:t>Krátkodobé záväzky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BD0735" w14:textId="763531D7" w:rsidR="002B3844" w:rsidRPr="001C6382" w:rsidRDefault="002B3844" w:rsidP="002B3844">
            <w:pPr>
              <w:snapToGrid w:val="0"/>
              <w:spacing w:line="360" w:lineRule="auto"/>
              <w:jc w:val="center"/>
            </w:pPr>
            <w:r w:rsidRPr="001C6382">
              <w:t>3 324,14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CA5DAA" w14:textId="42BA397C" w:rsidR="002B3844" w:rsidRPr="001C6382" w:rsidRDefault="002B3844" w:rsidP="002B3844">
            <w:pPr>
              <w:snapToGrid w:val="0"/>
              <w:spacing w:line="360" w:lineRule="auto"/>
              <w:jc w:val="center"/>
            </w:pPr>
            <w:r>
              <w:t>6 885,82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77FB54" w14:textId="5797C268" w:rsidR="002B3844" w:rsidRPr="008A7C48" w:rsidRDefault="002E3A8D" w:rsidP="002B3844">
            <w:pPr>
              <w:snapToGrid w:val="0"/>
              <w:spacing w:line="360" w:lineRule="auto"/>
              <w:jc w:val="center"/>
              <w:rPr>
                <w:color w:val="0070C0"/>
              </w:rPr>
            </w:pPr>
            <w:r w:rsidRPr="008A7C48">
              <w:t>6 885,82</w:t>
            </w:r>
          </w:p>
        </w:tc>
      </w:tr>
      <w:tr w:rsidR="00621DCB" w:rsidRPr="00992F35" w14:paraId="1949DE9C" w14:textId="77777777" w:rsidTr="00621DC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474E8B" w14:textId="77777777" w:rsidR="00621DCB" w:rsidRPr="0027796B" w:rsidRDefault="00621DCB" w:rsidP="00621DCB">
            <w:pPr>
              <w:spacing w:line="360" w:lineRule="auto"/>
              <w:jc w:val="both"/>
            </w:pPr>
            <w:r w:rsidRPr="0027796B">
              <w:rPr>
                <w:sz w:val="22"/>
                <w:szCs w:val="22"/>
              </w:rPr>
              <w:t>Bankové úvery a výpomoci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9D3890" w14:textId="51E69A8D" w:rsidR="00621DCB" w:rsidRPr="001C6382" w:rsidRDefault="00621DCB" w:rsidP="00621DCB">
            <w:pPr>
              <w:snapToGrid w:val="0"/>
              <w:spacing w:line="360" w:lineRule="auto"/>
              <w:jc w:val="center"/>
            </w:pPr>
            <w:r w:rsidRPr="001C6382">
              <w:t>17 117,62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8FAEC6" w14:textId="64D5C8E8" w:rsidR="00621DCB" w:rsidRPr="001C6382" w:rsidRDefault="00621DCB" w:rsidP="00621DCB">
            <w:pPr>
              <w:snapToGrid w:val="0"/>
              <w:spacing w:line="360" w:lineRule="auto"/>
              <w:jc w:val="center"/>
            </w:pPr>
            <w:r>
              <w:t>44 787,54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30C030" w14:textId="6582CC1B" w:rsidR="00621DCB" w:rsidRPr="008A7C48" w:rsidRDefault="008A7C48" w:rsidP="00621DCB">
            <w:pPr>
              <w:snapToGrid w:val="0"/>
              <w:spacing w:line="360" w:lineRule="auto"/>
              <w:jc w:val="center"/>
              <w:rPr>
                <w:color w:val="0070C0"/>
              </w:rPr>
            </w:pPr>
            <w:r w:rsidRPr="008A7C48">
              <w:t>37 695,00</w:t>
            </w:r>
          </w:p>
        </w:tc>
      </w:tr>
      <w:tr w:rsidR="00621DCB" w:rsidRPr="00992F35" w14:paraId="26E78EF8" w14:textId="77777777" w:rsidTr="00621DC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EDD32D" w14:textId="77777777" w:rsidR="00621DCB" w:rsidRPr="0027796B" w:rsidRDefault="00621DCB" w:rsidP="00621DCB">
            <w:pPr>
              <w:spacing w:line="360" w:lineRule="auto"/>
              <w:jc w:val="both"/>
            </w:pPr>
            <w:r w:rsidRPr="0027796B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CB2A48" w14:textId="794723FE" w:rsidR="00621DCB" w:rsidRPr="001C6382" w:rsidRDefault="00621DCB" w:rsidP="00621DCB">
            <w:pPr>
              <w:snapToGrid w:val="0"/>
              <w:spacing w:line="360" w:lineRule="auto"/>
              <w:jc w:val="center"/>
            </w:pPr>
            <w:r w:rsidRPr="001C6382">
              <w:t>93 854,00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21EA32" w14:textId="265B288C" w:rsidR="00621DCB" w:rsidRPr="001C6382" w:rsidRDefault="00621DCB" w:rsidP="00621DCB">
            <w:pPr>
              <w:snapToGrid w:val="0"/>
              <w:spacing w:line="360" w:lineRule="auto"/>
              <w:jc w:val="center"/>
            </w:pPr>
            <w:r>
              <w:t>126 629,00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223211" w14:textId="7ED1976F" w:rsidR="00621DCB" w:rsidRPr="008A7C48" w:rsidRDefault="005F5428" w:rsidP="00621DCB">
            <w:pPr>
              <w:snapToGrid w:val="0"/>
              <w:spacing w:line="360" w:lineRule="auto"/>
              <w:jc w:val="center"/>
              <w:rPr>
                <w:color w:val="FF0000"/>
              </w:rPr>
            </w:pPr>
            <w:r w:rsidRPr="008A7C48">
              <w:t>143 404,16</w:t>
            </w:r>
          </w:p>
        </w:tc>
      </w:tr>
    </w:tbl>
    <w:p w14:paraId="1C647CF0" w14:textId="77777777" w:rsidR="00244DE4" w:rsidRDefault="00244DE4" w:rsidP="00244DE4">
      <w:pPr>
        <w:tabs>
          <w:tab w:val="left" w:pos="2880"/>
          <w:tab w:val="right" w:pos="8820"/>
        </w:tabs>
        <w:jc w:val="both"/>
      </w:pPr>
    </w:p>
    <w:p w14:paraId="5619C98B" w14:textId="77777777" w:rsidR="00244DE4" w:rsidRDefault="00244DE4" w:rsidP="00244DE4">
      <w:pPr>
        <w:spacing w:line="360" w:lineRule="auto"/>
        <w:jc w:val="both"/>
      </w:pPr>
    </w:p>
    <w:p w14:paraId="3655C8D7" w14:textId="77777777" w:rsidR="00244DE4" w:rsidRDefault="00244DE4" w:rsidP="00244DE4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lastRenderedPageBreak/>
        <w:t xml:space="preserve">Pohľadávky </w:t>
      </w:r>
    </w:p>
    <w:tbl>
      <w:tblPr>
        <w:tblW w:w="9159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5103"/>
        <w:gridCol w:w="1812"/>
        <w:gridCol w:w="2244"/>
      </w:tblGrid>
      <w:tr w:rsidR="00244DE4" w:rsidRPr="00134892" w14:paraId="4BD8D7F9" w14:textId="77777777" w:rsidTr="00621DCB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1406B6CD" w14:textId="77777777" w:rsidR="00244DE4" w:rsidRPr="00134892" w:rsidRDefault="00244DE4" w:rsidP="00F426E5">
            <w:pPr>
              <w:spacing w:line="360" w:lineRule="auto"/>
              <w:rPr>
                <w:b/>
                <w:sz w:val="20"/>
                <w:szCs w:val="20"/>
              </w:rPr>
            </w:pPr>
            <w:r w:rsidRPr="00134892">
              <w:rPr>
                <w:b/>
              </w:rPr>
              <w:t xml:space="preserve">Pohľadávky 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609F9004" w14:textId="77777777" w:rsidR="00244DE4" w:rsidRPr="00134892" w:rsidRDefault="00244DE4" w:rsidP="00F426E5">
            <w:pPr>
              <w:jc w:val="center"/>
              <w:rPr>
                <w:b/>
                <w:sz w:val="20"/>
                <w:szCs w:val="20"/>
              </w:rPr>
            </w:pPr>
            <w:r w:rsidRPr="00134892">
              <w:rPr>
                <w:b/>
                <w:sz w:val="20"/>
                <w:szCs w:val="20"/>
              </w:rPr>
              <w:t>Zostatok</w:t>
            </w:r>
          </w:p>
          <w:p w14:paraId="6464D679" w14:textId="3E026515" w:rsidR="00244DE4" w:rsidRPr="00134892" w:rsidRDefault="00244DE4" w:rsidP="00F426E5">
            <w:pPr>
              <w:jc w:val="center"/>
              <w:rPr>
                <w:b/>
                <w:sz w:val="20"/>
                <w:szCs w:val="20"/>
              </w:rPr>
            </w:pPr>
            <w:r w:rsidRPr="00134892">
              <w:rPr>
                <w:b/>
                <w:sz w:val="20"/>
                <w:szCs w:val="20"/>
              </w:rPr>
              <w:t xml:space="preserve"> k 31.12 20</w:t>
            </w:r>
            <w:r w:rsidR="00621DCB">
              <w:rPr>
                <w:b/>
                <w:sz w:val="20"/>
                <w:szCs w:val="20"/>
              </w:rPr>
              <w:t>19</w:t>
            </w:r>
          </w:p>
        </w:tc>
        <w:tc>
          <w:tcPr>
            <w:tcW w:w="2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0B84C4D0" w14:textId="77777777" w:rsidR="00244DE4" w:rsidRPr="00134892" w:rsidRDefault="00244DE4" w:rsidP="00F426E5">
            <w:pPr>
              <w:jc w:val="center"/>
              <w:rPr>
                <w:b/>
                <w:sz w:val="20"/>
                <w:szCs w:val="20"/>
              </w:rPr>
            </w:pPr>
            <w:r w:rsidRPr="00134892">
              <w:rPr>
                <w:b/>
                <w:sz w:val="20"/>
                <w:szCs w:val="20"/>
              </w:rPr>
              <w:t xml:space="preserve">Zostatok </w:t>
            </w:r>
          </w:p>
          <w:p w14:paraId="7F7F25C4" w14:textId="238D6E61" w:rsidR="00244DE4" w:rsidRPr="00134892" w:rsidRDefault="00244DE4" w:rsidP="00F426E5">
            <w:pPr>
              <w:jc w:val="center"/>
            </w:pPr>
            <w:r w:rsidRPr="00134892">
              <w:rPr>
                <w:b/>
                <w:sz w:val="20"/>
                <w:szCs w:val="20"/>
              </w:rPr>
              <w:t>k  31.12 20</w:t>
            </w:r>
            <w:r w:rsidR="00621DCB">
              <w:rPr>
                <w:b/>
                <w:sz w:val="20"/>
                <w:szCs w:val="20"/>
              </w:rPr>
              <w:t>20</w:t>
            </w:r>
          </w:p>
        </w:tc>
      </w:tr>
      <w:tr w:rsidR="00621DCB" w:rsidRPr="00134892" w14:paraId="66A543F2" w14:textId="77777777" w:rsidTr="00621DCB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E24A64" w14:textId="77777777" w:rsidR="00621DCB" w:rsidRPr="00134892" w:rsidRDefault="00621DCB" w:rsidP="00621DCB">
            <w:pPr>
              <w:spacing w:line="360" w:lineRule="auto"/>
              <w:rPr>
                <w:shd w:val="clear" w:color="auto" w:fill="FFFFFF"/>
              </w:rPr>
            </w:pPr>
            <w:r w:rsidRPr="00134892">
              <w:t xml:space="preserve">Pohľadávky do lehoty splatnosti  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4CBD7C" w14:textId="6BDFCA3F" w:rsidR="00621DCB" w:rsidRPr="00134892" w:rsidRDefault="00621DCB" w:rsidP="00621DCB">
            <w:pPr>
              <w:snapToGrid w:val="0"/>
              <w:spacing w:line="360" w:lineRule="auto"/>
              <w:jc w:val="right"/>
              <w:rPr>
                <w:shd w:val="clear" w:color="auto" w:fill="FFFFFF"/>
              </w:rPr>
            </w:pPr>
            <w:r w:rsidRPr="00134892">
              <w:rPr>
                <w:shd w:val="clear" w:color="auto" w:fill="FFFFFF"/>
              </w:rPr>
              <w:t>0,00</w:t>
            </w:r>
          </w:p>
        </w:tc>
        <w:tc>
          <w:tcPr>
            <w:tcW w:w="2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0E321D" w14:textId="76E3AAAA" w:rsidR="00621DCB" w:rsidRPr="00134892" w:rsidRDefault="00621DCB" w:rsidP="00621DCB">
            <w:pPr>
              <w:snapToGrid w:val="0"/>
              <w:spacing w:line="360" w:lineRule="auto"/>
              <w:jc w:val="right"/>
              <w:rPr>
                <w:shd w:val="clear" w:color="auto" w:fill="FFFFFF"/>
              </w:rPr>
            </w:pPr>
            <w:r>
              <w:rPr>
                <w:shd w:val="clear" w:color="auto" w:fill="FFFFFF"/>
              </w:rPr>
              <w:t>664,34</w:t>
            </w:r>
          </w:p>
        </w:tc>
      </w:tr>
      <w:tr w:rsidR="00621DCB" w:rsidRPr="00134892" w14:paraId="40AFF6A7" w14:textId="77777777" w:rsidTr="00621DCB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2C8AB4" w14:textId="77777777" w:rsidR="00621DCB" w:rsidRPr="00134892" w:rsidRDefault="00621DCB" w:rsidP="00621DCB">
            <w:pPr>
              <w:spacing w:line="360" w:lineRule="auto"/>
              <w:rPr>
                <w:shd w:val="clear" w:color="auto" w:fill="FFFFFF"/>
              </w:rPr>
            </w:pPr>
            <w:r w:rsidRPr="00134892">
              <w:t xml:space="preserve">Pohľadávky po lehote splatnosti  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D21BE4" w14:textId="6428F551" w:rsidR="00621DCB" w:rsidRPr="00134892" w:rsidRDefault="00621DCB" w:rsidP="00621DCB">
            <w:pPr>
              <w:snapToGrid w:val="0"/>
              <w:spacing w:line="360" w:lineRule="auto"/>
              <w:jc w:val="right"/>
              <w:rPr>
                <w:shd w:val="clear" w:color="auto" w:fill="FFFFFF"/>
              </w:rPr>
            </w:pPr>
            <w:r>
              <w:rPr>
                <w:shd w:val="clear" w:color="auto" w:fill="FFFFFF"/>
              </w:rPr>
              <w:t>0,0</w:t>
            </w:r>
            <w:r w:rsidRPr="00134892">
              <w:rPr>
                <w:shd w:val="clear" w:color="auto" w:fill="FFFFFF"/>
              </w:rPr>
              <w:t>0</w:t>
            </w:r>
          </w:p>
        </w:tc>
        <w:tc>
          <w:tcPr>
            <w:tcW w:w="2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84E772" w14:textId="02995FF5" w:rsidR="00621DCB" w:rsidRPr="00134892" w:rsidRDefault="00621DCB" w:rsidP="00621DCB">
            <w:pPr>
              <w:snapToGrid w:val="0"/>
              <w:spacing w:line="360" w:lineRule="auto"/>
              <w:jc w:val="right"/>
            </w:pPr>
            <w:r>
              <w:rPr>
                <w:shd w:val="clear" w:color="auto" w:fill="FFFFFF"/>
              </w:rPr>
              <w:t>424,31</w:t>
            </w:r>
          </w:p>
        </w:tc>
      </w:tr>
    </w:tbl>
    <w:p w14:paraId="080D1E06" w14:textId="770C44EF" w:rsidR="00244DE4" w:rsidRDefault="00244DE4" w:rsidP="00244DE4"/>
    <w:p w14:paraId="3963AD73" w14:textId="77777777" w:rsidR="002F0C00" w:rsidRPr="00134892" w:rsidRDefault="002F0C00" w:rsidP="00244DE4"/>
    <w:p w14:paraId="7A457B75" w14:textId="77777777" w:rsidR="00244DE4" w:rsidRPr="00134892" w:rsidRDefault="00244DE4" w:rsidP="00244DE4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 w:rsidRPr="00134892">
        <w:rPr>
          <w:b/>
        </w:rPr>
        <w:t>Záväzky</w:t>
      </w:r>
    </w:p>
    <w:tbl>
      <w:tblPr>
        <w:tblW w:w="9159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5103"/>
        <w:gridCol w:w="1843"/>
        <w:gridCol w:w="2213"/>
      </w:tblGrid>
      <w:tr w:rsidR="00244DE4" w:rsidRPr="00134892" w14:paraId="6754A5BD" w14:textId="77777777" w:rsidTr="00621DCB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569E28F2" w14:textId="77777777" w:rsidR="00244DE4" w:rsidRPr="00134892" w:rsidRDefault="00244DE4" w:rsidP="00F426E5">
            <w:pPr>
              <w:spacing w:line="360" w:lineRule="auto"/>
              <w:rPr>
                <w:b/>
                <w:sz w:val="20"/>
                <w:szCs w:val="20"/>
              </w:rPr>
            </w:pPr>
            <w:r w:rsidRPr="00134892">
              <w:rPr>
                <w:b/>
              </w:rPr>
              <w:t>Záväzky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0C95A60E" w14:textId="77777777" w:rsidR="00244DE4" w:rsidRPr="00134892" w:rsidRDefault="00244DE4" w:rsidP="00F426E5">
            <w:pPr>
              <w:jc w:val="center"/>
              <w:rPr>
                <w:b/>
                <w:sz w:val="20"/>
                <w:szCs w:val="20"/>
              </w:rPr>
            </w:pPr>
            <w:r w:rsidRPr="00134892">
              <w:rPr>
                <w:b/>
                <w:sz w:val="20"/>
                <w:szCs w:val="20"/>
              </w:rPr>
              <w:t xml:space="preserve">Zostatok </w:t>
            </w:r>
          </w:p>
          <w:p w14:paraId="64102E44" w14:textId="75581C25" w:rsidR="00244DE4" w:rsidRPr="00134892" w:rsidRDefault="00244DE4" w:rsidP="00F426E5">
            <w:pPr>
              <w:jc w:val="center"/>
              <w:rPr>
                <w:b/>
                <w:sz w:val="20"/>
                <w:szCs w:val="20"/>
              </w:rPr>
            </w:pPr>
            <w:r w:rsidRPr="00134892">
              <w:rPr>
                <w:b/>
                <w:sz w:val="20"/>
                <w:szCs w:val="20"/>
              </w:rPr>
              <w:t>k 31.12 201</w:t>
            </w:r>
            <w:r w:rsidR="00621DCB">
              <w:rPr>
                <w:b/>
                <w:sz w:val="20"/>
                <w:szCs w:val="20"/>
              </w:rPr>
              <w:t>9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BCBD5F8" w14:textId="77777777" w:rsidR="00244DE4" w:rsidRPr="00134892" w:rsidRDefault="00244DE4" w:rsidP="00F426E5">
            <w:pPr>
              <w:jc w:val="center"/>
              <w:rPr>
                <w:b/>
                <w:sz w:val="20"/>
                <w:szCs w:val="20"/>
              </w:rPr>
            </w:pPr>
            <w:r w:rsidRPr="00134892">
              <w:rPr>
                <w:b/>
                <w:sz w:val="20"/>
                <w:szCs w:val="20"/>
              </w:rPr>
              <w:t xml:space="preserve">Zostatok </w:t>
            </w:r>
          </w:p>
          <w:p w14:paraId="35DC812F" w14:textId="77686E2E" w:rsidR="00244DE4" w:rsidRPr="00134892" w:rsidRDefault="00244DE4" w:rsidP="00F426E5">
            <w:pPr>
              <w:jc w:val="center"/>
            </w:pPr>
            <w:r w:rsidRPr="00134892">
              <w:rPr>
                <w:b/>
                <w:sz w:val="20"/>
                <w:szCs w:val="20"/>
              </w:rPr>
              <w:t>k 31.12 20</w:t>
            </w:r>
            <w:r w:rsidR="00621DCB">
              <w:rPr>
                <w:b/>
                <w:sz w:val="20"/>
                <w:szCs w:val="20"/>
              </w:rPr>
              <w:t>20</w:t>
            </w:r>
          </w:p>
        </w:tc>
      </w:tr>
      <w:tr w:rsidR="00621DCB" w:rsidRPr="00134892" w14:paraId="7C8F71FE" w14:textId="77777777" w:rsidTr="00621DCB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67304F" w14:textId="77777777" w:rsidR="00621DCB" w:rsidRPr="00134892" w:rsidRDefault="00621DCB" w:rsidP="00621DCB">
            <w:pPr>
              <w:spacing w:line="360" w:lineRule="auto"/>
            </w:pPr>
            <w:r w:rsidRPr="00134892">
              <w:t xml:space="preserve">Záväzky do lehoty splatnosti 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B508B6" w14:textId="36DBFED0" w:rsidR="00621DCB" w:rsidRPr="00134892" w:rsidRDefault="00621DCB" w:rsidP="00621DCB">
            <w:pPr>
              <w:snapToGrid w:val="0"/>
              <w:spacing w:line="360" w:lineRule="auto"/>
              <w:jc w:val="right"/>
            </w:pPr>
            <w:r w:rsidRPr="00134892">
              <w:t>3 324,14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1C08EF" w14:textId="0044F60F" w:rsidR="00621DCB" w:rsidRPr="00134892" w:rsidRDefault="00621DCB" w:rsidP="00621DCB">
            <w:pPr>
              <w:snapToGrid w:val="0"/>
              <w:spacing w:line="360" w:lineRule="auto"/>
              <w:jc w:val="right"/>
            </w:pPr>
            <w:r>
              <w:t>6 885,82</w:t>
            </w:r>
          </w:p>
        </w:tc>
      </w:tr>
      <w:tr w:rsidR="00621DCB" w:rsidRPr="00134892" w14:paraId="426B7863" w14:textId="77777777" w:rsidTr="00621DCB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150DD1" w14:textId="77777777" w:rsidR="00621DCB" w:rsidRPr="00134892" w:rsidRDefault="00621DCB" w:rsidP="00621DCB">
            <w:pPr>
              <w:spacing w:line="360" w:lineRule="auto"/>
            </w:pPr>
            <w:r w:rsidRPr="00134892">
              <w:t xml:space="preserve">Záväzky po lehote splatnosti 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BFDE2D" w14:textId="02C21877" w:rsidR="00621DCB" w:rsidRPr="00134892" w:rsidRDefault="00621DCB" w:rsidP="00621DCB">
            <w:pPr>
              <w:snapToGrid w:val="0"/>
              <w:spacing w:line="360" w:lineRule="auto"/>
              <w:jc w:val="right"/>
            </w:pPr>
            <w:r w:rsidRPr="00134892">
              <w:t>1 276,53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BB1042" w14:textId="6E7DCB58" w:rsidR="00621DCB" w:rsidRPr="00134892" w:rsidRDefault="00621DCB" w:rsidP="00621DCB">
            <w:pPr>
              <w:snapToGrid w:val="0"/>
              <w:spacing w:line="360" w:lineRule="auto"/>
              <w:jc w:val="right"/>
            </w:pPr>
            <w:r>
              <w:t>618,48</w:t>
            </w:r>
          </w:p>
        </w:tc>
      </w:tr>
    </w:tbl>
    <w:p w14:paraId="4CF90B11" w14:textId="4AB9D35B" w:rsidR="008C2ACC" w:rsidRPr="001C045C" w:rsidRDefault="008C2ACC" w:rsidP="00244DE4">
      <w:pPr>
        <w:spacing w:line="360" w:lineRule="auto"/>
        <w:jc w:val="both"/>
        <w:rPr>
          <w:b/>
          <w:sz w:val="28"/>
          <w:szCs w:val="28"/>
        </w:rPr>
      </w:pPr>
    </w:p>
    <w:p w14:paraId="55EE28EB" w14:textId="77777777" w:rsidR="008C2ACC" w:rsidRPr="001C045C" w:rsidRDefault="008C2ACC" w:rsidP="00244DE4">
      <w:pPr>
        <w:spacing w:line="360" w:lineRule="auto"/>
        <w:jc w:val="both"/>
        <w:rPr>
          <w:b/>
          <w:sz w:val="28"/>
          <w:szCs w:val="28"/>
        </w:rPr>
      </w:pPr>
    </w:p>
    <w:p w14:paraId="732191CB" w14:textId="4FE2BA72" w:rsidR="00244DE4" w:rsidRDefault="00244DE4" w:rsidP="00244DE4">
      <w:pPr>
        <w:numPr>
          <w:ilvl w:val="0"/>
          <w:numId w:val="2"/>
        </w:numPr>
        <w:spacing w:line="360" w:lineRule="auto"/>
        <w:ind w:left="284" w:hanging="284"/>
        <w:rPr>
          <w:b/>
        </w:rPr>
      </w:pPr>
      <w:r>
        <w:rPr>
          <w:b/>
          <w:sz w:val="28"/>
          <w:szCs w:val="28"/>
        </w:rPr>
        <w:t>Hospodársky výsledok  za 20</w:t>
      </w:r>
      <w:r w:rsidR="00E606C1">
        <w:rPr>
          <w:b/>
          <w:sz w:val="28"/>
          <w:szCs w:val="28"/>
        </w:rPr>
        <w:t>20</w:t>
      </w:r>
      <w:r>
        <w:rPr>
          <w:b/>
          <w:sz w:val="28"/>
          <w:szCs w:val="28"/>
        </w:rPr>
        <w:t xml:space="preserve"> - vývoj nákladov a výnosov</w:t>
      </w:r>
    </w:p>
    <w:tbl>
      <w:tblPr>
        <w:tblW w:w="9159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3240"/>
        <w:gridCol w:w="1863"/>
        <w:gridCol w:w="1843"/>
        <w:gridCol w:w="2213"/>
      </w:tblGrid>
      <w:tr w:rsidR="00244DE4" w14:paraId="365080CB" w14:textId="77777777" w:rsidTr="00E606C1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14:paraId="69E2FC40" w14:textId="77777777" w:rsidR="00244DE4" w:rsidRPr="00992F35" w:rsidRDefault="00244DE4" w:rsidP="00F426E5">
            <w:pPr>
              <w:spacing w:line="360" w:lineRule="auto"/>
              <w:jc w:val="center"/>
              <w:rPr>
                <w:b/>
                <w:color w:val="FF0000"/>
                <w:sz w:val="22"/>
                <w:szCs w:val="22"/>
              </w:rPr>
            </w:pPr>
            <w:r w:rsidRPr="00DB2FEE">
              <w:rPr>
                <w:b/>
              </w:rPr>
              <w:t>Názov</w:t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14:paraId="43F4057B" w14:textId="77777777" w:rsidR="00244DE4" w:rsidRPr="00DB2FEE" w:rsidRDefault="00244DE4" w:rsidP="00F426E5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DB2FEE">
              <w:rPr>
                <w:b/>
                <w:sz w:val="22"/>
                <w:szCs w:val="22"/>
              </w:rPr>
              <w:t>Skutočnosť</w:t>
            </w:r>
          </w:p>
          <w:p w14:paraId="03831E8C" w14:textId="473C9E01" w:rsidR="00244DE4" w:rsidRPr="00DB2FEE" w:rsidRDefault="00244DE4" w:rsidP="00F426E5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DB2FEE">
              <w:rPr>
                <w:b/>
                <w:sz w:val="22"/>
                <w:szCs w:val="22"/>
              </w:rPr>
              <w:t>k 31.12.201</w:t>
            </w:r>
            <w:r w:rsidR="00E606C1">
              <w:rPr>
                <w:b/>
                <w:sz w:val="22"/>
                <w:szCs w:val="22"/>
              </w:rPr>
              <w:t>9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14:paraId="583792AF" w14:textId="77777777" w:rsidR="00244DE4" w:rsidRPr="00DB2FEE" w:rsidRDefault="00244DE4" w:rsidP="00F426E5">
            <w:pPr>
              <w:jc w:val="center"/>
              <w:rPr>
                <w:b/>
                <w:sz w:val="22"/>
                <w:szCs w:val="22"/>
              </w:rPr>
            </w:pPr>
            <w:r w:rsidRPr="00DB2FEE">
              <w:rPr>
                <w:b/>
                <w:sz w:val="22"/>
                <w:szCs w:val="22"/>
              </w:rPr>
              <w:t>Skutočnosť</w:t>
            </w:r>
          </w:p>
          <w:p w14:paraId="67033BC2" w14:textId="7A816BF1" w:rsidR="00244DE4" w:rsidRPr="00DB2FEE" w:rsidRDefault="00244DE4" w:rsidP="00F426E5">
            <w:pPr>
              <w:jc w:val="center"/>
              <w:rPr>
                <w:b/>
                <w:sz w:val="22"/>
                <w:szCs w:val="22"/>
              </w:rPr>
            </w:pPr>
            <w:r w:rsidRPr="00DB2FEE">
              <w:rPr>
                <w:b/>
                <w:sz w:val="22"/>
                <w:szCs w:val="22"/>
              </w:rPr>
              <w:t>k 31.12.20</w:t>
            </w:r>
            <w:r w:rsidR="00E606C1">
              <w:rPr>
                <w:b/>
                <w:sz w:val="22"/>
                <w:szCs w:val="22"/>
              </w:rPr>
              <w:t>20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021868CF" w14:textId="77777777" w:rsidR="00244DE4" w:rsidRPr="00B94718" w:rsidRDefault="00244DE4" w:rsidP="00F426E5">
            <w:pPr>
              <w:jc w:val="center"/>
              <w:rPr>
                <w:b/>
                <w:color w:val="000000" w:themeColor="text1"/>
                <w:sz w:val="22"/>
                <w:szCs w:val="22"/>
              </w:rPr>
            </w:pPr>
            <w:r w:rsidRPr="00B94718">
              <w:rPr>
                <w:b/>
                <w:color w:val="000000" w:themeColor="text1"/>
                <w:sz w:val="22"/>
                <w:szCs w:val="22"/>
              </w:rPr>
              <w:t>Predpoklad</w:t>
            </w:r>
          </w:p>
          <w:p w14:paraId="7D796CD1" w14:textId="54700684" w:rsidR="00244DE4" w:rsidRPr="00B94718" w:rsidRDefault="00244DE4" w:rsidP="00F426E5">
            <w:pPr>
              <w:jc w:val="center"/>
              <w:rPr>
                <w:color w:val="000000" w:themeColor="text1"/>
              </w:rPr>
            </w:pPr>
            <w:r w:rsidRPr="00B94718">
              <w:rPr>
                <w:b/>
                <w:color w:val="000000" w:themeColor="text1"/>
                <w:sz w:val="22"/>
                <w:szCs w:val="22"/>
              </w:rPr>
              <w:t>rok 202</w:t>
            </w:r>
            <w:r w:rsidR="00E606C1" w:rsidRPr="00B94718">
              <w:rPr>
                <w:b/>
                <w:color w:val="000000" w:themeColor="text1"/>
                <w:sz w:val="22"/>
                <w:szCs w:val="22"/>
              </w:rPr>
              <w:t>1</w:t>
            </w:r>
          </w:p>
        </w:tc>
      </w:tr>
      <w:tr w:rsidR="00E606C1" w14:paraId="6588666F" w14:textId="77777777" w:rsidTr="00E606C1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4969C7AF" w14:textId="77777777" w:rsidR="00E606C1" w:rsidRPr="00DB2FEE" w:rsidRDefault="00E606C1" w:rsidP="00E606C1">
            <w:pPr>
              <w:spacing w:line="360" w:lineRule="auto"/>
              <w:jc w:val="both"/>
            </w:pPr>
            <w:r w:rsidRPr="00DB2FEE">
              <w:rPr>
                <w:b/>
              </w:rPr>
              <w:t>Náklady</w:t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7A1E598A" w14:textId="626ED45A" w:rsidR="00E606C1" w:rsidRPr="00DB2FEE" w:rsidRDefault="00E606C1" w:rsidP="00E606C1">
            <w:pPr>
              <w:snapToGrid w:val="0"/>
              <w:spacing w:line="360" w:lineRule="auto"/>
              <w:jc w:val="center"/>
            </w:pPr>
            <w:r>
              <w:t>121 587,18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795E0295" w14:textId="323E277E" w:rsidR="00E606C1" w:rsidRPr="00DB2FEE" w:rsidRDefault="00E606C1" w:rsidP="00E606C1">
            <w:pPr>
              <w:snapToGrid w:val="0"/>
              <w:spacing w:line="360" w:lineRule="auto"/>
              <w:jc w:val="center"/>
            </w:pPr>
            <w:r>
              <w:t>120 707,33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26960D49" w14:textId="23455C83" w:rsidR="00E606C1" w:rsidRPr="00B94718" w:rsidRDefault="00B2323D" w:rsidP="00E606C1">
            <w:pPr>
              <w:snapToGrid w:val="0"/>
              <w:spacing w:line="360" w:lineRule="auto"/>
              <w:jc w:val="center"/>
              <w:rPr>
                <w:color w:val="000000" w:themeColor="text1"/>
              </w:rPr>
            </w:pPr>
            <w:r w:rsidRPr="00B94718">
              <w:rPr>
                <w:color w:val="000000" w:themeColor="text1"/>
              </w:rPr>
              <w:t>121 380,87</w:t>
            </w:r>
          </w:p>
        </w:tc>
      </w:tr>
      <w:tr w:rsidR="00B2323D" w14:paraId="178C3F4B" w14:textId="77777777" w:rsidTr="00E606C1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CEA404" w14:textId="77777777" w:rsidR="00B2323D" w:rsidRPr="00DB2FEE" w:rsidRDefault="00B2323D" w:rsidP="00B2323D">
            <w:pPr>
              <w:spacing w:line="360" w:lineRule="auto"/>
              <w:jc w:val="both"/>
            </w:pPr>
            <w:r w:rsidRPr="00DB2FEE">
              <w:t>50 – Spotrebované nákupy</w:t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76F250" w14:textId="26E1CA35" w:rsidR="00B2323D" w:rsidRPr="00DB2FEE" w:rsidRDefault="00B2323D" w:rsidP="00B2323D">
            <w:pPr>
              <w:snapToGrid w:val="0"/>
              <w:spacing w:line="360" w:lineRule="auto"/>
              <w:jc w:val="center"/>
            </w:pPr>
            <w:r w:rsidRPr="00DB2FEE">
              <w:t xml:space="preserve"> 19 547,21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3ABE22" w14:textId="12EFBD89" w:rsidR="00B2323D" w:rsidRPr="00DB2FEE" w:rsidRDefault="00B2323D" w:rsidP="00B2323D">
            <w:pPr>
              <w:snapToGrid w:val="0"/>
              <w:spacing w:line="360" w:lineRule="auto"/>
              <w:jc w:val="center"/>
            </w:pPr>
            <w:r w:rsidRPr="00DB2FEE">
              <w:t xml:space="preserve"> </w:t>
            </w:r>
            <w:r>
              <w:t>16 091,59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9CD460" w14:textId="280C154F" w:rsidR="00B2323D" w:rsidRPr="00B94718" w:rsidRDefault="00B2323D" w:rsidP="00B2323D">
            <w:pPr>
              <w:snapToGrid w:val="0"/>
              <w:spacing w:line="360" w:lineRule="auto"/>
              <w:jc w:val="center"/>
              <w:rPr>
                <w:color w:val="000000" w:themeColor="text1"/>
              </w:rPr>
            </w:pPr>
            <w:r w:rsidRPr="00B94718">
              <w:rPr>
                <w:color w:val="000000" w:themeColor="text1"/>
              </w:rPr>
              <w:t xml:space="preserve"> 16 091,59</w:t>
            </w:r>
          </w:p>
        </w:tc>
      </w:tr>
      <w:tr w:rsidR="00B2323D" w14:paraId="1A121EFC" w14:textId="77777777" w:rsidTr="00E606C1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64E09B" w14:textId="77777777" w:rsidR="00B2323D" w:rsidRPr="00DB2FEE" w:rsidRDefault="00B2323D" w:rsidP="00B2323D">
            <w:pPr>
              <w:spacing w:line="360" w:lineRule="auto"/>
              <w:jc w:val="both"/>
            </w:pPr>
            <w:r w:rsidRPr="00DB2FEE">
              <w:t>51 – Služby</w:t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099BA3" w14:textId="739A8C62" w:rsidR="00B2323D" w:rsidRPr="00DB2FEE" w:rsidRDefault="00B2323D" w:rsidP="00B2323D">
            <w:pPr>
              <w:snapToGrid w:val="0"/>
              <w:spacing w:line="360" w:lineRule="auto"/>
              <w:jc w:val="center"/>
            </w:pPr>
            <w:r w:rsidRPr="00DB2FEE">
              <w:t xml:space="preserve"> 21 953,49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A4837A" w14:textId="71F0F6FD" w:rsidR="00B2323D" w:rsidRPr="00DB2FEE" w:rsidRDefault="00B2323D" w:rsidP="00B2323D">
            <w:pPr>
              <w:snapToGrid w:val="0"/>
              <w:spacing w:line="360" w:lineRule="auto"/>
              <w:jc w:val="center"/>
            </w:pPr>
            <w:r w:rsidRPr="00DB2FEE">
              <w:t xml:space="preserve"> </w:t>
            </w:r>
            <w:r>
              <w:t>17 774,83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5488D4" w14:textId="201DE785" w:rsidR="00B2323D" w:rsidRPr="00B94718" w:rsidRDefault="00B2323D" w:rsidP="00B2323D">
            <w:pPr>
              <w:snapToGrid w:val="0"/>
              <w:spacing w:line="360" w:lineRule="auto"/>
              <w:jc w:val="center"/>
              <w:rPr>
                <w:color w:val="000000" w:themeColor="text1"/>
              </w:rPr>
            </w:pPr>
            <w:r w:rsidRPr="00B94718">
              <w:rPr>
                <w:color w:val="000000" w:themeColor="text1"/>
              </w:rPr>
              <w:t xml:space="preserve"> 17 774,83</w:t>
            </w:r>
          </w:p>
        </w:tc>
      </w:tr>
      <w:tr w:rsidR="00B2323D" w14:paraId="118F49B4" w14:textId="77777777" w:rsidTr="00E606C1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3B6796" w14:textId="77777777" w:rsidR="00B2323D" w:rsidRPr="00DB2FEE" w:rsidRDefault="00B2323D" w:rsidP="00B2323D">
            <w:pPr>
              <w:spacing w:line="360" w:lineRule="auto"/>
              <w:jc w:val="both"/>
            </w:pPr>
            <w:r w:rsidRPr="00DB2FEE">
              <w:t>52 – Osobné náklady</w:t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01CE9E" w14:textId="62248CCA" w:rsidR="00B2323D" w:rsidRPr="00DB2FEE" w:rsidRDefault="00B2323D" w:rsidP="00B2323D">
            <w:pPr>
              <w:snapToGrid w:val="0"/>
              <w:spacing w:line="360" w:lineRule="auto"/>
              <w:jc w:val="center"/>
            </w:pPr>
            <w:r w:rsidRPr="00DB2FEE">
              <w:t>72 829,00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60572A" w14:textId="3C18F40B" w:rsidR="00B2323D" w:rsidRPr="00DB2FEE" w:rsidRDefault="00B2323D" w:rsidP="00B2323D">
            <w:pPr>
              <w:snapToGrid w:val="0"/>
              <w:spacing w:line="360" w:lineRule="auto"/>
              <w:jc w:val="center"/>
            </w:pPr>
            <w:r>
              <w:t>77 792,88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FCE94F" w14:textId="764C673D" w:rsidR="00B2323D" w:rsidRPr="00B94718" w:rsidRDefault="00B2323D" w:rsidP="00B2323D">
            <w:pPr>
              <w:snapToGrid w:val="0"/>
              <w:spacing w:line="360" w:lineRule="auto"/>
              <w:jc w:val="center"/>
              <w:rPr>
                <w:color w:val="000000" w:themeColor="text1"/>
              </w:rPr>
            </w:pPr>
            <w:r w:rsidRPr="00B94718">
              <w:rPr>
                <w:color w:val="000000" w:themeColor="text1"/>
              </w:rPr>
              <w:t>77 792,88</w:t>
            </w:r>
          </w:p>
        </w:tc>
      </w:tr>
      <w:tr w:rsidR="00B2323D" w14:paraId="608E328B" w14:textId="77777777" w:rsidTr="00E606C1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0B353D" w14:textId="77777777" w:rsidR="00B2323D" w:rsidRPr="00DB2FEE" w:rsidRDefault="00B2323D" w:rsidP="00B2323D">
            <w:pPr>
              <w:spacing w:line="360" w:lineRule="auto"/>
              <w:jc w:val="both"/>
            </w:pPr>
            <w:r w:rsidRPr="00DB2FEE">
              <w:t>53 – Dane a  poplatky</w:t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063D80" w14:textId="629D7AE1" w:rsidR="00B2323D" w:rsidRPr="00DB2FEE" w:rsidRDefault="00B2323D" w:rsidP="00B2323D">
            <w:pPr>
              <w:snapToGrid w:val="0"/>
              <w:spacing w:line="360" w:lineRule="auto"/>
              <w:jc w:val="center"/>
            </w:pPr>
            <w:r w:rsidRPr="00DB2FEE">
              <w:t xml:space="preserve">      0,00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723743" w14:textId="77777777" w:rsidR="00B2323D" w:rsidRPr="00DB2FEE" w:rsidRDefault="00B2323D" w:rsidP="00B2323D">
            <w:pPr>
              <w:snapToGrid w:val="0"/>
              <w:spacing w:line="360" w:lineRule="auto"/>
              <w:jc w:val="center"/>
            </w:pPr>
            <w:r w:rsidRPr="00DB2FEE">
              <w:t xml:space="preserve">      0,00 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BEBE0F" w14:textId="5A8C2250" w:rsidR="00B2323D" w:rsidRPr="00B94718" w:rsidRDefault="00B2323D" w:rsidP="00B2323D">
            <w:pPr>
              <w:snapToGrid w:val="0"/>
              <w:spacing w:line="360" w:lineRule="auto"/>
              <w:jc w:val="center"/>
              <w:rPr>
                <w:color w:val="000000" w:themeColor="text1"/>
              </w:rPr>
            </w:pPr>
            <w:r w:rsidRPr="00B94718">
              <w:rPr>
                <w:color w:val="000000" w:themeColor="text1"/>
              </w:rPr>
              <w:t xml:space="preserve">      0,00 </w:t>
            </w:r>
          </w:p>
        </w:tc>
      </w:tr>
      <w:tr w:rsidR="00B2323D" w14:paraId="5CDE6F77" w14:textId="77777777" w:rsidTr="00E606C1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35EA51" w14:textId="77777777" w:rsidR="00B2323D" w:rsidRPr="00DB2FEE" w:rsidRDefault="00B2323D" w:rsidP="00B2323D">
            <w:r w:rsidRPr="00DB2FEE">
              <w:t>54 – Ostatné náklady na prevádzkovú činnosť</w:t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6B0DE1" w14:textId="1F5827C1" w:rsidR="00B2323D" w:rsidRPr="00DB2FEE" w:rsidRDefault="00B2323D" w:rsidP="00B2323D">
            <w:pPr>
              <w:snapToGrid w:val="0"/>
              <w:spacing w:line="360" w:lineRule="auto"/>
              <w:jc w:val="center"/>
            </w:pPr>
            <w:r w:rsidRPr="00DB2FEE">
              <w:t>256,82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002C28" w14:textId="6964DEF0" w:rsidR="00B2323D" w:rsidRPr="00DB2FEE" w:rsidRDefault="00B2323D" w:rsidP="00B2323D">
            <w:pPr>
              <w:snapToGrid w:val="0"/>
              <w:spacing w:line="360" w:lineRule="auto"/>
              <w:jc w:val="center"/>
            </w:pPr>
            <w:r>
              <w:t>770,10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AAD5F2" w14:textId="0F3F1267" w:rsidR="00B2323D" w:rsidRPr="00B94718" w:rsidRDefault="00B2323D" w:rsidP="00B2323D">
            <w:pPr>
              <w:snapToGrid w:val="0"/>
              <w:spacing w:line="360" w:lineRule="auto"/>
              <w:jc w:val="center"/>
              <w:rPr>
                <w:color w:val="000000" w:themeColor="text1"/>
              </w:rPr>
            </w:pPr>
            <w:r w:rsidRPr="00B94718">
              <w:rPr>
                <w:color w:val="000000" w:themeColor="text1"/>
              </w:rPr>
              <w:t>770,10</w:t>
            </w:r>
          </w:p>
        </w:tc>
      </w:tr>
      <w:tr w:rsidR="00E606C1" w14:paraId="331DB8C5" w14:textId="77777777" w:rsidTr="00E606C1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671E2B" w14:textId="77777777" w:rsidR="00E606C1" w:rsidRPr="00DB2FEE" w:rsidRDefault="00E606C1" w:rsidP="00E606C1">
            <w:r w:rsidRPr="00DB2FEE">
              <w:t>55 – Odpisy, rezervy a OP z prevádzkovej a finančnej činnosti a zúčtovanie časového rozlíšenia</w:t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FD2DB6" w14:textId="721166B0" w:rsidR="00E606C1" w:rsidRPr="00DB2FEE" w:rsidRDefault="00E606C1" w:rsidP="00E606C1">
            <w:pPr>
              <w:snapToGrid w:val="0"/>
              <w:spacing w:line="360" w:lineRule="auto"/>
              <w:jc w:val="center"/>
            </w:pPr>
            <w:r w:rsidRPr="00DB2FEE">
              <w:t>1 146,00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CF9401" w14:textId="348C7103" w:rsidR="00E606C1" w:rsidRPr="00DB2FEE" w:rsidRDefault="00D60962" w:rsidP="00E606C1">
            <w:pPr>
              <w:snapToGrid w:val="0"/>
              <w:spacing w:line="360" w:lineRule="auto"/>
              <w:jc w:val="center"/>
            </w:pPr>
            <w:r>
              <w:t>5 326,46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6DD1FC" w14:textId="7C991063" w:rsidR="00E606C1" w:rsidRPr="00B94718" w:rsidRDefault="00E606C1" w:rsidP="00E606C1">
            <w:pPr>
              <w:snapToGrid w:val="0"/>
              <w:spacing w:line="360" w:lineRule="auto"/>
              <w:rPr>
                <w:color w:val="000000" w:themeColor="text1"/>
              </w:rPr>
            </w:pPr>
            <w:r w:rsidRPr="00856DCD">
              <w:t xml:space="preserve">        </w:t>
            </w:r>
            <w:r w:rsidR="00B2323D" w:rsidRPr="00856DCD">
              <w:t>6 000,00</w:t>
            </w:r>
          </w:p>
        </w:tc>
      </w:tr>
      <w:tr w:rsidR="00B2323D" w14:paraId="30253C7C" w14:textId="77777777" w:rsidTr="00E606C1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4619BD" w14:textId="77777777" w:rsidR="00B2323D" w:rsidRPr="00DB2FEE" w:rsidRDefault="00B2323D" w:rsidP="00B2323D">
            <w:r w:rsidRPr="00DB2FEE">
              <w:t>56 – Finančné náklady</w:t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5615AB" w14:textId="4FAEAE3F" w:rsidR="00B2323D" w:rsidRPr="00DB2FEE" w:rsidRDefault="00B2323D" w:rsidP="00B2323D">
            <w:pPr>
              <w:snapToGrid w:val="0"/>
              <w:spacing w:line="360" w:lineRule="auto"/>
              <w:jc w:val="center"/>
            </w:pPr>
            <w:r w:rsidRPr="00DB2FEE">
              <w:t>4 352,82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8A08D3" w14:textId="38313480" w:rsidR="00B2323D" w:rsidRPr="00DB2FEE" w:rsidRDefault="00B2323D" w:rsidP="00B2323D">
            <w:pPr>
              <w:snapToGrid w:val="0"/>
              <w:spacing w:line="360" w:lineRule="auto"/>
              <w:jc w:val="center"/>
            </w:pPr>
            <w:r>
              <w:t>1 900,17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818057" w14:textId="7AEA16B0" w:rsidR="00B2323D" w:rsidRPr="00B94718" w:rsidRDefault="00B2323D" w:rsidP="00B2323D">
            <w:pPr>
              <w:snapToGrid w:val="0"/>
              <w:spacing w:line="360" w:lineRule="auto"/>
              <w:jc w:val="center"/>
              <w:rPr>
                <w:color w:val="000000" w:themeColor="text1"/>
              </w:rPr>
            </w:pPr>
            <w:r w:rsidRPr="00B94718">
              <w:rPr>
                <w:color w:val="000000" w:themeColor="text1"/>
              </w:rPr>
              <w:t>1 900,17</w:t>
            </w:r>
          </w:p>
        </w:tc>
      </w:tr>
      <w:tr w:rsidR="00B2323D" w14:paraId="5EC4D631" w14:textId="77777777" w:rsidTr="00E606C1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8E2156" w14:textId="77777777" w:rsidR="00B2323D" w:rsidRPr="00DB2FEE" w:rsidRDefault="00B2323D" w:rsidP="00B2323D">
            <w:r w:rsidRPr="00DB2FEE">
              <w:t>57 – Mimoriadne náklady</w:t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A1B43D" w14:textId="18C35DCA" w:rsidR="00B2323D" w:rsidRPr="00DB2FEE" w:rsidRDefault="00B2323D" w:rsidP="00B2323D">
            <w:pPr>
              <w:snapToGrid w:val="0"/>
              <w:spacing w:line="360" w:lineRule="auto"/>
              <w:jc w:val="center"/>
            </w:pPr>
            <w:r w:rsidRPr="00DB2FEE">
              <w:t>901,24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8C5364" w14:textId="48CB97DB" w:rsidR="00B2323D" w:rsidRPr="00DB2FEE" w:rsidRDefault="00B2323D" w:rsidP="00B2323D">
            <w:pPr>
              <w:snapToGrid w:val="0"/>
              <w:spacing w:line="360" w:lineRule="auto"/>
              <w:jc w:val="center"/>
            </w:pPr>
            <w:r>
              <w:t>0,00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67E4E4" w14:textId="0E5320B5" w:rsidR="00B2323D" w:rsidRPr="00B94718" w:rsidRDefault="00B2323D" w:rsidP="00B2323D">
            <w:pPr>
              <w:snapToGrid w:val="0"/>
              <w:spacing w:line="360" w:lineRule="auto"/>
              <w:jc w:val="center"/>
              <w:rPr>
                <w:color w:val="000000" w:themeColor="text1"/>
              </w:rPr>
            </w:pPr>
            <w:r w:rsidRPr="00B94718">
              <w:rPr>
                <w:color w:val="000000" w:themeColor="text1"/>
              </w:rPr>
              <w:t>0,00</w:t>
            </w:r>
          </w:p>
        </w:tc>
      </w:tr>
      <w:tr w:rsidR="00B2323D" w14:paraId="02C17F68" w14:textId="77777777" w:rsidTr="00E606C1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5A0E10" w14:textId="77777777" w:rsidR="00B2323D" w:rsidRPr="00DB2FEE" w:rsidRDefault="00B2323D" w:rsidP="00B2323D">
            <w:r w:rsidRPr="00DB2FEE">
              <w:t>58 – Náklady na transfery a náklady z odvodov príjmov</w:t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DA43BE" w14:textId="6D028B6F" w:rsidR="00B2323D" w:rsidRPr="00DB2FEE" w:rsidRDefault="00B2323D" w:rsidP="00B2323D">
            <w:pPr>
              <w:snapToGrid w:val="0"/>
              <w:spacing w:line="360" w:lineRule="auto"/>
              <w:jc w:val="center"/>
            </w:pPr>
            <w:r w:rsidRPr="00DB2FEE">
              <w:t>600,60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65B840" w14:textId="55D10F5E" w:rsidR="00B2323D" w:rsidRPr="00DB2FEE" w:rsidRDefault="00B2323D" w:rsidP="00B2323D">
            <w:pPr>
              <w:snapToGrid w:val="0"/>
              <w:spacing w:line="360" w:lineRule="auto"/>
              <w:jc w:val="center"/>
            </w:pPr>
            <w:r>
              <w:t>1 051,30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5A3C20" w14:textId="6205419C" w:rsidR="00B2323D" w:rsidRPr="00B94718" w:rsidRDefault="00B2323D" w:rsidP="00B2323D">
            <w:pPr>
              <w:snapToGrid w:val="0"/>
              <w:spacing w:line="360" w:lineRule="auto"/>
              <w:jc w:val="center"/>
              <w:rPr>
                <w:color w:val="000000" w:themeColor="text1"/>
              </w:rPr>
            </w:pPr>
            <w:r w:rsidRPr="00B94718">
              <w:rPr>
                <w:color w:val="000000" w:themeColor="text1"/>
              </w:rPr>
              <w:t>1 051,30</w:t>
            </w:r>
          </w:p>
        </w:tc>
      </w:tr>
      <w:tr w:rsidR="00B2323D" w14:paraId="2864FD35" w14:textId="77777777" w:rsidTr="00E606C1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415BD9" w14:textId="77777777" w:rsidR="00B2323D" w:rsidRPr="00B2323D" w:rsidRDefault="00B2323D" w:rsidP="00B2323D">
            <w:r w:rsidRPr="00B2323D">
              <w:t>59 – Dane z príjmov</w:t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6D6DF9" w14:textId="77777777" w:rsidR="00B2323D" w:rsidRPr="00B2323D" w:rsidRDefault="00B2323D" w:rsidP="00B2323D">
            <w:pPr>
              <w:snapToGrid w:val="0"/>
              <w:spacing w:line="360" w:lineRule="auto"/>
              <w:jc w:val="center"/>
            </w:pPr>
            <w:r w:rsidRPr="00B2323D">
              <w:t>0,00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20C7A5" w14:textId="77777777" w:rsidR="00B2323D" w:rsidRPr="00B2323D" w:rsidRDefault="00B2323D" w:rsidP="00B2323D">
            <w:pPr>
              <w:snapToGrid w:val="0"/>
              <w:spacing w:line="360" w:lineRule="auto"/>
              <w:jc w:val="center"/>
            </w:pPr>
            <w:r w:rsidRPr="00B2323D">
              <w:t>0,00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97C4C8" w14:textId="327C0AB0" w:rsidR="00B2323D" w:rsidRPr="00B94718" w:rsidRDefault="00B2323D" w:rsidP="00B2323D">
            <w:pPr>
              <w:snapToGrid w:val="0"/>
              <w:spacing w:line="360" w:lineRule="auto"/>
              <w:jc w:val="center"/>
              <w:rPr>
                <w:color w:val="000000" w:themeColor="text1"/>
              </w:rPr>
            </w:pPr>
            <w:r w:rsidRPr="00B94718">
              <w:rPr>
                <w:color w:val="000000" w:themeColor="text1"/>
              </w:rPr>
              <w:t>0,00</w:t>
            </w:r>
          </w:p>
        </w:tc>
      </w:tr>
      <w:tr w:rsidR="00D60962" w14:paraId="7E541A76" w14:textId="77777777" w:rsidTr="00E606C1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4552AED9" w14:textId="77777777" w:rsidR="00D60962" w:rsidRPr="00992F35" w:rsidRDefault="00D60962" w:rsidP="00D60962">
            <w:pPr>
              <w:rPr>
                <w:color w:val="FF0000"/>
              </w:rPr>
            </w:pPr>
            <w:r w:rsidRPr="0027796B">
              <w:rPr>
                <w:b/>
              </w:rPr>
              <w:t>Výnosy</w:t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100A9772" w14:textId="231BB794" w:rsidR="00D60962" w:rsidRPr="00992F35" w:rsidRDefault="00D60962" w:rsidP="00D60962">
            <w:pPr>
              <w:snapToGrid w:val="0"/>
              <w:spacing w:line="360" w:lineRule="auto"/>
              <w:jc w:val="center"/>
              <w:rPr>
                <w:color w:val="FF0000"/>
              </w:rPr>
            </w:pPr>
            <w:r w:rsidRPr="00720BE9">
              <w:t>87 383,10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0160B760" w14:textId="0D2249FF" w:rsidR="00D60962" w:rsidRPr="00720BE9" w:rsidRDefault="00D60962" w:rsidP="00D60962">
            <w:pPr>
              <w:snapToGrid w:val="0"/>
              <w:spacing w:line="360" w:lineRule="auto"/>
              <w:jc w:val="center"/>
              <w:rPr>
                <w:color w:val="FF0000"/>
              </w:rPr>
            </w:pPr>
            <w:r>
              <w:t>140 760,59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766791DF" w14:textId="565119DC" w:rsidR="00D60962" w:rsidRPr="00B94718" w:rsidRDefault="005B7C6E" w:rsidP="00D60962">
            <w:pPr>
              <w:snapToGrid w:val="0"/>
              <w:spacing w:line="360" w:lineRule="auto"/>
              <w:jc w:val="center"/>
              <w:rPr>
                <w:color w:val="000000" w:themeColor="text1"/>
              </w:rPr>
            </w:pPr>
            <w:r w:rsidRPr="00B94718">
              <w:rPr>
                <w:color w:val="000000" w:themeColor="text1"/>
              </w:rPr>
              <w:t>99 666,71</w:t>
            </w:r>
          </w:p>
        </w:tc>
      </w:tr>
      <w:tr w:rsidR="005B7C6E" w14:paraId="7051BB67" w14:textId="77777777" w:rsidTr="00E606C1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880F62" w14:textId="77777777" w:rsidR="005B7C6E" w:rsidRPr="00B2140C" w:rsidRDefault="005B7C6E" w:rsidP="005B7C6E">
            <w:r w:rsidRPr="00B2140C">
              <w:t>60 – Tržby za vlastné výkony a tovar</w:t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C31FCF" w14:textId="777D6A9D" w:rsidR="005B7C6E" w:rsidRPr="00B2140C" w:rsidRDefault="005B7C6E" w:rsidP="005B7C6E">
            <w:pPr>
              <w:snapToGrid w:val="0"/>
              <w:spacing w:line="360" w:lineRule="auto"/>
              <w:jc w:val="center"/>
            </w:pPr>
            <w:r w:rsidRPr="00B2140C">
              <w:t>0,00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A80FC2" w14:textId="743F5C92" w:rsidR="005B7C6E" w:rsidRPr="00B2140C" w:rsidRDefault="005B7C6E" w:rsidP="005B7C6E">
            <w:pPr>
              <w:snapToGrid w:val="0"/>
              <w:spacing w:line="360" w:lineRule="auto"/>
              <w:jc w:val="center"/>
            </w:pPr>
            <w:r>
              <w:t>432,01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714ADD" w14:textId="32C8D546" w:rsidR="005B7C6E" w:rsidRPr="00B94718" w:rsidRDefault="005B7C6E" w:rsidP="005B7C6E">
            <w:pPr>
              <w:snapToGrid w:val="0"/>
              <w:spacing w:line="360" w:lineRule="auto"/>
              <w:jc w:val="center"/>
              <w:rPr>
                <w:color w:val="000000" w:themeColor="text1"/>
              </w:rPr>
            </w:pPr>
            <w:r w:rsidRPr="00B94718">
              <w:rPr>
                <w:color w:val="000000" w:themeColor="text1"/>
              </w:rPr>
              <w:t>432,01</w:t>
            </w:r>
          </w:p>
        </w:tc>
      </w:tr>
      <w:tr w:rsidR="005B7C6E" w14:paraId="634B3D10" w14:textId="77777777" w:rsidTr="00E606C1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8F4453" w14:textId="77777777" w:rsidR="005B7C6E" w:rsidRPr="00B2140C" w:rsidRDefault="005B7C6E" w:rsidP="005B7C6E">
            <w:r w:rsidRPr="00B2140C">
              <w:t>61 – Zmena stavu vnútroorganizačných služieb</w:t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3CD8D4" w14:textId="62C81937" w:rsidR="005B7C6E" w:rsidRPr="00B2140C" w:rsidRDefault="005B7C6E" w:rsidP="005B7C6E">
            <w:pPr>
              <w:snapToGrid w:val="0"/>
              <w:spacing w:line="360" w:lineRule="auto"/>
              <w:jc w:val="center"/>
            </w:pPr>
            <w:r>
              <w:t>0,00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570B16" w14:textId="30C7A0BA" w:rsidR="005B7C6E" w:rsidRPr="00B2140C" w:rsidRDefault="005B7C6E" w:rsidP="005B7C6E">
            <w:pPr>
              <w:snapToGrid w:val="0"/>
              <w:spacing w:line="360" w:lineRule="auto"/>
              <w:jc w:val="center"/>
            </w:pPr>
            <w:r>
              <w:t>0,00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515588" w14:textId="773E59D3" w:rsidR="005B7C6E" w:rsidRPr="00B94718" w:rsidRDefault="005B7C6E" w:rsidP="005B7C6E">
            <w:pPr>
              <w:snapToGrid w:val="0"/>
              <w:spacing w:line="360" w:lineRule="auto"/>
              <w:jc w:val="center"/>
              <w:rPr>
                <w:color w:val="000000" w:themeColor="text1"/>
              </w:rPr>
            </w:pPr>
            <w:r w:rsidRPr="00B94718">
              <w:rPr>
                <w:color w:val="000000" w:themeColor="text1"/>
              </w:rPr>
              <w:t>0,00</w:t>
            </w:r>
          </w:p>
        </w:tc>
      </w:tr>
      <w:tr w:rsidR="005B7C6E" w14:paraId="0A0CAFB9" w14:textId="77777777" w:rsidTr="00E606C1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7275FD" w14:textId="77777777" w:rsidR="005B7C6E" w:rsidRPr="00B2140C" w:rsidRDefault="005B7C6E" w:rsidP="005B7C6E">
            <w:r w:rsidRPr="00B2140C">
              <w:t>62 – Aktivácia</w:t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254952" w14:textId="06656838" w:rsidR="005B7C6E" w:rsidRPr="00B2140C" w:rsidRDefault="005B7C6E" w:rsidP="005B7C6E">
            <w:pPr>
              <w:snapToGrid w:val="0"/>
              <w:spacing w:line="360" w:lineRule="auto"/>
              <w:jc w:val="center"/>
            </w:pPr>
            <w:r>
              <w:t>0,00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7AA388" w14:textId="77777777" w:rsidR="005B7C6E" w:rsidRPr="00B2140C" w:rsidRDefault="005B7C6E" w:rsidP="005B7C6E">
            <w:pPr>
              <w:snapToGrid w:val="0"/>
              <w:spacing w:line="360" w:lineRule="auto"/>
              <w:jc w:val="center"/>
            </w:pPr>
            <w:r>
              <w:t>0,00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E082F4" w14:textId="2782F5B0" w:rsidR="005B7C6E" w:rsidRPr="00B94718" w:rsidRDefault="005B7C6E" w:rsidP="005B7C6E">
            <w:pPr>
              <w:snapToGrid w:val="0"/>
              <w:spacing w:line="360" w:lineRule="auto"/>
              <w:jc w:val="center"/>
              <w:rPr>
                <w:color w:val="000000" w:themeColor="text1"/>
              </w:rPr>
            </w:pPr>
            <w:r w:rsidRPr="00B94718">
              <w:rPr>
                <w:color w:val="000000" w:themeColor="text1"/>
              </w:rPr>
              <w:t>0,00</w:t>
            </w:r>
          </w:p>
        </w:tc>
      </w:tr>
      <w:tr w:rsidR="005B7C6E" w14:paraId="665FC2D7" w14:textId="77777777" w:rsidTr="00E606C1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BE00F5" w14:textId="77777777" w:rsidR="005B7C6E" w:rsidRPr="00B2140C" w:rsidRDefault="005B7C6E" w:rsidP="005B7C6E">
            <w:r w:rsidRPr="00B2140C">
              <w:lastRenderedPageBreak/>
              <w:t>63 – Daňové a colné výnosy a výnosy z poplatkov</w:t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378C0C" w14:textId="10443A57" w:rsidR="005B7C6E" w:rsidRPr="00B2140C" w:rsidRDefault="005B7C6E" w:rsidP="005B7C6E">
            <w:pPr>
              <w:snapToGrid w:val="0"/>
              <w:spacing w:line="360" w:lineRule="auto"/>
              <w:jc w:val="center"/>
            </w:pPr>
            <w:r>
              <w:t>76 237,27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04886B" w14:textId="45943895" w:rsidR="005B7C6E" w:rsidRPr="00B2140C" w:rsidRDefault="005B7C6E" w:rsidP="005B7C6E">
            <w:pPr>
              <w:snapToGrid w:val="0"/>
              <w:spacing w:line="360" w:lineRule="auto"/>
              <w:jc w:val="center"/>
            </w:pPr>
            <w:r>
              <w:t>95 228,77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F24578" w14:textId="4868EEED" w:rsidR="005B7C6E" w:rsidRPr="00B94718" w:rsidRDefault="005B7C6E" w:rsidP="005B7C6E">
            <w:pPr>
              <w:snapToGrid w:val="0"/>
              <w:spacing w:line="360" w:lineRule="auto"/>
              <w:jc w:val="center"/>
              <w:rPr>
                <w:color w:val="000000" w:themeColor="text1"/>
              </w:rPr>
            </w:pPr>
            <w:r w:rsidRPr="00B94718">
              <w:rPr>
                <w:color w:val="000000" w:themeColor="text1"/>
              </w:rPr>
              <w:t>95 228,77</w:t>
            </w:r>
          </w:p>
        </w:tc>
      </w:tr>
      <w:tr w:rsidR="005B7C6E" w14:paraId="0D842182" w14:textId="77777777" w:rsidTr="00E606C1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C29F6E" w14:textId="77777777" w:rsidR="005B7C6E" w:rsidRPr="00B2140C" w:rsidRDefault="005B7C6E" w:rsidP="005B7C6E">
            <w:r w:rsidRPr="00B2140C">
              <w:t>64 – Ostatné výnosy</w:t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6AF2F5" w14:textId="32DD87A4" w:rsidR="005B7C6E" w:rsidRPr="00B2140C" w:rsidRDefault="005B7C6E" w:rsidP="005B7C6E">
            <w:pPr>
              <w:snapToGrid w:val="0"/>
              <w:spacing w:line="360" w:lineRule="auto"/>
              <w:jc w:val="center"/>
            </w:pPr>
            <w:r>
              <w:t>5 055,71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F7A375" w14:textId="73A03AE1" w:rsidR="005B7C6E" w:rsidRPr="00B2140C" w:rsidRDefault="005B7C6E" w:rsidP="005B7C6E">
            <w:pPr>
              <w:snapToGrid w:val="0"/>
              <w:spacing w:line="360" w:lineRule="auto"/>
              <w:jc w:val="center"/>
            </w:pPr>
            <w:r>
              <w:t>3 005,93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46930C" w14:textId="0C0E625B" w:rsidR="005B7C6E" w:rsidRPr="00B94718" w:rsidRDefault="005B7C6E" w:rsidP="005B7C6E">
            <w:pPr>
              <w:snapToGrid w:val="0"/>
              <w:spacing w:line="360" w:lineRule="auto"/>
              <w:jc w:val="center"/>
              <w:rPr>
                <w:color w:val="000000" w:themeColor="text1"/>
              </w:rPr>
            </w:pPr>
            <w:r w:rsidRPr="00B94718">
              <w:rPr>
                <w:color w:val="000000" w:themeColor="text1"/>
              </w:rPr>
              <w:t>3 005,93</w:t>
            </w:r>
          </w:p>
        </w:tc>
      </w:tr>
      <w:tr w:rsidR="005B7C6E" w14:paraId="777A239A" w14:textId="77777777" w:rsidTr="00E606C1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062C4E" w14:textId="77777777" w:rsidR="005B7C6E" w:rsidRPr="00B2140C" w:rsidRDefault="005B7C6E" w:rsidP="005B7C6E">
            <w:r w:rsidRPr="00B2140C">
              <w:t>65 – Zúčtovanie rezerv a OP z prevádzkovej a finančnej činnosti a zúčtovanie časového rozlíšenia</w:t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DE6908" w14:textId="3CA2A55A" w:rsidR="005B7C6E" w:rsidRPr="00B2140C" w:rsidRDefault="005B7C6E" w:rsidP="005B7C6E">
            <w:pPr>
              <w:snapToGrid w:val="0"/>
              <w:spacing w:line="360" w:lineRule="auto"/>
              <w:jc w:val="center"/>
            </w:pPr>
            <w:r>
              <w:t>0,00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701053" w14:textId="77777777" w:rsidR="005B7C6E" w:rsidRPr="00B2140C" w:rsidRDefault="005B7C6E" w:rsidP="005B7C6E">
            <w:pPr>
              <w:snapToGrid w:val="0"/>
              <w:spacing w:line="360" w:lineRule="auto"/>
              <w:jc w:val="center"/>
            </w:pPr>
            <w:r>
              <w:t>0,00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2F37BD" w14:textId="1220F22A" w:rsidR="005B7C6E" w:rsidRPr="00B94718" w:rsidRDefault="005B7C6E" w:rsidP="005B7C6E">
            <w:pPr>
              <w:snapToGrid w:val="0"/>
              <w:spacing w:line="360" w:lineRule="auto"/>
              <w:jc w:val="center"/>
              <w:rPr>
                <w:color w:val="000000" w:themeColor="text1"/>
              </w:rPr>
            </w:pPr>
            <w:r w:rsidRPr="00B94718">
              <w:rPr>
                <w:color w:val="000000" w:themeColor="text1"/>
              </w:rPr>
              <w:t>0,00</w:t>
            </w:r>
          </w:p>
        </w:tc>
      </w:tr>
      <w:tr w:rsidR="00D60962" w14:paraId="59478FD9" w14:textId="77777777" w:rsidTr="00E606C1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B4B1E6" w14:textId="77777777" w:rsidR="00D60962" w:rsidRPr="00B2140C" w:rsidRDefault="00D60962" w:rsidP="00D60962">
            <w:r w:rsidRPr="00B2140C">
              <w:t>66 – Finančné výnosy</w:t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198E35" w14:textId="27292260" w:rsidR="00D60962" w:rsidRPr="00B2140C" w:rsidRDefault="00D60962" w:rsidP="00D60962">
            <w:pPr>
              <w:snapToGrid w:val="0"/>
              <w:spacing w:line="360" w:lineRule="auto"/>
              <w:jc w:val="center"/>
            </w:pPr>
            <w:r>
              <w:t>803,00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71764B" w14:textId="3B7C4ECA" w:rsidR="00D60962" w:rsidRPr="00B2140C" w:rsidRDefault="00FC57BE" w:rsidP="00D60962">
            <w:pPr>
              <w:snapToGrid w:val="0"/>
              <w:spacing w:line="360" w:lineRule="auto"/>
              <w:jc w:val="center"/>
            </w:pPr>
            <w:r>
              <w:t>11 401,00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D422CC" w14:textId="39C2C9DC" w:rsidR="00D60962" w:rsidRPr="00B94718" w:rsidRDefault="005B7C6E" w:rsidP="00D60962">
            <w:pPr>
              <w:snapToGrid w:val="0"/>
              <w:spacing w:line="360" w:lineRule="auto"/>
              <w:jc w:val="center"/>
              <w:rPr>
                <w:color w:val="000000" w:themeColor="text1"/>
              </w:rPr>
            </w:pPr>
            <w:r w:rsidRPr="00B94718">
              <w:rPr>
                <w:color w:val="000000" w:themeColor="text1"/>
              </w:rPr>
              <w:t>0,00</w:t>
            </w:r>
          </w:p>
        </w:tc>
      </w:tr>
      <w:tr w:rsidR="00D60962" w14:paraId="47EDF885" w14:textId="77777777" w:rsidTr="00E606C1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666A53" w14:textId="77777777" w:rsidR="00D60962" w:rsidRPr="00B2140C" w:rsidRDefault="00D60962" w:rsidP="00D60962">
            <w:r w:rsidRPr="00B2140C">
              <w:t>67 – Mimoriadne výnosy</w:t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09BA9B" w14:textId="5A1B54DE" w:rsidR="00D60962" w:rsidRPr="00B2140C" w:rsidRDefault="00D60962" w:rsidP="00D60962">
            <w:pPr>
              <w:snapToGrid w:val="0"/>
              <w:spacing w:line="360" w:lineRule="auto"/>
              <w:jc w:val="center"/>
            </w:pPr>
            <w:r>
              <w:t>0,00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48BEF2" w14:textId="77777777" w:rsidR="00D60962" w:rsidRPr="00B2140C" w:rsidRDefault="00D60962" w:rsidP="00D60962">
            <w:pPr>
              <w:snapToGrid w:val="0"/>
              <w:spacing w:line="360" w:lineRule="auto"/>
              <w:jc w:val="center"/>
            </w:pPr>
            <w:r>
              <w:t>0,00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D246AC" w14:textId="77777777" w:rsidR="00D60962" w:rsidRPr="00B94718" w:rsidRDefault="00D60962" w:rsidP="00D60962">
            <w:pPr>
              <w:snapToGrid w:val="0"/>
              <w:spacing w:line="360" w:lineRule="auto"/>
              <w:jc w:val="center"/>
              <w:rPr>
                <w:color w:val="000000" w:themeColor="text1"/>
              </w:rPr>
            </w:pPr>
            <w:r w:rsidRPr="00B94718">
              <w:rPr>
                <w:color w:val="000000" w:themeColor="text1"/>
              </w:rPr>
              <w:t>0,00</w:t>
            </w:r>
          </w:p>
        </w:tc>
      </w:tr>
      <w:tr w:rsidR="00D60962" w14:paraId="4A701E12" w14:textId="77777777" w:rsidTr="00E606C1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63DD76" w14:textId="77777777" w:rsidR="00D60962" w:rsidRPr="00B2140C" w:rsidRDefault="00D60962" w:rsidP="00D60962">
            <w:r w:rsidRPr="00B2140C">
              <w:t>69 – Výnosy z transferov a rozpočtových príjmov v obciach, VÚC a v RO a PO zriadených obcou alebo VÚC</w:t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33B4DD" w14:textId="6FA19AFB" w:rsidR="00D60962" w:rsidRPr="00B2140C" w:rsidRDefault="00D60962" w:rsidP="00D60962">
            <w:pPr>
              <w:snapToGrid w:val="0"/>
              <w:spacing w:line="360" w:lineRule="auto"/>
              <w:jc w:val="center"/>
            </w:pPr>
            <w:r>
              <w:t>5 287,12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AE3038" w14:textId="6D9CB20D" w:rsidR="00D60962" w:rsidRPr="00B2140C" w:rsidRDefault="00FC57BE" w:rsidP="00D60962">
            <w:pPr>
              <w:snapToGrid w:val="0"/>
              <w:spacing w:line="360" w:lineRule="auto"/>
              <w:jc w:val="center"/>
            </w:pPr>
            <w:r>
              <w:t>30 692,88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7C9515" w14:textId="21283013" w:rsidR="00D60962" w:rsidRPr="00B94718" w:rsidRDefault="00B2323D" w:rsidP="00D60962">
            <w:pPr>
              <w:snapToGrid w:val="0"/>
              <w:spacing w:line="360" w:lineRule="auto"/>
              <w:jc w:val="center"/>
              <w:rPr>
                <w:color w:val="000000" w:themeColor="text1"/>
              </w:rPr>
            </w:pPr>
            <w:r w:rsidRPr="00B94718">
              <w:rPr>
                <w:color w:val="000000" w:themeColor="text1"/>
              </w:rPr>
              <w:t>1 000,00</w:t>
            </w:r>
          </w:p>
        </w:tc>
      </w:tr>
      <w:tr w:rsidR="00D60962" w14:paraId="26E7AF06" w14:textId="77777777" w:rsidTr="00E606C1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4A3E7167" w14:textId="77777777" w:rsidR="00D60962" w:rsidRPr="00720BE9" w:rsidRDefault="00D60962" w:rsidP="00D60962">
            <w:pPr>
              <w:rPr>
                <w:b/>
              </w:rPr>
            </w:pPr>
            <w:r w:rsidRPr="00720BE9">
              <w:rPr>
                <w:b/>
              </w:rPr>
              <w:t>Hospodársky výsledok</w:t>
            </w:r>
          </w:p>
          <w:p w14:paraId="58916697" w14:textId="77777777" w:rsidR="00D60962" w:rsidRPr="00992F35" w:rsidRDefault="00D60962" w:rsidP="00D60962">
            <w:pPr>
              <w:rPr>
                <w:color w:val="FF0000"/>
              </w:rPr>
            </w:pPr>
            <w:r w:rsidRPr="00720BE9">
              <w:rPr>
                <w:b/>
              </w:rPr>
              <w:t>/+ kladný HV, - záporný HV/</w:t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5D199774" w14:textId="56AEE555" w:rsidR="00D60962" w:rsidRPr="00992F35" w:rsidRDefault="00D60962" w:rsidP="00D60962">
            <w:pPr>
              <w:snapToGrid w:val="0"/>
              <w:spacing w:line="360" w:lineRule="auto"/>
              <w:jc w:val="center"/>
              <w:rPr>
                <w:color w:val="FF0000"/>
              </w:rPr>
            </w:pPr>
            <w:r w:rsidRPr="00720BE9">
              <w:t>-34 204,08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39D42CDC" w14:textId="0D6A49A6" w:rsidR="00D60962" w:rsidRPr="00992F35" w:rsidRDefault="00FC57BE" w:rsidP="00D60962">
            <w:pPr>
              <w:snapToGrid w:val="0"/>
              <w:spacing w:line="360" w:lineRule="auto"/>
              <w:jc w:val="center"/>
              <w:rPr>
                <w:color w:val="FF0000"/>
              </w:rPr>
            </w:pPr>
            <w:r>
              <w:t>20 053,26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1BC9C718" w14:textId="52472102" w:rsidR="00D60962" w:rsidRPr="00B94718" w:rsidRDefault="005B7C6E" w:rsidP="005B7C6E">
            <w:pPr>
              <w:snapToGrid w:val="0"/>
              <w:spacing w:line="360" w:lineRule="auto"/>
              <w:jc w:val="center"/>
              <w:rPr>
                <w:color w:val="000000" w:themeColor="text1"/>
              </w:rPr>
            </w:pPr>
            <w:r w:rsidRPr="00B94718">
              <w:rPr>
                <w:color w:val="000000" w:themeColor="text1"/>
              </w:rPr>
              <w:t>-21 714,16</w:t>
            </w:r>
          </w:p>
        </w:tc>
      </w:tr>
    </w:tbl>
    <w:p w14:paraId="405AE3E5" w14:textId="41354DD1" w:rsidR="00621DCB" w:rsidRDefault="00244DE4" w:rsidP="00244DE4">
      <w:pPr>
        <w:spacing w:line="360" w:lineRule="auto"/>
        <w:jc w:val="both"/>
      </w:pPr>
      <w:r w:rsidRPr="00A81AB1">
        <w:t xml:space="preserve">Hospodársky výsledok /kladný, záporný/ v sume  </w:t>
      </w:r>
      <w:r w:rsidR="00FC57BE" w:rsidRPr="00A81AB1">
        <w:t>20 053,26</w:t>
      </w:r>
      <w:r w:rsidRPr="00A81AB1">
        <w:t xml:space="preserve"> bol zúčtovaný na účet 428 –</w:t>
      </w:r>
      <w:r w:rsidR="00C2187F">
        <w:t xml:space="preserve"> </w:t>
      </w:r>
      <w:proofErr w:type="spellStart"/>
      <w:r w:rsidRPr="00A81AB1">
        <w:t>Nevysporiadaný</w:t>
      </w:r>
      <w:proofErr w:type="spellEnd"/>
      <w:r w:rsidRPr="00A81AB1">
        <w:t xml:space="preserve"> výsledok hospodárenia minulých rokov.</w:t>
      </w:r>
    </w:p>
    <w:p w14:paraId="5C123E13" w14:textId="77777777" w:rsidR="001C045C" w:rsidRDefault="001C045C" w:rsidP="00244DE4">
      <w:pPr>
        <w:spacing w:line="360" w:lineRule="auto"/>
        <w:jc w:val="both"/>
      </w:pPr>
    </w:p>
    <w:p w14:paraId="74463A3A" w14:textId="77777777" w:rsidR="00244DE4" w:rsidRDefault="00244DE4" w:rsidP="00244DE4">
      <w:pPr>
        <w:numPr>
          <w:ilvl w:val="0"/>
          <w:numId w:val="2"/>
        </w:numPr>
        <w:spacing w:line="360" w:lineRule="auto"/>
        <w:ind w:left="426" w:hanging="426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Ostatné  dôležité informácie </w:t>
      </w:r>
    </w:p>
    <w:p w14:paraId="4534AEAB" w14:textId="77777777" w:rsidR="00244DE4" w:rsidRDefault="00244DE4" w:rsidP="00244DE4">
      <w:pPr>
        <w:spacing w:line="360" w:lineRule="auto"/>
        <w:ind w:left="567"/>
        <w:jc w:val="both"/>
        <w:rPr>
          <w:b/>
          <w:sz w:val="28"/>
          <w:szCs w:val="28"/>
        </w:rPr>
      </w:pPr>
    </w:p>
    <w:p w14:paraId="111DA9AB" w14:textId="77777777" w:rsidR="00244DE4" w:rsidRDefault="00244DE4" w:rsidP="00244DE4">
      <w:pPr>
        <w:numPr>
          <w:ilvl w:val="1"/>
          <w:numId w:val="2"/>
        </w:numPr>
        <w:spacing w:line="360" w:lineRule="auto"/>
        <w:ind w:left="567" w:hanging="567"/>
        <w:jc w:val="both"/>
      </w:pPr>
      <w:r>
        <w:rPr>
          <w:b/>
        </w:rPr>
        <w:t xml:space="preserve">Prijaté granty a transfery </w:t>
      </w:r>
    </w:p>
    <w:p w14:paraId="3A02CCE7" w14:textId="1BA3EBD3" w:rsidR="00244DE4" w:rsidRDefault="00244DE4" w:rsidP="00244DE4">
      <w:pPr>
        <w:spacing w:line="360" w:lineRule="auto"/>
        <w:jc w:val="both"/>
        <w:rPr>
          <w:b/>
        </w:rPr>
      </w:pPr>
      <w:r>
        <w:t>V roku 20</w:t>
      </w:r>
      <w:r w:rsidR="00DF41DF">
        <w:t>20</w:t>
      </w:r>
      <w:r>
        <w:t xml:space="preserve"> obec prijala nasledovné granty a transfery:</w:t>
      </w:r>
    </w:p>
    <w:tbl>
      <w:tblPr>
        <w:tblW w:w="9190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2265"/>
        <w:gridCol w:w="4215"/>
        <w:gridCol w:w="2710"/>
      </w:tblGrid>
      <w:tr w:rsidR="00244DE4" w14:paraId="50B68F9B" w14:textId="77777777" w:rsidTr="00F426E5"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187B9436" w14:textId="77777777" w:rsidR="00244DE4" w:rsidRDefault="00244DE4" w:rsidP="00F426E5">
            <w:pPr>
              <w:jc w:val="both"/>
              <w:rPr>
                <w:b/>
              </w:rPr>
            </w:pPr>
            <w:r>
              <w:rPr>
                <w:b/>
              </w:rPr>
              <w:t>Poskytovateľ</w:t>
            </w:r>
          </w:p>
        </w:tc>
        <w:tc>
          <w:tcPr>
            <w:tcW w:w="4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57F18A5F" w14:textId="77777777" w:rsidR="00244DE4" w:rsidRDefault="00244DE4" w:rsidP="00F426E5">
            <w:pPr>
              <w:jc w:val="center"/>
              <w:rPr>
                <w:b/>
              </w:rPr>
            </w:pPr>
            <w:r>
              <w:rPr>
                <w:b/>
              </w:rPr>
              <w:t>Účelové určenie grantov a transferov</w:t>
            </w:r>
          </w:p>
        </w:tc>
        <w:tc>
          <w:tcPr>
            <w:tcW w:w="2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68564589" w14:textId="77777777" w:rsidR="00244DE4" w:rsidRDefault="00244DE4" w:rsidP="00F426E5">
            <w:pPr>
              <w:jc w:val="center"/>
            </w:pPr>
            <w:r>
              <w:rPr>
                <w:b/>
              </w:rPr>
              <w:t xml:space="preserve">Suma prijatých prostriedkov v EUR </w:t>
            </w:r>
          </w:p>
        </w:tc>
      </w:tr>
      <w:tr w:rsidR="00244DE4" w14:paraId="340A37DC" w14:textId="77777777" w:rsidTr="00F426E5"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B00A4C" w14:textId="77777777" w:rsidR="00244DE4" w:rsidRPr="00A9654D" w:rsidRDefault="00244DE4" w:rsidP="00F426E5">
            <w:pPr>
              <w:snapToGrid w:val="0"/>
              <w:spacing w:line="360" w:lineRule="auto"/>
              <w:jc w:val="both"/>
              <w:rPr>
                <w:sz w:val="22"/>
                <w:szCs w:val="22"/>
              </w:rPr>
            </w:pPr>
            <w:r w:rsidRPr="00A9654D">
              <w:rPr>
                <w:sz w:val="22"/>
                <w:szCs w:val="22"/>
              </w:rPr>
              <w:t>Ministerstvo vnútra SR</w:t>
            </w:r>
          </w:p>
        </w:tc>
        <w:tc>
          <w:tcPr>
            <w:tcW w:w="4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87C90C" w14:textId="77777777" w:rsidR="00244DE4" w:rsidRPr="00A9654D" w:rsidRDefault="00244DE4" w:rsidP="00F426E5">
            <w:pPr>
              <w:snapToGrid w:val="0"/>
              <w:spacing w:line="360" w:lineRule="auto"/>
              <w:jc w:val="both"/>
              <w:rPr>
                <w:sz w:val="22"/>
                <w:szCs w:val="22"/>
              </w:rPr>
            </w:pPr>
            <w:r w:rsidRPr="00A9654D">
              <w:rPr>
                <w:sz w:val="22"/>
                <w:szCs w:val="22"/>
              </w:rPr>
              <w:t>REGOB</w:t>
            </w:r>
          </w:p>
        </w:tc>
        <w:tc>
          <w:tcPr>
            <w:tcW w:w="2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38971E" w14:textId="3F6ED690" w:rsidR="00244DE4" w:rsidRPr="00A9654D" w:rsidRDefault="00DF41DF" w:rsidP="00F426E5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99,33</w:t>
            </w:r>
          </w:p>
        </w:tc>
      </w:tr>
      <w:tr w:rsidR="00244DE4" w14:paraId="3227DC4B" w14:textId="77777777" w:rsidTr="00F426E5"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0DC439" w14:textId="77777777" w:rsidR="00244DE4" w:rsidRPr="00A9654D" w:rsidRDefault="00244DE4" w:rsidP="00F426E5">
            <w:pPr>
              <w:snapToGrid w:val="0"/>
              <w:spacing w:line="360" w:lineRule="auto"/>
              <w:jc w:val="both"/>
              <w:rPr>
                <w:sz w:val="22"/>
                <w:szCs w:val="22"/>
              </w:rPr>
            </w:pPr>
            <w:r w:rsidRPr="00A9654D">
              <w:rPr>
                <w:sz w:val="22"/>
                <w:szCs w:val="22"/>
              </w:rPr>
              <w:t>Ministerstvo vnútra SR</w:t>
            </w:r>
          </w:p>
        </w:tc>
        <w:tc>
          <w:tcPr>
            <w:tcW w:w="4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2D7541" w14:textId="77777777" w:rsidR="00244DE4" w:rsidRPr="00A9654D" w:rsidRDefault="00244DE4" w:rsidP="00F426E5">
            <w:pPr>
              <w:snapToGrid w:val="0"/>
              <w:spacing w:line="360" w:lineRule="auto"/>
              <w:jc w:val="both"/>
              <w:rPr>
                <w:sz w:val="22"/>
                <w:szCs w:val="22"/>
              </w:rPr>
            </w:pPr>
            <w:r w:rsidRPr="00A9654D">
              <w:rPr>
                <w:sz w:val="22"/>
                <w:szCs w:val="22"/>
              </w:rPr>
              <w:t>Register adries</w:t>
            </w:r>
          </w:p>
        </w:tc>
        <w:tc>
          <w:tcPr>
            <w:tcW w:w="2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F82173" w14:textId="5969A766" w:rsidR="00244DE4" w:rsidRPr="00A9654D" w:rsidRDefault="00244DE4" w:rsidP="00F426E5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 w:rsidRPr="00A9654D">
              <w:rPr>
                <w:sz w:val="22"/>
                <w:szCs w:val="22"/>
              </w:rPr>
              <w:t>1</w:t>
            </w:r>
            <w:r w:rsidR="00DF41DF">
              <w:rPr>
                <w:sz w:val="22"/>
                <w:szCs w:val="22"/>
              </w:rPr>
              <w:t>9,60</w:t>
            </w:r>
          </w:p>
        </w:tc>
      </w:tr>
      <w:tr w:rsidR="00244DE4" w14:paraId="5FC7253E" w14:textId="77777777" w:rsidTr="00F426E5"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3B06D5" w14:textId="77777777" w:rsidR="00244DE4" w:rsidRPr="00A9654D" w:rsidRDefault="00244DE4" w:rsidP="00F426E5">
            <w:pPr>
              <w:snapToGrid w:val="0"/>
              <w:spacing w:line="360" w:lineRule="auto"/>
              <w:jc w:val="both"/>
              <w:rPr>
                <w:sz w:val="22"/>
                <w:szCs w:val="22"/>
              </w:rPr>
            </w:pPr>
            <w:r w:rsidRPr="00A9654D">
              <w:rPr>
                <w:sz w:val="22"/>
                <w:szCs w:val="22"/>
              </w:rPr>
              <w:t>Ministerstvo vnútra SR</w:t>
            </w:r>
          </w:p>
        </w:tc>
        <w:tc>
          <w:tcPr>
            <w:tcW w:w="4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81EE32" w14:textId="62CB7741" w:rsidR="00244DE4" w:rsidRPr="00A9654D" w:rsidRDefault="00DF41DF" w:rsidP="00F426E5">
            <w:pPr>
              <w:snapToGrid w:val="0"/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Voľby do NR SR 2020</w:t>
            </w:r>
          </w:p>
        </w:tc>
        <w:tc>
          <w:tcPr>
            <w:tcW w:w="2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9BE5AF" w14:textId="73888D03" w:rsidR="00244DE4" w:rsidRPr="00A9654D" w:rsidRDefault="00DF41DF" w:rsidP="00F426E5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 w:rsidRPr="00DF41DF">
              <w:rPr>
                <w:sz w:val="22"/>
                <w:szCs w:val="22"/>
              </w:rPr>
              <w:t>1 629,98</w:t>
            </w:r>
          </w:p>
        </w:tc>
      </w:tr>
      <w:tr w:rsidR="00244DE4" w14:paraId="6B6EB59A" w14:textId="77777777" w:rsidTr="00F426E5">
        <w:tc>
          <w:tcPr>
            <w:tcW w:w="22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EC9DFA" w14:textId="77777777" w:rsidR="00244DE4" w:rsidRPr="00A9654D" w:rsidRDefault="00244DE4" w:rsidP="00F426E5">
            <w:pPr>
              <w:snapToGrid w:val="0"/>
              <w:spacing w:line="360" w:lineRule="auto"/>
              <w:jc w:val="both"/>
              <w:rPr>
                <w:sz w:val="22"/>
                <w:szCs w:val="22"/>
              </w:rPr>
            </w:pPr>
            <w:r w:rsidRPr="00A9654D">
              <w:rPr>
                <w:sz w:val="22"/>
                <w:szCs w:val="22"/>
              </w:rPr>
              <w:t>Ministerstvo vnútra SR</w:t>
            </w:r>
          </w:p>
        </w:tc>
        <w:tc>
          <w:tcPr>
            <w:tcW w:w="42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757396" w14:textId="193FE62B" w:rsidR="00244DE4" w:rsidRPr="00A9654D" w:rsidRDefault="00DF41DF" w:rsidP="00F426E5">
            <w:pPr>
              <w:snapToGrid w:val="0"/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COVID – 19 dotácie</w:t>
            </w:r>
          </w:p>
        </w:tc>
        <w:tc>
          <w:tcPr>
            <w:tcW w:w="27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E00D65" w14:textId="66E5F519" w:rsidR="00244DE4" w:rsidRPr="00A9654D" w:rsidRDefault="00DF41DF" w:rsidP="00F426E5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 w:rsidRPr="00DF41DF">
              <w:rPr>
                <w:sz w:val="22"/>
                <w:szCs w:val="22"/>
              </w:rPr>
              <w:t>625,74</w:t>
            </w:r>
          </w:p>
        </w:tc>
      </w:tr>
      <w:tr w:rsidR="00244DE4" w14:paraId="0AA77C24" w14:textId="77777777" w:rsidTr="00F426E5">
        <w:tc>
          <w:tcPr>
            <w:tcW w:w="2265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14:paraId="1139D3F4" w14:textId="77777777" w:rsidR="00244DE4" w:rsidRPr="00A9654D" w:rsidRDefault="00244DE4" w:rsidP="00F426E5">
            <w:pPr>
              <w:snapToGrid w:val="0"/>
              <w:spacing w:line="360" w:lineRule="auto"/>
              <w:jc w:val="both"/>
              <w:rPr>
                <w:bCs/>
                <w:sz w:val="22"/>
                <w:szCs w:val="22"/>
              </w:rPr>
            </w:pPr>
            <w:r w:rsidRPr="00A9654D">
              <w:rPr>
                <w:bCs/>
                <w:sz w:val="22"/>
                <w:szCs w:val="22"/>
              </w:rPr>
              <w:t>MF SR</w:t>
            </w:r>
          </w:p>
        </w:tc>
        <w:tc>
          <w:tcPr>
            <w:tcW w:w="4215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14:paraId="7284E69E" w14:textId="0737D404" w:rsidR="00244DE4" w:rsidRPr="00A9654D" w:rsidRDefault="00C33E36" w:rsidP="00C33E36">
            <w:pPr>
              <w:snapToGrid w:val="0"/>
              <w:spacing w:line="360" w:lineRule="auto"/>
              <w:jc w:val="both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Vonkajšia r</w:t>
            </w:r>
            <w:r w:rsidR="00244DE4" w:rsidRPr="00A9654D">
              <w:rPr>
                <w:bCs/>
                <w:sz w:val="22"/>
                <w:szCs w:val="22"/>
              </w:rPr>
              <w:t xml:space="preserve">ekonštrukcia </w:t>
            </w:r>
            <w:r w:rsidR="00F426E5">
              <w:rPr>
                <w:bCs/>
                <w:sz w:val="22"/>
                <w:szCs w:val="22"/>
              </w:rPr>
              <w:t xml:space="preserve">budovy </w:t>
            </w:r>
            <w:proofErr w:type="spellStart"/>
            <w:r w:rsidR="00F426E5">
              <w:rPr>
                <w:bCs/>
                <w:sz w:val="22"/>
                <w:szCs w:val="22"/>
              </w:rPr>
              <w:t>s.č</w:t>
            </w:r>
            <w:proofErr w:type="spellEnd"/>
            <w:r w:rsidR="00F426E5">
              <w:rPr>
                <w:bCs/>
                <w:sz w:val="22"/>
                <w:szCs w:val="22"/>
              </w:rPr>
              <w:t>. 105</w:t>
            </w:r>
          </w:p>
        </w:tc>
        <w:tc>
          <w:tcPr>
            <w:tcW w:w="2710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14:paraId="6F903754" w14:textId="4C6A7A86" w:rsidR="00244DE4" w:rsidRPr="00A9654D" w:rsidRDefault="00DF41DF" w:rsidP="00F426E5">
            <w:pPr>
              <w:snapToGrid w:val="0"/>
              <w:spacing w:line="360" w:lineRule="auto"/>
              <w:jc w:val="center"/>
              <w:rPr>
                <w:bCs/>
                <w:sz w:val="22"/>
                <w:szCs w:val="22"/>
              </w:rPr>
            </w:pPr>
            <w:r w:rsidRPr="00DF41DF">
              <w:rPr>
                <w:bCs/>
                <w:sz w:val="22"/>
                <w:szCs w:val="22"/>
              </w:rPr>
              <w:t>21 000,00</w:t>
            </w:r>
          </w:p>
        </w:tc>
      </w:tr>
      <w:tr w:rsidR="00244DE4" w14:paraId="201D53DA" w14:textId="77777777" w:rsidTr="00F426E5">
        <w:tc>
          <w:tcPr>
            <w:tcW w:w="2265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5236D6" w14:textId="3B4FC927" w:rsidR="00244DE4" w:rsidRPr="00A9654D" w:rsidRDefault="00DF41DF" w:rsidP="00F426E5">
            <w:pPr>
              <w:snapToGrid w:val="0"/>
              <w:spacing w:line="360" w:lineRule="auto"/>
              <w:jc w:val="both"/>
              <w:rPr>
                <w:bCs/>
                <w:sz w:val="22"/>
                <w:szCs w:val="22"/>
              </w:rPr>
            </w:pPr>
            <w:r>
              <w:rPr>
                <w:sz w:val="22"/>
                <w:szCs w:val="22"/>
              </w:rPr>
              <w:t>ŠÚ SR</w:t>
            </w:r>
          </w:p>
        </w:tc>
        <w:tc>
          <w:tcPr>
            <w:tcW w:w="4215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0E8DB4" w14:textId="642D64EB" w:rsidR="00244DE4" w:rsidRPr="00A9654D" w:rsidRDefault="00DF41DF" w:rsidP="00F426E5">
            <w:pPr>
              <w:snapToGrid w:val="0"/>
              <w:spacing w:line="360" w:lineRule="auto"/>
              <w:jc w:val="both"/>
              <w:rPr>
                <w:bCs/>
                <w:sz w:val="22"/>
                <w:szCs w:val="22"/>
              </w:rPr>
            </w:pPr>
            <w:r w:rsidRPr="00DF41DF">
              <w:rPr>
                <w:bCs/>
                <w:sz w:val="22"/>
                <w:szCs w:val="22"/>
              </w:rPr>
              <w:t>Sčítanie domov a bytov</w:t>
            </w:r>
          </w:p>
        </w:tc>
        <w:tc>
          <w:tcPr>
            <w:tcW w:w="271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5F03B0" w14:textId="21E6F517" w:rsidR="00244DE4" w:rsidRPr="00A9654D" w:rsidRDefault="00DF41DF" w:rsidP="00F426E5">
            <w:pPr>
              <w:snapToGrid w:val="0"/>
              <w:spacing w:line="360" w:lineRule="auto"/>
              <w:jc w:val="center"/>
              <w:rPr>
                <w:bCs/>
                <w:sz w:val="22"/>
                <w:szCs w:val="22"/>
              </w:rPr>
            </w:pPr>
            <w:r w:rsidRPr="00DF41DF">
              <w:rPr>
                <w:bCs/>
                <w:sz w:val="22"/>
                <w:szCs w:val="22"/>
              </w:rPr>
              <w:t>1 304,00</w:t>
            </w:r>
          </w:p>
        </w:tc>
      </w:tr>
    </w:tbl>
    <w:p w14:paraId="5247F39E" w14:textId="27EFC9C9" w:rsidR="00C2187F" w:rsidRDefault="00C2187F" w:rsidP="00244DE4">
      <w:pPr>
        <w:spacing w:line="360" w:lineRule="auto"/>
        <w:jc w:val="both"/>
      </w:pPr>
    </w:p>
    <w:p w14:paraId="351CFF35" w14:textId="77777777" w:rsidR="00C2187F" w:rsidRDefault="00C2187F">
      <w:pPr>
        <w:suppressAutoHyphens w:val="0"/>
        <w:spacing w:after="160" w:line="259" w:lineRule="auto"/>
      </w:pPr>
      <w:r>
        <w:br w:type="page"/>
      </w:r>
    </w:p>
    <w:p w14:paraId="2D59CEFD" w14:textId="3BBEBA1D" w:rsidR="00244DE4" w:rsidRDefault="00244DE4" w:rsidP="00244DE4">
      <w:pPr>
        <w:numPr>
          <w:ilvl w:val="1"/>
          <w:numId w:val="2"/>
        </w:numPr>
        <w:spacing w:line="360" w:lineRule="auto"/>
        <w:ind w:left="567" w:hanging="567"/>
        <w:jc w:val="both"/>
      </w:pPr>
      <w:bookmarkStart w:id="1" w:name="_GoBack"/>
      <w:bookmarkEnd w:id="1"/>
      <w:r>
        <w:rPr>
          <w:b/>
        </w:rPr>
        <w:lastRenderedPageBreak/>
        <w:t>Významné investičné akcie v roku 20</w:t>
      </w:r>
      <w:r w:rsidR="00DF41DF">
        <w:rPr>
          <w:b/>
        </w:rPr>
        <w:t>20</w:t>
      </w:r>
    </w:p>
    <w:p w14:paraId="69668A89" w14:textId="2B615A8A" w:rsidR="00244DE4" w:rsidRPr="00A81AB1" w:rsidRDefault="00244DE4" w:rsidP="00244DE4">
      <w:pPr>
        <w:tabs>
          <w:tab w:val="left" w:pos="2880"/>
          <w:tab w:val="right" w:pos="8820"/>
        </w:tabs>
        <w:spacing w:line="360" w:lineRule="auto"/>
        <w:jc w:val="both"/>
      </w:pPr>
      <w:r w:rsidRPr="00A81AB1">
        <w:t xml:space="preserve"> V roku 20</w:t>
      </w:r>
      <w:r w:rsidR="00DF41DF" w:rsidRPr="00A81AB1">
        <w:t>20</w:t>
      </w:r>
      <w:r w:rsidRPr="00A81AB1">
        <w:t xml:space="preserve"> sa </w:t>
      </w:r>
      <w:r w:rsidR="00F426E5">
        <w:t>rea</w:t>
      </w:r>
      <w:r w:rsidR="00C33E36">
        <w:t>lizovala vonkajšia rekonštrukcia</w:t>
      </w:r>
      <w:r w:rsidR="00F426E5">
        <w:t xml:space="preserve"> budovy </w:t>
      </w:r>
      <w:proofErr w:type="spellStart"/>
      <w:r w:rsidR="00F426E5">
        <w:t>s.č</w:t>
      </w:r>
      <w:proofErr w:type="spellEnd"/>
      <w:r w:rsidR="00F426E5">
        <w:t>. 105</w:t>
      </w:r>
      <w:r w:rsidRPr="00A81AB1">
        <w:t xml:space="preserve">, </w:t>
      </w:r>
      <w:r w:rsidR="00F426E5">
        <w:t>a</w:t>
      </w:r>
      <w:r w:rsidR="00C33E36">
        <w:t>s</w:t>
      </w:r>
      <w:r w:rsidR="00F426E5">
        <w:t xml:space="preserve">faltovala sa hlavná cesta, cesta ku kaplnke a cesta </w:t>
      </w:r>
      <w:r w:rsidR="00C33E36">
        <w:t>i</w:t>
      </w:r>
      <w:r w:rsidR="00F426E5">
        <w:t xml:space="preserve"> parkovisko do cintorína </w:t>
      </w:r>
      <w:r w:rsidR="00173159" w:rsidRPr="00A81AB1">
        <w:t>v obci Ozdín</w:t>
      </w:r>
      <w:r w:rsidR="00C33E36">
        <w:t>. V</w:t>
      </w:r>
      <w:r w:rsidRPr="00A81AB1">
        <w:t> časti Bystrička</w:t>
      </w:r>
      <w:r w:rsidR="00C33E36">
        <w:t xml:space="preserve"> sa </w:t>
      </w:r>
      <w:r w:rsidR="00DF41DF" w:rsidRPr="00A81AB1">
        <w:t>dokončila</w:t>
      </w:r>
      <w:r w:rsidRPr="00A81AB1">
        <w:t xml:space="preserve"> </w:t>
      </w:r>
      <w:r w:rsidR="00DF41DF" w:rsidRPr="00A81AB1">
        <w:t>výstavba</w:t>
      </w:r>
      <w:r w:rsidRPr="00A81AB1">
        <w:t xml:space="preserve"> multifunkčného ihriska.</w:t>
      </w:r>
    </w:p>
    <w:p w14:paraId="1DDDA6AD" w14:textId="77777777" w:rsidR="00244DE4" w:rsidRDefault="00244DE4" w:rsidP="00244DE4">
      <w:pPr>
        <w:spacing w:line="360" w:lineRule="auto"/>
        <w:jc w:val="both"/>
      </w:pPr>
    </w:p>
    <w:p w14:paraId="5B500CD1" w14:textId="77777777" w:rsidR="00244DE4" w:rsidRDefault="00244DE4" w:rsidP="00244DE4">
      <w:pPr>
        <w:numPr>
          <w:ilvl w:val="1"/>
          <w:numId w:val="2"/>
        </w:numPr>
        <w:spacing w:line="360" w:lineRule="auto"/>
        <w:ind w:left="567" w:hanging="567"/>
        <w:jc w:val="both"/>
      </w:pPr>
      <w:r>
        <w:rPr>
          <w:b/>
        </w:rPr>
        <w:t xml:space="preserve">Predpokladaný budúci vývoj činnosti </w:t>
      </w:r>
    </w:p>
    <w:p w14:paraId="2908A331" w14:textId="77777777" w:rsidR="00244DE4" w:rsidRPr="00A81AB1" w:rsidRDefault="00244DE4" w:rsidP="00244DE4">
      <w:pPr>
        <w:spacing w:line="360" w:lineRule="auto"/>
        <w:jc w:val="both"/>
      </w:pPr>
      <w:r w:rsidRPr="00A81AB1">
        <w:t>Predpokladané investičné akcie realizované v budúcich rokoch:</w:t>
      </w:r>
    </w:p>
    <w:p w14:paraId="280CF967" w14:textId="72A82D9F" w:rsidR="00F426E5" w:rsidRDefault="00173159" w:rsidP="00A81AB1">
      <w:pPr>
        <w:pStyle w:val="Odsekzoznamu"/>
        <w:numPr>
          <w:ilvl w:val="0"/>
          <w:numId w:val="1"/>
        </w:numPr>
        <w:spacing w:line="360" w:lineRule="auto"/>
        <w:jc w:val="both"/>
      </w:pPr>
      <w:r w:rsidRPr="00A81AB1">
        <w:t xml:space="preserve">Vnútorná rekonštrukcia </w:t>
      </w:r>
      <w:r w:rsidR="00F426E5">
        <w:t xml:space="preserve">budovy </w:t>
      </w:r>
      <w:proofErr w:type="spellStart"/>
      <w:r w:rsidR="00F426E5">
        <w:t>s.č</w:t>
      </w:r>
      <w:proofErr w:type="spellEnd"/>
      <w:r w:rsidR="00F426E5">
        <w:t>. 105</w:t>
      </w:r>
    </w:p>
    <w:p w14:paraId="3233469B" w14:textId="14C8B3D8" w:rsidR="00A81AB1" w:rsidRPr="00A81AB1" w:rsidRDefault="00A81AB1" w:rsidP="00A81AB1">
      <w:pPr>
        <w:pStyle w:val="Odsekzoznamu"/>
        <w:numPr>
          <w:ilvl w:val="0"/>
          <w:numId w:val="1"/>
        </w:numPr>
        <w:spacing w:line="360" w:lineRule="auto"/>
        <w:jc w:val="both"/>
      </w:pPr>
      <w:r w:rsidRPr="00A81AB1">
        <w:t xml:space="preserve">Rekonštrukcia </w:t>
      </w:r>
      <w:r w:rsidR="004E27F6">
        <w:t xml:space="preserve">budovy </w:t>
      </w:r>
      <w:r w:rsidRPr="00A81AB1">
        <w:t>OÚ v obci Ozdín</w:t>
      </w:r>
    </w:p>
    <w:p w14:paraId="6269C232" w14:textId="77777777" w:rsidR="00173159" w:rsidRDefault="00173159" w:rsidP="00173159">
      <w:pPr>
        <w:spacing w:line="360" w:lineRule="auto"/>
        <w:jc w:val="both"/>
      </w:pPr>
    </w:p>
    <w:p w14:paraId="435EEAC4" w14:textId="77777777" w:rsidR="00244DE4" w:rsidRDefault="00244DE4" w:rsidP="00244DE4">
      <w:pPr>
        <w:numPr>
          <w:ilvl w:val="1"/>
          <w:numId w:val="2"/>
        </w:numPr>
        <w:spacing w:line="360" w:lineRule="auto"/>
        <w:ind w:left="567" w:hanging="567"/>
        <w:jc w:val="both"/>
      </w:pPr>
      <w:r>
        <w:rPr>
          <w:b/>
        </w:rPr>
        <w:t xml:space="preserve">Udalosti osobitného významu po skončení účtovného obdobia </w:t>
      </w:r>
    </w:p>
    <w:p w14:paraId="2B613D37" w14:textId="77777777" w:rsidR="00244DE4" w:rsidRPr="004E27F6" w:rsidRDefault="00244DE4" w:rsidP="00244DE4">
      <w:pPr>
        <w:spacing w:line="360" w:lineRule="auto"/>
        <w:jc w:val="both"/>
      </w:pPr>
      <w:r w:rsidRPr="004E27F6">
        <w:t xml:space="preserve">Obec nezaznamenala žiadnu udalosť osobitného významu po skončení účtovného obdobia. </w:t>
      </w:r>
    </w:p>
    <w:p w14:paraId="4C7642EB" w14:textId="592AC29D" w:rsidR="00244DE4" w:rsidRDefault="00244DE4" w:rsidP="00244DE4">
      <w:pPr>
        <w:spacing w:line="360" w:lineRule="auto"/>
        <w:jc w:val="both"/>
      </w:pPr>
    </w:p>
    <w:p w14:paraId="13AB458E" w14:textId="2C980E29" w:rsidR="00EE6A31" w:rsidRDefault="00EE6A31" w:rsidP="00244DE4">
      <w:pPr>
        <w:spacing w:line="360" w:lineRule="auto"/>
        <w:jc w:val="both"/>
      </w:pPr>
    </w:p>
    <w:p w14:paraId="3BDEC462" w14:textId="77777777" w:rsidR="00EE6A31" w:rsidRDefault="00EE6A31" w:rsidP="00244DE4">
      <w:pPr>
        <w:spacing w:line="360" w:lineRule="auto"/>
        <w:jc w:val="both"/>
      </w:pPr>
    </w:p>
    <w:p w14:paraId="6FF20656" w14:textId="2E303986" w:rsidR="00244DE4" w:rsidRPr="00047757" w:rsidRDefault="00244DE4" w:rsidP="00244DE4">
      <w:pPr>
        <w:spacing w:line="360" w:lineRule="auto"/>
        <w:jc w:val="both"/>
        <w:rPr>
          <w:color w:val="FF0000"/>
        </w:rPr>
      </w:pPr>
      <w:r>
        <w:t xml:space="preserve">Vypracovala: Zuzana Kocková          </w:t>
      </w:r>
      <w:r w:rsidR="004E27F6">
        <w:t xml:space="preserve">                                 </w:t>
      </w:r>
      <w:r w:rsidR="00C33E36">
        <w:t xml:space="preserve">           </w:t>
      </w:r>
      <w:r w:rsidRPr="00A9654D">
        <w:t>Predkladá: Ing. Pavel Salva</w:t>
      </w:r>
    </w:p>
    <w:p w14:paraId="32EA10B2" w14:textId="77777777" w:rsidR="00244DE4" w:rsidRPr="00047757" w:rsidRDefault="00244DE4" w:rsidP="00244DE4">
      <w:pPr>
        <w:spacing w:line="360" w:lineRule="auto"/>
        <w:jc w:val="both"/>
        <w:rPr>
          <w:color w:val="FF0000"/>
        </w:rPr>
      </w:pPr>
    </w:p>
    <w:p w14:paraId="588F5574" w14:textId="7040CD0E" w:rsidR="00244DE4" w:rsidRDefault="00244DE4" w:rsidP="00244DE4">
      <w:pPr>
        <w:spacing w:line="360" w:lineRule="auto"/>
        <w:jc w:val="both"/>
      </w:pPr>
      <w:r w:rsidRPr="00930BA9">
        <w:t xml:space="preserve">V Ozdíne dňa </w:t>
      </w:r>
      <w:r w:rsidR="00671CDC" w:rsidRPr="00671CDC">
        <w:t>30.07.2021</w:t>
      </w:r>
    </w:p>
    <w:sectPr w:rsidR="00244DE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hAnsi="Times New Roman" w:cs="Times New Roman" w:hint="default"/>
      </w:rPr>
    </w:lvl>
  </w:abstractNum>
  <w:abstractNum w:abstractNumId="1">
    <w:nsid w:val="00000002"/>
    <w:multiLevelType w:val="multilevel"/>
    <w:tmpl w:val="00000002"/>
    <w:name w:val="WW8Num3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 w:hint="default"/>
        <w:b/>
        <w:color w:val="0000FF"/>
        <w:sz w:val="28"/>
        <w:szCs w:val="28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  <w:rPr>
        <w:rFonts w:ascii="Courier New" w:hAnsi="Courier New" w:cs="Courier New" w:hint="default"/>
        <w:b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  <w:rPr>
        <w:rFonts w:ascii="Wingdings" w:hAnsi="Wingdings" w:cs="Wingdings"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  <w:rPr>
        <w:rFonts w:ascii="Wingdings" w:hAnsi="Wingdings" w:cs="Wingdings"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  <w:rPr>
        <w:rFonts w:ascii="Wingdings" w:hAnsi="Wingdings" w:cs="Wingdings"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  <w:rPr>
        <w:rFonts w:ascii="Wingdings" w:hAnsi="Wingdings" w:cs="Wingdings"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  <w:rPr>
        <w:rFonts w:ascii="Wingdings" w:hAnsi="Wingdings" w:cs="Wingdings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  <w:rPr>
        <w:rFonts w:ascii="Wingdings" w:hAnsi="Wingdings" w:cs="Wingdings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  <w:rPr>
        <w:rFonts w:ascii="Wingdings" w:hAnsi="Wingdings" w:cs="Wingdings" w:hint="default"/>
      </w:rPr>
    </w:lvl>
  </w:abstractNum>
  <w:abstractNum w:abstractNumId="2">
    <w:nsid w:val="00000003"/>
    <w:multiLevelType w:val="singleLevel"/>
    <w:tmpl w:val="00000003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  <w:color w:val="auto"/>
        <w:sz w:val="28"/>
        <w:szCs w:val="28"/>
      </w:rPr>
    </w:lvl>
  </w:abstractNum>
  <w:abstractNum w:abstractNumId="3">
    <w:nsid w:val="00000004"/>
    <w:multiLevelType w:val="multilevel"/>
    <w:tmpl w:val="00000004"/>
    <w:name w:val="WW8Num5"/>
    <w:lvl w:ilvl="0">
      <w:start w:val="1"/>
      <w:numFmt w:val="bullet"/>
      <w:suff w:val="nothing"/>
      <w:lvlText w:val=""/>
      <w:lvlJc w:val="left"/>
      <w:pPr>
        <w:tabs>
          <w:tab w:val="num" w:pos="0"/>
        </w:tabs>
        <w:ind w:left="707" w:firstLine="0"/>
      </w:pPr>
      <w:rPr>
        <w:rFonts w:ascii="Symbol" w:hAnsi="Symbol"/>
        <w:color w:val="auto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/>
        <w:color w:val="auto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/>
        <w:color w:val="auto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/>
        <w:color w:val="auto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/>
        <w:color w:val="auto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/>
        <w:color w:val="auto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/>
        <w:color w:val="auto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/>
        <w:color w:val="auto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/>
        <w:color w:val="auto"/>
      </w:rPr>
    </w:lvl>
  </w:abstractNum>
  <w:abstractNum w:abstractNumId="4">
    <w:nsid w:val="32F93AB8"/>
    <w:multiLevelType w:val="hybridMultilevel"/>
    <w:tmpl w:val="0C347BD0"/>
    <w:lvl w:ilvl="0" w:tplc="F372F456">
      <w:numFmt w:val="bullet"/>
      <w:lvlText w:val="-"/>
      <w:lvlJc w:val="left"/>
      <w:pPr>
        <w:ind w:left="22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9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6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3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1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8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5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2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980" w:hanging="360"/>
      </w:pPr>
      <w:rPr>
        <w:rFonts w:ascii="Wingdings" w:hAnsi="Wingdings" w:hint="default"/>
      </w:rPr>
    </w:lvl>
  </w:abstractNum>
  <w:abstractNum w:abstractNumId="5">
    <w:nsid w:val="36533E49"/>
    <w:multiLevelType w:val="hybridMultilevel"/>
    <w:tmpl w:val="5B2E4EA0"/>
    <w:lvl w:ilvl="0" w:tplc="C548112E">
      <w:numFmt w:val="bullet"/>
      <w:lvlText w:val="-"/>
      <w:lvlJc w:val="left"/>
      <w:pPr>
        <w:ind w:left="2226" w:hanging="360"/>
      </w:pPr>
      <w:rPr>
        <w:rFonts w:ascii="Times New Roman" w:eastAsia="Times New Roman" w:hAnsi="Times New Roman" w:cs="Times New Roman" w:hint="default"/>
        <w:b/>
      </w:rPr>
    </w:lvl>
    <w:lvl w:ilvl="1" w:tplc="041B0003" w:tentative="1">
      <w:start w:val="1"/>
      <w:numFmt w:val="bullet"/>
      <w:lvlText w:val="o"/>
      <w:lvlJc w:val="left"/>
      <w:pPr>
        <w:ind w:left="294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66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38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10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82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54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26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986" w:hanging="360"/>
      </w:pPr>
      <w:rPr>
        <w:rFonts w:ascii="Wingdings" w:hAnsi="Wingdings" w:hint="default"/>
      </w:rPr>
    </w:lvl>
  </w:abstractNum>
  <w:abstractNum w:abstractNumId="6">
    <w:nsid w:val="379934EA"/>
    <w:multiLevelType w:val="hybridMultilevel"/>
    <w:tmpl w:val="2786C18E"/>
    <w:lvl w:ilvl="0" w:tplc="9806C4C4">
      <w:start w:val="9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5"/>
  </w:num>
  <w:num w:numId="6">
    <w:abstractNumId w:val="4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4DE4"/>
    <w:rsid w:val="000913A1"/>
    <w:rsid w:val="00173159"/>
    <w:rsid w:val="001C045C"/>
    <w:rsid w:val="001D075E"/>
    <w:rsid w:val="00216834"/>
    <w:rsid w:val="00225F2F"/>
    <w:rsid w:val="00244DE4"/>
    <w:rsid w:val="002927FD"/>
    <w:rsid w:val="002B3844"/>
    <w:rsid w:val="002B5104"/>
    <w:rsid w:val="002D25A6"/>
    <w:rsid w:val="002E3A8D"/>
    <w:rsid w:val="002F0C00"/>
    <w:rsid w:val="00390EDB"/>
    <w:rsid w:val="003A16B3"/>
    <w:rsid w:val="003D34DC"/>
    <w:rsid w:val="004764E1"/>
    <w:rsid w:val="004E27F6"/>
    <w:rsid w:val="00545543"/>
    <w:rsid w:val="005B06B2"/>
    <w:rsid w:val="005B7C6E"/>
    <w:rsid w:val="005F5428"/>
    <w:rsid w:val="00610A0A"/>
    <w:rsid w:val="00621DCB"/>
    <w:rsid w:val="006652AF"/>
    <w:rsid w:val="00671CDC"/>
    <w:rsid w:val="00856DCD"/>
    <w:rsid w:val="008650A8"/>
    <w:rsid w:val="008A7C48"/>
    <w:rsid w:val="008C2ACC"/>
    <w:rsid w:val="008F4792"/>
    <w:rsid w:val="00937D91"/>
    <w:rsid w:val="0095585D"/>
    <w:rsid w:val="009D71EF"/>
    <w:rsid w:val="00A55501"/>
    <w:rsid w:val="00A7363B"/>
    <w:rsid w:val="00A81AB1"/>
    <w:rsid w:val="00A83331"/>
    <w:rsid w:val="00A854DB"/>
    <w:rsid w:val="00B2323D"/>
    <w:rsid w:val="00B43CC6"/>
    <w:rsid w:val="00B94718"/>
    <w:rsid w:val="00C00D50"/>
    <w:rsid w:val="00C1517E"/>
    <w:rsid w:val="00C2187F"/>
    <w:rsid w:val="00C33E36"/>
    <w:rsid w:val="00D22D5D"/>
    <w:rsid w:val="00D47F39"/>
    <w:rsid w:val="00D60962"/>
    <w:rsid w:val="00DF41DF"/>
    <w:rsid w:val="00E04697"/>
    <w:rsid w:val="00E5766B"/>
    <w:rsid w:val="00E606C1"/>
    <w:rsid w:val="00EE6A31"/>
    <w:rsid w:val="00F426E5"/>
    <w:rsid w:val="00F816D3"/>
    <w:rsid w:val="00FC57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AE2E3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44DE4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iln">
    <w:name w:val="Strong"/>
    <w:basedOn w:val="Predvolenpsmoodseku"/>
    <w:qFormat/>
    <w:rsid w:val="00244DE4"/>
    <w:rPr>
      <w:b/>
      <w:bCs/>
    </w:rPr>
  </w:style>
  <w:style w:type="character" w:styleId="Zvraznenie">
    <w:name w:val="Emphasis"/>
    <w:basedOn w:val="Predvolenpsmoodseku"/>
    <w:qFormat/>
    <w:rsid w:val="00244DE4"/>
    <w:rPr>
      <w:i/>
      <w:iCs/>
    </w:rPr>
  </w:style>
  <w:style w:type="paragraph" w:styleId="Zkladntext">
    <w:name w:val="Body Text"/>
    <w:basedOn w:val="Normlny"/>
    <w:link w:val="ZkladntextChar"/>
    <w:rsid w:val="00244DE4"/>
    <w:pPr>
      <w:spacing w:after="140" w:line="288" w:lineRule="auto"/>
    </w:pPr>
  </w:style>
  <w:style w:type="character" w:customStyle="1" w:styleId="ZkladntextChar">
    <w:name w:val="Základný text Char"/>
    <w:basedOn w:val="Predvolenpsmoodseku"/>
    <w:link w:val="Zkladntext"/>
    <w:rsid w:val="00244DE4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itcie">
    <w:name w:val="Citácie"/>
    <w:basedOn w:val="Normlny"/>
    <w:rsid w:val="00244DE4"/>
    <w:pPr>
      <w:spacing w:after="283"/>
      <w:ind w:left="567" w:right="567"/>
    </w:pPr>
  </w:style>
  <w:style w:type="paragraph" w:styleId="Normlnywebov">
    <w:name w:val="Normal (Web)"/>
    <w:basedOn w:val="Normlny"/>
    <w:rsid w:val="00244DE4"/>
    <w:pPr>
      <w:suppressAutoHyphens w:val="0"/>
      <w:spacing w:before="280" w:after="280"/>
    </w:pPr>
  </w:style>
  <w:style w:type="paragraph" w:styleId="Odsekzoznamu">
    <w:name w:val="List Paragraph"/>
    <w:basedOn w:val="Normlny"/>
    <w:uiPriority w:val="34"/>
    <w:qFormat/>
    <w:rsid w:val="00244DE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244DE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44DE4"/>
    <w:rPr>
      <w:rFonts w:ascii="Tahoma" w:eastAsia="Times New Roman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44DE4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iln">
    <w:name w:val="Strong"/>
    <w:basedOn w:val="Predvolenpsmoodseku"/>
    <w:qFormat/>
    <w:rsid w:val="00244DE4"/>
    <w:rPr>
      <w:b/>
      <w:bCs/>
    </w:rPr>
  </w:style>
  <w:style w:type="character" w:styleId="Zvraznenie">
    <w:name w:val="Emphasis"/>
    <w:basedOn w:val="Predvolenpsmoodseku"/>
    <w:qFormat/>
    <w:rsid w:val="00244DE4"/>
    <w:rPr>
      <w:i/>
      <w:iCs/>
    </w:rPr>
  </w:style>
  <w:style w:type="paragraph" w:styleId="Zkladntext">
    <w:name w:val="Body Text"/>
    <w:basedOn w:val="Normlny"/>
    <w:link w:val="ZkladntextChar"/>
    <w:rsid w:val="00244DE4"/>
    <w:pPr>
      <w:spacing w:after="140" w:line="288" w:lineRule="auto"/>
    </w:pPr>
  </w:style>
  <w:style w:type="character" w:customStyle="1" w:styleId="ZkladntextChar">
    <w:name w:val="Základný text Char"/>
    <w:basedOn w:val="Predvolenpsmoodseku"/>
    <w:link w:val="Zkladntext"/>
    <w:rsid w:val="00244DE4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itcie">
    <w:name w:val="Citácie"/>
    <w:basedOn w:val="Normlny"/>
    <w:rsid w:val="00244DE4"/>
    <w:pPr>
      <w:spacing w:after="283"/>
      <w:ind w:left="567" w:right="567"/>
    </w:pPr>
  </w:style>
  <w:style w:type="paragraph" w:styleId="Normlnywebov">
    <w:name w:val="Normal (Web)"/>
    <w:basedOn w:val="Normlny"/>
    <w:rsid w:val="00244DE4"/>
    <w:pPr>
      <w:suppressAutoHyphens w:val="0"/>
      <w:spacing w:before="280" w:after="280"/>
    </w:pPr>
  </w:style>
  <w:style w:type="paragraph" w:styleId="Odsekzoznamu">
    <w:name w:val="List Paragraph"/>
    <w:basedOn w:val="Normlny"/>
    <w:uiPriority w:val="34"/>
    <w:qFormat/>
    <w:rsid w:val="00244DE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244DE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44DE4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497</TotalTime>
  <Pages>14</Pages>
  <Words>2994</Words>
  <Characters>17069</Characters>
  <Application>Microsoft Office Word</Application>
  <DocSecurity>0</DocSecurity>
  <Lines>142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KOCKOVÁ Zuzana</dc:creator>
  <cp:keywords/>
  <dc:description/>
  <cp:lastModifiedBy>OU-Ozdín</cp:lastModifiedBy>
  <cp:revision>12</cp:revision>
  <dcterms:created xsi:type="dcterms:W3CDTF">2021-06-23T06:47:00Z</dcterms:created>
  <dcterms:modified xsi:type="dcterms:W3CDTF">2021-12-29T10:33:00Z</dcterms:modified>
</cp:coreProperties>
</file>