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P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ar-SA"/>
        </w:rPr>
      </w:pPr>
      <w:r w:rsidRPr="00DE75A8">
        <w:rPr>
          <w:rFonts w:ascii="Times New Roman" w:eastAsia="Times New Roman" w:hAnsi="Times New Roman"/>
          <w:b/>
          <w:sz w:val="40"/>
          <w:szCs w:val="40"/>
          <w:lang w:eastAsia="ar-SA"/>
        </w:rPr>
        <w:t>VÝROČNÁ SPRÁVA</w:t>
      </w:r>
    </w:p>
    <w:p w:rsidR="00DE75A8" w:rsidRP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ar-SA"/>
        </w:rPr>
      </w:pPr>
      <w:r w:rsidRPr="00DE75A8">
        <w:rPr>
          <w:rFonts w:ascii="Times New Roman" w:eastAsia="Times New Roman" w:hAnsi="Times New Roman"/>
          <w:b/>
          <w:sz w:val="40"/>
          <w:szCs w:val="40"/>
          <w:lang w:eastAsia="ar-SA"/>
        </w:rPr>
        <w:t>ROK 2020</w:t>
      </w:r>
    </w:p>
    <w:p w:rsidR="00DE75A8" w:rsidRDefault="00DE75A8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2145EE" w:rsidP="00E13AC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noProof/>
          <w:lang w:eastAsia="sk-SK"/>
        </w:rPr>
        <w:drawing>
          <wp:inline distT="0" distB="0" distL="0" distR="0">
            <wp:extent cx="1571625" cy="1981200"/>
            <wp:effectExtent l="19050" t="0" r="9525" b="0"/>
            <wp:docPr id="1" name="Obrázok 1" descr="Obec Vyšná Olš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ec Vyšná Olša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DE75A8" w:rsidRDefault="00DE75A8" w:rsidP="00DE75A8">
      <w:pPr>
        <w:suppressAutoHyphens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NOVEMBER 2020</w:t>
      </w:r>
    </w:p>
    <w:p w:rsidR="0007163C" w:rsidRPr="0007163C" w:rsidRDefault="0007163C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07163C">
        <w:rPr>
          <w:rFonts w:ascii="Times New Roman" w:eastAsia="Times New Roman" w:hAnsi="Times New Roman"/>
          <w:b/>
          <w:sz w:val="32"/>
          <w:szCs w:val="32"/>
          <w:lang w:eastAsia="ar-SA"/>
        </w:rPr>
        <w:lastRenderedPageBreak/>
        <w:t>Výročná sprá</w:t>
      </w:r>
      <w:r w:rsidR="00692F34">
        <w:rPr>
          <w:rFonts w:ascii="Times New Roman" w:eastAsia="Times New Roman" w:hAnsi="Times New Roman"/>
          <w:b/>
          <w:sz w:val="32"/>
          <w:szCs w:val="32"/>
          <w:lang w:eastAsia="ar-SA"/>
        </w:rPr>
        <w:t>va o hosp</w:t>
      </w:r>
      <w:r w:rsidR="001361BE">
        <w:rPr>
          <w:rFonts w:ascii="Times New Roman" w:eastAsia="Times New Roman" w:hAnsi="Times New Roman"/>
          <w:b/>
          <w:sz w:val="32"/>
          <w:szCs w:val="32"/>
          <w:lang w:eastAsia="ar-SA"/>
        </w:rPr>
        <w:t>odárení obce Vyšná Olšava</w:t>
      </w:r>
      <w:r w:rsidR="00E04DE3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za rok 2020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07163C">
        <w:rPr>
          <w:rFonts w:ascii="Times New Roman" w:eastAsia="Times New Roman" w:hAnsi="Times New Roman"/>
          <w:b/>
          <w:lang w:eastAsia="ar-SA"/>
        </w:rPr>
        <w:t xml:space="preserve">  predkladaná v súlade s § 20 zákona NR SR č. 431/2002 Z. z. O účtovníctve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Názov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účtovnej jednotky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Obec  </w:t>
      </w:r>
      <w:r w:rsidR="001361BE">
        <w:rPr>
          <w:rFonts w:ascii="Times New Roman" w:eastAsia="Times New Roman" w:hAnsi="Times New Roman"/>
          <w:b/>
          <w:sz w:val="28"/>
          <w:szCs w:val="28"/>
          <w:lang w:eastAsia="ar-SA"/>
        </w:rPr>
        <w:t>Vyšná Olšava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Sídlo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F732D4">
        <w:rPr>
          <w:rFonts w:ascii="Times New Roman" w:eastAsia="Times New Roman" w:hAnsi="Times New Roman"/>
          <w:sz w:val="24"/>
          <w:szCs w:val="24"/>
          <w:lang w:eastAsia="ar-SA"/>
        </w:rPr>
        <w:t>Obecný úrad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 xml:space="preserve"> č. 182,  Vyšná Olšava,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Dátum zriadenia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zákonom SNR č. 369/1990 Zb. o obecnom zriadení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Identifikačné číslo – IČO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ab/>
        <w:t>00 331 210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Daňové identifikačné číslo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80534">
        <w:rPr>
          <w:rFonts w:ascii="Times New Roman" w:eastAsia="Times New Roman" w:hAnsi="Times New Roman"/>
          <w:sz w:val="24"/>
          <w:szCs w:val="24"/>
          <w:lang w:eastAsia="ar-SA"/>
        </w:rPr>
        <w:t>2020822617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Kód obce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>528048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Kód okresu</w:t>
      </w:r>
      <w:r w:rsidR="003448E6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711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Právna forma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801 – obec </w:t>
      </w:r>
    </w:p>
    <w:p w:rsidR="0007163C" w:rsidRPr="0007163C" w:rsidRDefault="0007163C" w:rsidP="0007163C">
      <w:pPr>
        <w:suppressAutoHyphens/>
        <w:spacing w:after="0" w:line="240" w:lineRule="auto"/>
        <w:ind w:left="2832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(samostatný územný samosprávny a správny celok SR)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OKEČ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>75110 – všeobecná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163C" w:rsidRPr="0007163C" w:rsidRDefault="004A1A85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Vedenie obce </w:t>
      </w:r>
      <w:r w:rsidR="00394C1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a poslanci </w:t>
      </w:r>
      <w:r w:rsidR="00AF0467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volebné obdobie 2015-2018</w:t>
      </w:r>
    </w:p>
    <w:tbl>
      <w:tblPr>
        <w:tblW w:w="0" w:type="auto"/>
        <w:tblLayout w:type="fixed"/>
        <w:tblLook w:val="0000"/>
      </w:tblPr>
      <w:tblGrid>
        <w:gridCol w:w="10220"/>
      </w:tblGrid>
      <w:tr w:rsidR="0007163C" w:rsidRPr="005E229F" w:rsidTr="00942B4C">
        <w:trPr>
          <w:trHeight w:val="1106"/>
        </w:trPr>
        <w:tc>
          <w:tcPr>
            <w:tcW w:w="10220" w:type="dxa"/>
          </w:tcPr>
          <w:p w:rsidR="0007163C" w:rsidRPr="0007163C" w:rsidRDefault="0007163C" w:rsidP="0007163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štatutár obce </w:t>
            </w:r>
            <w:r w:rsidR="00183C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       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2B4AC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Kasarda Juraj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starosta obce</w:t>
            </w:r>
          </w:p>
          <w:p w:rsidR="0007163C" w:rsidRPr="0007163C" w:rsidRDefault="0007163C" w:rsidP="0007163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zástupca štatutára</w:t>
            </w:r>
            <w:r w:rsidR="00183C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</w:t>
            </w:r>
            <w:r w:rsidR="00A03FE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Olčák Radovan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poslanec obecného zastupiteľstva</w:t>
            </w:r>
          </w:p>
          <w:p w:rsidR="0007163C" w:rsidRPr="0007163C" w:rsidRDefault="0007163C" w:rsidP="0007163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hlavný kontrolór</w:t>
            </w:r>
            <w:r w:rsidR="003448E6"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:            </w:t>
            </w:r>
            <w:r w:rsidR="00143B83"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B4AC0" w:rsidRPr="002B4AC0" w:rsidRDefault="003448E6" w:rsidP="002B4AC0">
      <w:pPr>
        <w:numPr>
          <w:ilvl w:val="0"/>
          <w:numId w:val="2"/>
        </w:numPr>
        <w:tabs>
          <w:tab w:val="left" w:pos="1140"/>
        </w:tabs>
        <w:suppressAutoHyphens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počet komisií OZ: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2CF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B0B3A" w:rsidRPr="0007163C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Vedenie obce a poslanci </w:t>
      </w:r>
      <w:r w:rsidR="003A26AA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volebné obdobie 2018-2022</w:t>
      </w:r>
    </w:p>
    <w:tbl>
      <w:tblPr>
        <w:tblW w:w="0" w:type="auto"/>
        <w:tblLayout w:type="fixed"/>
        <w:tblLook w:val="0000"/>
      </w:tblPr>
      <w:tblGrid>
        <w:gridCol w:w="10220"/>
      </w:tblGrid>
      <w:tr w:rsidR="00CB0B3A" w:rsidRPr="005E229F" w:rsidTr="00DE49AC">
        <w:trPr>
          <w:trHeight w:val="1106"/>
        </w:trPr>
        <w:tc>
          <w:tcPr>
            <w:tcW w:w="10220" w:type="dxa"/>
          </w:tcPr>
          <w:p w:rsidR="00CB0B3A" w:rsidRPr="0007163C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štatutár obce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       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Kasarda Juraj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starosta obce</w:t>
            </w:r>
          </w:p>
          <w:p w:rsidR="00CB0B3A" w:rsidRPr="0007163C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zástupca štatutára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           Olčák Radovan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poslanec obecného zastupiteľstva</w:t>
            </w:r>
          </w:p>
          <w:p w:rsidR="00CB0B3A" w:rsidRPr="0007163C" w:rsidRDefault="00CB0B3A" w:rsidP="00DE49A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hlavný kontrolór</w:t>
            </w:r>
            <w:r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:             </w:t>
            </w:r>
          </w:p>
        </w:tc>
      </w:tr>
    </w:tbl>
    <w:p w:rsidR="00CB0B3A" w:rsidRPr="0007163C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B0B3A" w:rsidRDefault="00CB0B3A" w:rsidP="00CB0B3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Orgán samosprávy obce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obecné zastupiteľstvo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- počet poslancov 7</w:t>
      </w:r>
    </w:p>
    <w:p w:rsidR="00CB0B3A" w:rsidRDefault="00CB0B3A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Olčák Radovan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Drabová Jana, Ing.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Legiň Matej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Novický Lukáš</w:t>
      </w:r>
    </w:p>
    <w:p w:rsidR="00CB0B3A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Perát JOzef</w:t>
      </w:r>
    </w:p>
    <w:p w:rsidR="00CB0B3A" w:rsidRDefault="00CB0B3A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Ferencová Monika</w:t>
      </w:r>
    </w:p>
    <w:p w:rsidR="00CB0B3A" w:rsidRPr="00C510DE" w:rsidRDefault="00665160" w:rsidP="00CB0B3A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Vodila Stanislav, Ing.</w:t>
      </w:r>
      <w:r w:rsidR="00CB0B3A" w:rsidRPr="00C510DE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                                    </w:t>
      </w:r>
    </w:p>
    <w:p w:rsidR="00CB0B3A" w:rsidRPr="002B4AC0" w:rsidRDefault="00CB0B3A" w:rsidP="00CB0B3A">
      <w:pPr>
        <w:numPr>
          <w:ilvl w:val="0"/>
          <w:numId w:val="2"/>
        </w:numPr>
        <w:tabs>
          <w:tab w:val="left" w:pos="1140"/>
        </w:tabs>
        <w:suppressAutoHyphens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počet komisií OZ: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</w:p>
    <w:p w:rsidR="00CB0B3A" w:rsidRDefault="00CB0B3A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B0B3A" w:rsidRDefault="00CB0B3A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183C37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Obec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ne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má vo svoj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ej zriaďovateľskej pôsobnosti  žiadnu rozpočtovú, resp. príspevkovú organizáciu a ani nemá podiel v obchodných spoločnostiach</w:t>
      </w:r>
      <w:r w:rsidR="0007163C"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 má zriadený aj dobrovoľný hasičský zbor bez právnej subjektivity, náklady na  činnosť ktorého sú súčasťou celkového hospodárenia obce.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163C" w:rsidRPr="0007163C" w:rsidRDefault="00857A3D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Počet  zamestnancov k 31.12.20</w:t>
      </w:r>
      <w:r w:rsidR="00E04DE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20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>27</w:t>
      </w:r>
      <w:r w:rsidR="005153AD" w:rsidRPr="00AA6831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 w:rsidR="0007163C"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zamestnancov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lastRenderedPageBreak/>
        <w:t>z toho riadiaci: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="00183C37">
        <w:rPr>
          <w:rFonts w:ascii="Times New Roman" w:eastAsia="Times New Roman" w:hAnsi="Times New Roman"/>
          <w:sz w:val="24"/>
          <w:szCs w:val="24"/>
          <w:lang w:eastAsia="ar-SA"/>
        </w:rPr>
        <w:t>1  - starosta obce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>+ 2 riaditeľka ZŠ a riaditeľka MŠ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zamestnanec kontroly: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ostatní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:  </w:t>
      </w:r>
    </w:p>
    <w:p w:rsidR="0007163C" w:rsidRPr="00183C37" w:rsidRDefault="0007163C" w:rsidP="0007163C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obecný úrad</w:t>
      </w:r>
      <w:r w:rsidR="00987935">
        <w:rPr>
          <w:rFonts w:ascii="Times New Roman" w:eastAsia="Times New Roman" w:hAnsi="Times New Roman"/>
          <w:sz w:val="24"/>
          <w:szCs w:val="24"/>
          <w:lang w:eastAsia="ar-SA"/>
        </w:rPr>
        <w:t xml:space="preserve"> vrátane ZŚ</w:t>
      </w:r>
      <w:r w:rsidR="00185996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87935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613D09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-  s prevahou duševnej práce</w:t>
      </w:r>
      <w:r w:rsidRPr="00183C3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</w:t>
      </w:r>
      <w:r w:rsidRPr="00183C3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987935" w:rsidRPr="0007163C" w:rsidRDefault="00987935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Cieľ predkladanej výročnej sprá</w:t>
      </w:r>
      <w:r w:rsidR="00DE4C4E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vy o hospodárení Obce Vyšná Olšava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je poskytnúť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základné informácie o majetkovej a finančnej situácii obce v rozsahu stanovenom zákonom </w:t>
      </w:r>
    </w:p>
    <w:p w:rsidR="0007163C" w:rsidRPr="0007163C" w:rsidRDefault="0007163C" w:rsidP="0007163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o účtovníctve </w:t>
      </w:r>
    </w:p>
    <w:p w:rsidR="0007163C" w:rsidRPr="0007163C" w:rsidRDefault="00D47FA4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prehľad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príjmov a výdavkov v roku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prehľad o prijatých, poskytnutých a  zúčtovaných transferoch </w:t>
      </w:r>
    </w:p>
    <w:p w:rsidR="00C8445B" w:rsidRPr="0007163C" w:rsidRDefault="00C8445B" w:rsidP="0007163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Default="003448E6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História obce: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Obec je doložená z roku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Vrazn"/>
          <w:rFonts w:ascii="Century Gothic" w:hAnsi="Century Gothic"/>
          <w:color w:val="554E38"/>
          <w:sz w:val="18"/>
          <w:szCs w:val="18"/>
        </w:rPr>
        <w:t>1382 ako Elsewa</w:t>
      </w:r>
      <w:r>
        <w:rPr>
          <w:rFonts w:ascii="Century Gothic" w:hAnsi="Century Gothic"/>
          <w:color w:val="554E38"/>
          <w:sz w:val="18"/>
          <w:szCs w:val="18"/>
        </w:rPr>
        <w:t>, neskôr ako Olsua (1391), Felsew Elswa (1394), Ilswa (1410), Felsew Olswa (1474), Wissní Olssawy (1808), Vyšná Oľšava (1920); po maďarsky Felsöolsva.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Style w:val="Vrazn"/>
          <w:rFonts w:ascii="Century Gothic" w:hAnsi="Century Gothic"/>
          <w:color w:val="554E38"/>
          <w:sz w:val="18"/>
          <w:szCs w:val="18"/>
        </w:rPr>
        <w:t>Obec patrila panstvu Čičava, v roku 1493 panstvu Makovica, v 18. storočí Dessewffyovcom a iným.</w:t>
      </w:r>
      <w:r>
        <w:rPr>
          <w:rFonts w:ascii="Century Gothic" w:hAnsi="Century Gothic"/>
          <w:color w:val="554E38"/>
          <w:sz w:val="18"/>
          <w:szCs w:val="18"/>
        </w:rPr>
        <w:t>V roku 1493 mala z 11 usadlostí 8 opustených, v roku 1715 mala 34 opustených a 22 obývaných domácností, v roku 1787 mala obec 64 domov a 480 obyvateľov, v roku 1828 mala 56 domov a 449 obyvateľov.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Vrazn"/>
          <w:rFonts w:ascii="Century Gothic" w:hAnsi="Century Gothic"/>
          <w:color w:val="554E38"/>
          <w:sz w:val="18"/>
          <w:szCs w:val="18"/>
        </w:rPr>
        <w:t>Zaoberali sa poľnohospodárstvom a drevorubačstvom.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Fonts w:ascii="Century Gothic" w:hAnsi="Century Gothic"/>
          <w:color w:val="554E38"/>
          <w:sz w:val="18"/>
          <w:szCs w:val="18"/>
        </w:rPr>
        <w:t>Začiatkom 20. storočia vlastnila tu majetky rodina Grustyinszkovcov.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Za I. ČSR sa zamestnanie obyvateľov nezmenilo. JRD založené v roku 1949 sa v roku 1957 rozpadlo, znovu bolo založené v roku 1960.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Vrazn"/>
          <w:rFonts w:ascii="Century Gothic" w:hAnsi="Century Gothic"/>
          <w:color w:val="554E38"/>
          <w:sz w:val="18"/>
          <w:szCs w:val="18"/>
        </w:rPr>
        <w:t>Časť obyvateľov pracovala v priemyselných podnikoch v Stropkove.</w:t>
      </w:r>
    </w:p>
    <w:p w:rsidR="003305CA" w:rsidRDefault="003305CA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9678F" w:rsidRDefault="00B257DB" w:rsidP="00F9678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Základné informácie</w:t>
      </w:r>
      <w:r w:rsidR="00074AE6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obce:</w:t>
      </w:r>
    </w:p>
    <w:tbl>
      <w:tblPr>
        <w:tblW w:w="0" w:type="auto"/>
        <w:tblCellSpacing w:w="22" w:type="dxa"/>
        <w:shd w:val="clear" w:color="auto" w:fill="F0EFEA"/>
        <w:tblCellMar>
          <w:left w:w="0" w:type="dxa"/>
          <w:right w:w="0" w:type="dxa"/>
        </w:tblCellMar>
        <w:tblLook w:val="04A0"/>
      </w:tblPr>
      <w:tblGrid>
        <w:gridCol w:w="2166"/>
        <w:gridCol w:w="1566"/>
      </w:tblGrid>
      <w:tr w:rsidR="00B257DB" w:rsidRPr="005E229F" w:rsidTr="00B257DB">
        <w:trPr>
          <w:tblCellSpacing w:w="22" w:type="dxa"/>
        </w:trPr>
        <w:tc>
          <w:tcPr>
            <w:tcW w:w="2100" w:type="dxa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"/>
                <w:rFonts w:ascii="Century Gothic" w:hAnsi="Century Gothic"/>
                <w:color w:val="554E38"/>
                <w:sz w:val="18"/>
                <w:szCs w:val="18"/>
              </w:rPr>
              <w:t>Samosprávny kraj:</w:t>
            </w:r>
          </w:p>
        </w:tc>
        <w:tc>
          <w:tcPr>
            <w:tcW w:w="1500" w:type="dxa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Prešovský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"/>
                <w:rFonts w:ascii="Century Gothic" w:hAnsi="Century Gothic"/>
                <w:color w:val="554E38"/>
                <w:sz w:val="18"/>
                <w:szCs w:val="18"/>
              </w:rPr>
              <w:t>Okres: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Stropkov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"/>
                <w:rFonts w:ascii="Century Gothic" w:hAnsi="Century Gothic"/>
                <w:color w:val="554E38"/>
                <w:sz w:val="18"/>
                <w:szCs w:val="18"/>
              </w:rPr>
              <w:t>Región: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Ondava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"/>
                <w:rFonts w:ascii="Century Gothic" w:hAnsi="Century Gothic"/>
                <w:color w:val="554E38"/>
                <w:sz w:val="18"/>
                <w:szCs w:val="18"/>
              </w:rPr>
              <w:t>IČO: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00331210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"/>
                <w:rFonts w:ascii="Century Gothic" w:hAnsi="Century Gothic"/>
                <w:color w:val="554E38"/>
                <w:sz w:val="18"/>
                <w:szCs w:val="18"/>
              </w:rPr>
              <w:t>Počet obyvateľov: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607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Vrazn"/>
                <w:rFonts w:ascii="Century Gothic" w:hAnsi="Century Gothic"/>
                <w:color w:val="554E38"/>
                <w:sz w:val="18"/>
                <w:szCs w:val="18"/>
              </w:rPr>
              <w:t>Rozloha: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1377 ha</w:t>
            </w:r>
          </w:p>
        </w:tc>
      </w:tr>
    </w:tbl>
    <w:p w:rsidR="00D9687F" w:rsidRDefault="00D9687F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DE49AC" w:rsidRDefault="002145EE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1571625" cy="1981200"/>
            <wp:effectExtent l="19050" t="0" r="9525" b="0"/>
            <wp:docPr id="2" name="Obrázok 1" descr="Obec Vyšná Olš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ec Vyšná Olša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9AC" w:rsidRDefault="00DE49A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DE49AC" w:rsidRDefault="002145EE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noProof/>
          <w:lang w:eastAsia="sk-SK"/>
        </w:rPr>
        <w:drawing>
          <wp:inline distT="0" distB="0" distL="0" distR="0">
            <wp:extent cx="5810250" cy="2667000"/>
            <wp:effectExtent l="19050" t="0" r="0" b="0"/>
            <wp:docPr id="3" name="Obrázok 2" descr="Výsledok vyhľadávania obrázkov pre dopyt vyšná olš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Výsledok vyhľadávania obrázkov pre dopyt vyšná olšav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298" w:rsidRDefault="001E7298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1E7298" w:rsidRDefault="001E7298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ROČNÁ  ZÁVIERKA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Podľa ustanovenia § 17 zákona NR SR č. 431/2002 Z. z. o účtovníctve v znení neskorších predpisov (ďalej len zákon o účtovníctve) sa účtovnou závierkou rozumie štruktúrovaná prezentácia skutočností, ktoré sú predmetom účtovníctva, poskytované osobám, ktoré tieto informácie využívajú.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07163C" w:rsidRPr="0007163C" w:rsidRDefault="003448E6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="00BF0F3B">
        <w:rPr>
          <w:rFonts w:ascii="Times New Roman" w:eastAsia="Times New Roman" w:hAnsi="Times New Roman"/>
          <w:sz w:val="24"/>
          <w:szCs w:val="24"/>
          <w:lang w:eastAsia="ar-SA"/>
        </w:rPr>
        <w:t>Obec Vyšná Olšava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viedla v roku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účtovníctvo v rozsahu a spôsobom ustanoveným zákonom NR SR číslo 431/2002 Z.z. o účtovníctve v platnom znení, ktorý upravuje rozsah, spôsob a preukázateľnosť vedeného účtovníctva. </w:t>
      </w:r>
    </w:p>
    <w:p w:rsidR="0007163C" w:rsidRPr="009F3C00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 takisto v plnom rozsahu rešpektovala rámcovú účtovú osnovu a postupy účtovania v znení Opatrenia MF SR zo 17.decembra 2008 č. MF/25189/2008-311 (FS 13/2008)a v znení Opatrenia MF SR z 96. decembra 2009 č. MF /24240/2009-31( FS 15/2009) záväzné medziiným aj pre obce, ktorým sa ustanovujú podrobnosti o postupoch účtovania a rámcovej účtovej osnove.</w:t>
      </w:r>
    </w:p>
    <w:p w:rsidR="0007163C" w:rsidRPr="0007163C" w:rsidRDefault="0007163C" w:rsidP="00071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7163C">
        <w:rPr>
          <w:rFonts w:ascii="Times New Roman" w:eastAsia="Times New Roman" w:hAnsi="Times New Roman"/>
          <w:sz w:val="24"/>
          <w:szCs w:val="24"/>
          <w:lang w:eastAsia="sk-SK"/>
        </w:rPr>
        <w:t xml:space="preserve">       Obec predložila v stanovených termínoch a predpísaným spôsobom aj účtovné výkazy podľa Opatrenia MF SR z 5. decembra 2007 č. MF/25755/2007-31, ktorým sa ustanovujú podrobnosti o usporiadaní, označovaní a obsahovom vymedzení položiek účtovnej závierky, termíny a miesto predkladania účtovnej závierky pre rozpočtové organizácie, príspevkové organizácie, štátne fondy, obce a vyššie územné celky (FS č. 12/2007) v znení </w:t>
      </w:r>
      <w:r w:rsidRPr="0007163C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opatrenia MF SR zo 17. decembra 2008 č. MF/25189/2008-311 (FS č. 13/2008) a v znení Opatrenia MF SR z 9. decembra 2009 č. MF/24241/2009-31 ( FS 15/2009).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</w:p>
    <w:p w:rsidR="0007163C" w:rsidRPr="0007163C" w:rsidRDefault="000209C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</w:t>
      </w:r>
      <w:r w:rsidR="00BF0F3B">
        <w:rPr>
          <w:rFonts w:ascii="Times New Roman" w:eastAsia="Times New Roman" w:hAnsi="Times New Roman"/>
          <w:sz w:val="24"/>
          <w:szCs w:val="24"/>
          <w:lang w:eastAsia="ar-SA"/>
        </w:rPr>
        <w:t>Obec Vyšná Olšava</w:t>
      </w:r>
      <w:r w:rsidR="00BF04A6">
        <w:rPr>
          <w:rFonts w:ascii="Times New Roman" w:eastAsia="Times New Roman" w:hAnsi="Times New Roman"/>
          <w:sz w:val="24"/>
          <w:szCs w:val="24"/>
          <w:lang w:eastAsia="ar-SA"/>
        </w:rPr>
        <w:t xml:space="preserve"> zostavila za účtovný rok </w:t>
      </w:r>
      <w:r w:rsidR="00BF04A6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riadnu účtovnú závierku </w:t>
      </w:r>
      <w:r w:rsidR="0007163C" w:rsidRPr="00D327F3">
        <w:rPr>
          <w:rFonts w:ascii="Times New Roman" w:eastAsia="Times New Roman" w:hAnsi="Times New Roman"/>
          <w:b/>
          <w:sz w:val="24"/>
          <w:szCs w:val="24"/>
          <w:lang w:eastAsia="ar-SA"/>
        </w:rPr>
        <w:t>k 31. 12. 20</w:t>
      </w:r>
      <w:r w:rsidR="00E04DE3">
        <w:rPr>
          <w:rFonts w:ascii="Times New Roman" w:eastAsia="Times New Roman" w:hAnsi="Times New Roman"/>
          <w:b/>
          <w:sz w:val="24"/>
          <w:szCs w:val="24"/>
          <w:lang w:eastAsia="ar-SA"/>
        </w:rPr>
        <w:t>20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, ktorá má v znení ustanovenia §16 zákona o účtovníctve štandardnú štruktúru</w:t>
      </w:r>
      <w:r w:rsidR="006A0001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F7FF6" w:rsidRPr="0007163C" w:rsidRDefault="007F7FF6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Súvaha - bil</w:t>
      </w:r>
      <w:r w:rsidR="00470500"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ancia aktív a pasív</w:t>
      </w: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 </w:t>
      </w:r>
    </w:p>
    <w:tbl>
      <w:tblPr>
        <w:tblW w:w="74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3480"/>
        <w:gridCol w:w="960"/>
        <w:gridCol w:w="960"/>
        <w:gridCol w:w="960"/>
        <w:gridCol w:w="1058"/>
      </w:tblGrid>
      <w:tr w:rsidR="00C51132" w:rsidRPr="00C51132" w:rsidTr="00C51132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Aktíva a pasíva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Neobežný majetok spolu (netto)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086 548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228 859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528 693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2 872 950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dlhodobý nehmotný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5 250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dlhodobý hmotný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1 959 358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2 101 669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401 503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2 745 760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dlhodobý finančný majetok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121 940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82 451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81 344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91 679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83 147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zásoby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zuct medzi subjektami VS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 pohľadávky dlhodobé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pohľadávky krátkodobé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214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119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finančný majetok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77 814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80 970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941 465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126BC1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!!!!!</w:t>
            </w:r>
          </w:p>
        </w:tc>
      </w:tr>
      <w:tr w:rsidR="00C51132" w:rsidRPr="00C51132" w:rsidTr="00C51132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Časové rozlíšenie - NBO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68 999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 310 203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 620 372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2 956 096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Vlastné imanie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91 645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409 860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427 574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530 324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nevysporiadaný HV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69 814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381 645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409 861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526 220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Výsledok hosp za účt obdobie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21 831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28 216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17 713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4 105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Záväzky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16 706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18 884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33 745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294 804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rezervy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zúčtovanie medzi subjekt VS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5 00</w:t>
            </w:r>
            <w:r w:rsidR="00C51132"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239 355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dlhodobé záväzky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3 333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4 845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4 000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5 113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krátkodobé záväzky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13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14 039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24 745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36 587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v tom: dodávatelia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1 714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2 036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10 038</w:t>
            </w:r>
          </w:p>
        </w:tc>
      </w:tr>
      <w:tr w:rsidR="00C51132" w:rsidRPr="00C51132" w:rsidTr="00C51132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bankové úv</w:t>
            </w:r>
            <w:r w:rsid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e</w:t>
            </w: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ry a výpomoci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13 750</w:t>
            </w:r>
          </w:p>
        </w:tc>
      </w:tr>
      <w:tr w:rsidR="00C51132" w:rsidRPr="00C51132" w:rsidTr="00C51132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Časové rozlíšenie - VBO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60 648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  <w:r w:rsidR="00E04DE3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881 458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E04DE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2 159 053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1132" w:rsidRPr="00C51132" w:rsidRDefault="00533203" w:rsidP="00C5113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2130 968</w:t>
            </w:r>
          </w:p>
        </w:tc>
      </w:tr>
      <w:tr w:rsidR="00C51132" w:rsidRPr="00C51132" w:rsidTr="00C51132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C5113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2 1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8 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 310 203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C51132" w:rsidP="00E04D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51132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E04DE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 620 372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C51132" w:rsidRPr="00C51132" w:rsidRDefault="00126BC1" w:rsidP="00C5113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2 956 097</w:t>
            </w:r>
          </w:p>
        </w:tc>
      </w:tr>
    </w:tbl>
    <w:p w:rsidR="00C510DE" w:rsidRDefault="00C510DE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F71967" w:rsidRDefault="00F71967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Výkaz ziskov a strát </w:t>
      </w:r>
    </w:p>
    <w:tbl>
      <w:tblPr>
        <w:tblW w:w="74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3480"/>
        <w:gridCol w:w="960"/>
        <w:gridCol w:w="960"/>
        <w:gridCol w:w="960"/>
        <w:gridCol w:w="1058"/>
      </w:tblGrid>
      <w:tr w:rsidR="00D31C36" w:rsidRPr="00D31C36" w:rsidTr="00D31C36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Náklady a výnosy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9C050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9C05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9C050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9C05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9C050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9C05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9C050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31.12.20</w:t>
            </w:r>
            <w:r w:rsidR="009C050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438 114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454 092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601 553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667 591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Spotrebované nákupy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59 623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73 203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74 360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91 003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 Služby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56 763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61 456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102 747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57 264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Osobné náklady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251 679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275 203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368 221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448 821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 Ostatné náklady na prevádzku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9C050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3 2</w:t>
            </w:r>
            <w:r w:rsidR="009C050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3 031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7 201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5 818</w:t>
            </w:r>
          </w:p>
        </w:tc>
      </w:tr>
      <w:tr w:rsidR="00D31C36" w:rsidRPr="00D31C36" w:rsidTr="00D31C36">
        <w:trPr>
          <w:trHeight w:val="51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Odpisy, rezervy a opravné položky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64 408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37 618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46 625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55 763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Finančné náklady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1 425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2 237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Náklady na transfery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9C050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2 236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974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6 462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459 945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482 308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619 280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671 696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z toho: Tržby za vlastné výkony a tovar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55 729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44 736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51 126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50 673</w:t>
            </w:r>
          </w:p>
        </w:tc>
      </w:tr>
      <w:tr w:rsidR="00D31C36" w:rsidRPr="00D31C36" w:rsidTr="00D31C36">
        <w:trPr>
          <w:trHeight w:val="51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 Daňové a colné výnosy a poplatky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221 935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234 932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262 783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258 394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 Ostatné výnosy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5 297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3 786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1 193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347</w:t>
            </w:r>
          </w:p>
        </w:tc>
      </w:tr>
      <w:tr w:rsidR="00D31C36" w:rsidRPr="00D31C36" w:rsidTr="00D31C36">
        <w:trPr>
          <w:trHeight w:val="51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              zúčtovanie rezerv a oprav položiek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Finančné výnosy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 Mimoriadne výnosy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D31C36" w:rsidRPr="00D31C36" w:rsidTr="00D31C36">
        <w:trPr>
          <w:trHeight w:val="255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           Výnosy z transferov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176 983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198 854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304 178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362 282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Splatná daň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D31C36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D31C36" w:rsidRPr="00D31C36" w:rsidTr="00D31C36">
        <w:trPr>
          <w:trHeight w:val="27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BF1DE"/>
            <w:vAlign w:val="bottom"/>
            <w:hideMark/>
          </w:tcPr>
          <w:p w:rsidR="00D31C36" w:rsidRPr="00D31C36" w:rsidRDefault="00D31C36" w:rsidP="00D31C3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31C3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Výsledok hosp po zdanení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21 831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D31C36" w:rsidRPr="00D31C36" w:rsidRDefault="009C0508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28 216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D31C36" w:rsidRPr="00D31C36" w:rsidRDefault="009C0508" w:rsidP="009C05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17 727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bottom"/>
            <w:hideMark/>
          </w:tcPr>
          <w:p w:rsidR="00D31C36" w:rsidRPr="00D31C36" w:rsidRDefault="00126BC1" w:rsidP="00D31C3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4 105</w:t>
            </w:r>
          </w:p>
        </w:tc>
      </w:tr>
    </w:tbl>
    <w:p w:rsidR="0013225F" w:rsidRPr="009A7840" w:rsidRDefault="0013225F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07163C" w:rsidRDefault="000539A8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</w:pPr>
      <w:r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>Rozpočtové h</w:t>
      </w:r>
      <w:r w:rsidR="009F3C00"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ospodárenie obce </w:t>
      </w:r>
      <w:r w:rsidR="00501B93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>Vyšná Olšava</w:t>
      </w:r>
      <w:r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 </w:t>
      </w:r>
      <w:r w:rsidR="00944AB7"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 </w:t>
      </w:r>
    </w:p>
    <w:tbl>
      <w:tblPr>
        <w:tblW w:w="758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3528"/>
        <w:gridCol w:w="1188"/>
        <w:gridCol w:w="955"/>
        <w:gridCol w:w="953"/>
        <w:gridCol w:w="956"/>
      </w:tblGrid>
      <w:tr w:rsidR="00F52DB6" w:rsidRPr="00F52DB6" w:rsidTr="00F52DB6">
        <w:trPr>
          <w:trHeight w:val="315"/>
        </w:trPr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Rozpočet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F52DB6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</w:pPr>
            <w:r w:rsidRPr="00F52DB6">
              <w:rPr>
                <w:rFonts w:eastAsia="Times New Roman" w:cs="Calibri"/>
                <w:color w:val="000000"/>
                <w:sz w:val="16"/>
                <w:szCs w:val="16"/>
                <w:lang w:eastAsia="sk-SK"/>
              </w:rPr>
              <w:t>Bežné obdobie</w:t>
            </w:r>
          </w:p>
        </w:tc>
      </w:tr>
      <w:tr w:rsidR="00F52DB6" w:rsidRPr="00F52DB6" w:rsidTr="00F52DB6">
        <w:trPr>
          <w:trHeight w:val="450"/>
        </w:trPr>
        <w:tc>
          <w:tcPr>
            <w:tcW w:w="35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FIN 1-12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Minulé obdobie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schválený rozpočet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rozpočet po úprave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 xml:space="preserve">skutočnosť 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Bežné príjmy (obce)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636 859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569 462,43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582 444,22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679 010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Bežné príjmy RO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Bežné výdavky (obce)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583 679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562 462,43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575 444,22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634 659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Bežné výdavyk RO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HV  Bežný rozpočet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AB2E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53 181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7 000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7 000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44 351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Kapitálové príjmy (obce)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301 952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  <w:r w:rsidR="00F52DB6"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239 355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Kapitálové príjmy RO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F52DB6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F52DB6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Kapitálové výdavky (obce)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346 459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7 000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7 000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301 376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Kapitálové výdavky RO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HV  Kapitálový rozpočet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-44 507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- 7 000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- 7 000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- 62 021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HV Bežný + kapitálový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AB2E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8 67</w:t>
            </w:r>
            <w:r w:rsidR="00AB2EA8"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-17 670</w:t>
            </w:r>
          </w:p>
        </w:tc>
      </w:tr>
      <w:tr w:rsidR="00F52DB6" w:rsidRPr="00F52DB6" w:rsidTr="00F52DB6">
        <w:trPr>
          <w:trHeight w:val="300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 xml:space="preserve">Finančné operácie - príjmové 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91 025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96 215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Finančné operácie - výdavkové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9 900</w:t>
            </w:r>
            <w:r w:rsidR="00F52DB6"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HV - Finančné operácie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81 125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C00000"/>
                <w:sz w:val="16"/>
                <w:szCs w:val="16"/>
                <w:lang w:eastAsia="sk-SK"/>
              </w:rPr>
              <w:t>96 215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Celkom príjmy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1 029 836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1 014 580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Celkom výdavky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940 038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sk-SK"/>
              </w:rPr>
              <w:t>936 035</w:t>
            </w:r>
          </w:p>
        </w:tc>
      </w:tr>
      <w:tr w:rsidR="00F52DB6" w:rsidRPr="00F52DB6" w:rsidTr="00F52DB6">
        <w:trPr>
          <w:trHeight w:val="315"/>
        </w:trPr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  <w:r w:rsidRPr="00F52DB6"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  <w:t>HV CELKOM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5E117B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  <w:t>89 798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F52DB6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2DB6" w:rsidRPr="00F52DB6" w:rsidRDefault="00AB2EA8" w:rsidP="00F52D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66092"/>
                <w:sz w:val="16"/>
                <w:szCs w:val="16"/>
                <w:lang w:eastAsia="sk-SK"/>
              </w:rPr>
              <w:t>78 545</w:t>
            </w:r>
          </w:p>
        </w:tc>
      </w:tr>
    </w:tbl>
    <w:p w:rsidR="00CF4A8A" w:rsidRDefault="00CF4A8A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D975CE" w:rsidRDefault="00D975CE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6821D8" w:rsidRPr="001A77EF" w:rsidRDefault="006821D8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A77E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svoj rozpočet na rok 2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0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</w:t>
      </w:r>
      <w:r w:rsidRPr="001A77E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zostavila podľa ustanovenia § 10 odsek 7) zákona č.583/2004 Z. z. o rozpočtových pravidlách územnej samosprávy a o zmene a doplnení niektorých zákonov v znení neskorších predpisov. </w:t>
      </w:r>
    </w:p>
    <w:p w:rsidR="006821D8" w:rsidRPr="00060A1C" w:rsidRDefault="00D40F3A" w:rsidP="00AB2EA8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6"/>
          <w:szCs w:val="24"/>
          <w:lang w:eastAsia="ar-SA"/>
        </w:rPr>
      </w:pPr>
      <w:r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vyká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zala 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schodok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z bežného a kapitálového hospodárenia v sume 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17 670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AB2EA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€.</w:t>
      </w:r>
    </w:p>
    <w:p w:rsidR="00D322DA" w:rsidRPr="00C230CB" w:rsidRDefault="0083410C" w:rsidP="0007163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vykázala k 31.12.20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zostatok peňažných prostriedkov n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a bankových účtov 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852D21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v celkovej sume 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78 597,07 € a hotovosť v pokladne 4 430,06 €, spolu to predstavuje čiastku 83 027,13 €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 je to o</w:t>
      </w:r>
      <w:r w:rsidR="00672FF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8 436,94 € menej ako v roku 2019.</w:t>
      </w:r>
    </w:p>
    <w:p w:rsidR="004B6667" w:rsidRDefault="004B6667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1A77EF" w:rsidRPr="00F76F6E" w:rsidRDefault="005B5B74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BANKOVÉ ÚVERY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 (</w:t>
      </w:r>
      <w:r w:rsidR="00DF05CC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úverová zaťaženosť k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 </w:t>
      </w:r>
      <w:r w:rsidR="00DF05CC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rozpočtu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)</w:t>
      </w:r>
    </w:p>
    <w:p w:rsidR="0007163C" w:rsidRPr="0007163C" w:rsidRDefault="001D3B9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Obec  k 31.12.20</w:t>
      </w:r>
      <w:r w:rsidR="00672FF9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="00975C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B7424">
        <w:rPr>
          <w:rFonts w:ascii="Times New Roman" w:eastAsia="Times New Roman" w:hAnsi="Times New Roman"/>
          <w:sz w:val="24"/>
          <w:szCs w:val="24"/>
          <w:lang w:eastAsia="ar-SA"/>
        </w:rPr>
        <w:t xml:space="preserve">čerpala </w:t>
      </w:r>
      <w:r w:rsidR="00672FF9">
        <w:rPr>
          <w:rFonts w:ascii="Times New Roman" w:eastAsia="Times New Roman" w:hAnsi="Times New Roman"/>
          <w:sz w:val="24"/>
          <w:szCs w:val="24"/>
          <w:lang w:eastAsia="ar-SA"/>
        </w:rPr>
        <w:t>návratnú finančnú výpomoc vo výške 13 750 €</w:t>
      </w:r>
      <w:r w:rsidR="00CB7424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="005B5B7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Podľa § 17 ods. 6 Zák.č. 583/2004 Z</w:t>
      </w:r>
      <w:r w:rsidR="00AC25E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.z. o rozpočtových pravidlách územnej samosprávy môže obec prijať zdroje financovania, len ak celková suma dlhu obce neprekročí 60% skutočných bežných príjmov predchádzajúceho rozpočtového roka :</w:t>
      </w:r>
    </w:p>
    <w:p w:rsid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75C3C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60 % skutoč</w:t>
      </w:r>
      <w:r w:rsidR="005B5B74">
        <w:rPr>
          <w:rFonts w:ascii="Times New Roman" w:eastAsia="Times New Roman" w:hAnsi="Times New Roman"/>
          <w:sz w:val="24"/>
          <w:szCs w:val="24"/>
          <w:lang w:eastAsia="ar-SA"/>
        </w:rPr>
        <w:t>ných bežnýc</w:t>
      </w:r>
      <w:r w:rsidR="001D3B9C">
        <w:rPr>
          <w:rFonts w:ascii="Times New Roman" w:eastAsia="Times New Roman" w:hAnsi="Times New Roman"/>
          <w:sz w:val="24"/>
          <w:szCs w:val="24"/>
          <w:lang w:eastAsia="ar-SA"/>
        </w:rPr>
        <w:t>h príjmov za rok 201</w:t>
      </w:r>
      <w:r w:rsidR="002E0193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predstavuje sumu </w:t>
      </w:r>
      <w:r w:rsidR="002E0193" w:rsidRPr="002E0193">
        <w:rPr>
          <w:rFonts w:ascii="Times New Roman" w:eastAsia="Times New Roman" w:hAnsi="Times New Roman"/>
          <w:b/>
          <w:sz w:val="24"/>
          <w:szCs w:val="24"/>
          <w:lang w:eastAsia="ar-SA"/>
        </w:rPr>
        <w:t>38</w:t>
      </w:r>
      <w:r w:rsidR="00126BC1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="00CB7424" w:rsidRPr="002E019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tis.</w:t>
      </w:r>
      <w:r w:rsidR="00F72CD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F05CC">
        <w:rPr>
          <w:rFonts w:ascii="Times New Roman" w:eastAsia="Times New Roman" w:hAnsi="Times New Roman"/>
          <w:b/>
          <w:sz w:val="24"/>
          <w:szCs w:val="24"/>
          <w:lang w:eastAsia="ar-SA"/>
        </w:rPr>
        <w:t>EUR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C05E81" w:rsidRDefault="00C05E81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405490" w:rsidRPr="00405490" w:rsidRDefault="00405490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40549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lastRenderedPageBreak/>
        <w:t xml:space="preserve">Predpokladaný budúci vývoj </w:t>
      </w:r>
    </w:p>
    <w:p w:rsidR="002A6A96" w:rsidRPr="008B429A" w:rsidRDefault="00472BF0" w:rsidP="008B429A">
      <w:pPr>
        <w:pBdr>
          <w:bottom w:val="single" w:sz="8" w:space="1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472BF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predpo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kladá</w:t>
      </w:r>
      <w:r w:rsidR="0027660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že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tzv. podielové dane v roku 20</w:t>
      </w:r>
      <w:r w:rsidR="005061D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21</w:t>
      </w:r>
      <w:r w:rsidR="0016605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budú 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nižšie</w:t>
      </w:r>
      <w:r w:rsidR="0016605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ako v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rok</w:t>
      </w:r>
      <w:r w:rsidR="004449C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20</w:t>
      </w:r>
      <w:r w:rsidR="005061D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a  dane z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nehnuteľnosti</w:t>
      </w:r>
      <w:r w:rsidR="004B666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bez zmeny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 Obe</w:t>
      </w:r>
      <w:r w:rsidR="002A6A9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c v rok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 20</w:t>
      </w:r>
      <w:r w:rsidR="005061D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</w:t>
      </w:r>
      <w:r w:rsidR="00E800B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neplánuje významné investície do majetku. </w:t>
      </w:r>
    </w:p>
    <w:p w:rsidR="00452552" w:rsidRDefault="00452552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07163C" w:rsidRPr="006201CB" w:rsidRDefault="006201CB" w:rsidP="00C84F2F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6201CB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Iné skutočnosti</w:t>
      </w:r>
    </w:p>
    <w:p w:rsidR="0007163C" w:rsidRDefault="005061DF" w:rsidP="00C84F2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Obec v roku 2020</w:t>
      </w:r>
    </w:p>
    <w:p w:rsidR="00010A18" w:rsidRDefault="00010A18" w:rsidP="00C84F2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C84F2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nevykonávala podnikateľskú činnosť,</w:t>
      </w:r>
    </w:p>
    <w:p w:rsidR="0007163C" w:rsidRPr="0007163C" w:rsidRDefault="0007163C" w:rsidP="005061D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4B6667" w:rsidRDefault="00864509" w:rsidP="0058121A">
      <w:pPr>
        <w:numPr>
          <w:ilvl w:val="0"/>
          <w:numId w:val="20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v účtovnom roku 20</w:t>
      </w:r>
      <w:r w:rsidR="005061DF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="00627DAB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nenadobudla  vlastné akcie, dočasné listy</w:t>
      </w:r>
      <w:r w:rsid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a nemala </w:t>
      </w:r>
      <w:r w:rsidR="00DE3EAA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 obchodný </w:t>
      </w:r>
      <w:r w:rsid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DE3EAA" w:rsidRPr="004B6667">
        <w:rPr>
          <w:rFonts w:ascii="Times New Roman" w:eastAsia="Times New Roman" w:hAnsi="Times New Roman"/>
          <w:sz w:val="24"/>
          <w:szCs w:val="24"/>
          <w:lang w:eastAsia="ar-SA"/>
        </w:rPr>
        <w:t>podiel v obchodnej spoločnosti</w:t>
      </w:r>
      <w:r w:rsidR="00A05797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, ktorý </w:t>
      </w:r>
      <w:r w:rsidR="00E24DB3">
        <w:rPr>
          <w:rFonts w:ascii="Times New Roman" w:eastAsia="Times New Roman" w:hAnsi="Times New Roman"/>
          <w:sz w:val="24"/>
          <w:szCs w:val="24"/>
          <w:lang w:eastAsia="ar-SA"/>
        </w:rPr>
        <w:t>by mal byť</w:t>
      </w:r>
      <w:r w:rsidR="00A05797" w:rsidRPr="004B6667">
        <w:rPr>
          <w:rFonts w:ascii="Times New Roman" w:eastAsia="Times New Roman" w:hAnsi="Times New Roman"/>
          <w:sz w:val="24"/>
          <w:szCs w:val="24"/>
          <w:lang w:eastAsia="ar-SA"/>
        </w:rPr>
        <w:t xml:space="preserve"> vykázaný.</w:t>
      </w:r>
    </w:p>
    <w:p w:rsidR="00627DAB" w:rsidRDefault="00627DAB" w:rsidP="0058121A">
      <w:pPr>
        <w:numPr>
          <w:ilvl w:val="0"/>
          <w:numId w:val="20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 skončení účtovného obdobia nenastali udalosti významným spôsobom ovplyvňujúce účtovnú závierku</w:t>
      </w:r>
      <w:r w:rsidR="00E24DB3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280133" w:rsidRPr="00280133" w:rsidRDefault="00280133" w:rsidP="00280133">
      <w:pPr>
        <w:pStyle w:val="Bulletindent"/>
        <w:numPr>
          <w:ilvl w:val="0"/>
          <w:numId w:val="0"/>
        </w:numPr>
        <w:spacing w:line="240" w:lineRule="auto"/>
        <w:ind w:left="547" w:hanging="360"/>
        <w:rPr>
          <w:rFonts w:cs="Calibri"/>
          <w:sz w:val="24"/>
          <w:szCs w:val="24"/>
          <w:lang w:val="sk-SK"/>
        </w:rPr>
      </w:pPr>
      <w:r>
        <w:rPr>
          <w:sz w:val="24"/>
          <w:szCs w:val="24"/>
          <w:lang w:val="sk-SK" w:eastAsia="ar-SA"/>
        </w:rPr>
        <w:t xml:space="preserve">   </w:t>
      </w:r>
      <w:r w:rsidR="0058121A">
        <w:rPr>
          <w:sz w:val="24"/>
          <w:szCs w:val="24"/>
          <w:lang w:val="sk-SK" w:eastAsia="ar-SA"/>
        </w:rPr>
        <w:t xml:space="preserve">   </w:t>
      </w:r>
      <w:r w:rsidR="00E24DB3" w:rsidRPr="00280133">
        <w:rPr>
          <w:sz w:val="24"/>
          <w:szCs w:val="24"/>
          <w:lang w:val="sk-SK" w:eastAsia="ar-SA"/>
        </w:rPr>
        <w:t>Dopad pandémie COVID – 19 v </w:t>
      </w:r>
      <w:r w:rsidR="005061DF">
        <w:rPr>
          <w:sz w:val="24"/>
          <w:szCs w:val="24"/>
          <w:lang w:val="sk-SK" w:eastAsia="ar-SA"/>
        </w:rPr>
        <w:t>roku</w:t>
      </w:r>
      <w:r w:rsidR="00E24DB3" w:rsidRPr="00280133">
        <w:rPr>
          <w:sz w:val="24"/>
          <w:szCs w:val="24"/>
          <w:lang w:val="sk-SK" w:eastAsia="ar-SA"/>
        </w:rPr>
        <w:t xml:space="preserve"> 202</w:t>
      </w:r>
      <w:r w:rsidR="005061DF">
        <w:rPr>
          <w:sz w:val="24"/>
          <w:szCs w:val="24"/>
          <w:lang w:val="sk-SK" w:eastAsia="ar-SA"/>
        </w:rPr>
        <w:t>1</w:t>
      </w:r>
      <w:r w:rsidR="00E24DB3" w:rsidRPr="00280133">
        <w:rPr>
          <w:sz w:val="24"/>
          <w:szCs w:val="24"/>
          <w:lang w:val="sk-SK" w:eastAsia="ar-SA"/>
        </w:rPr>
        <w:t xml:space="preserve"> bude mať za následok zníženie podielových daní cca o 10%. </w:t>
      </w:r>
      <w:r w:rsidRPr="00280133">
        <w:rPr>
          <w:rFonts w:eastAsia="Calibri" w:cs="Calibri"/>
          <w:sz w:val="24"/>
          <w:szCs w:val="24"/>
          <w:lang w:val="sk-SK"/>
        </w:rPr>
        <w:t xml:space="preserve">Uvedené </w:t>
      </w:r>
      <w:r w:rsidR="0058121A">
        <w:rPr>
          <w:rFonts w:eastAsia="Calibri" w:cs="Calibri"/>
          <w:sz w:val="24"/>
          <w:szCs w:val="24"/>
          <w:lang w:val="sk-SK"/>
        </w:rPr>
        <w:t>bude</w:t>
      </w:r>
      <w:r w:rsidRPr="00280133">
        <w:rPr>
          <w:rFonts w:eastAsia="Calibri" w:cs="Calibri"/>
          <w:sz w:val="24"/>
          <w:szCs w:val="24"/>
          <w:lang w:val="sk-SK"/>
        </w:rPr>
        <w:t xml:space="preserve"> mať za následok zníženie príjmov oproti roku 20</w:t>
      </w:r>
      <w:r w:rsidR="005061DF">
        <w:rPr>
          <w:rFonts w:eastAsia="Calibri" w:cs="Calibri"/>
          <w:sz w:val="24"/>
          <w:szCs w:val="24"/>
          <w:lang w:val="sk-SK"/>
        </w:rPr>
        <w:t>20</w:t>
      </w:r>
      <w:r w:rsidRPr="00280133">
        <w:rPr>
          <w:rFonts w:eastAsia="Calibri" w:cs="Calibri"/>
          <w:sz w:val="24"/>
          <w:szCs w:val="24"/>
          <w:lang w:val="sk-SK"/>
        </w:rPr>
        <w:t xml:space="preserve"> a  prvotných odhadov pre rok 202</w:t>
      </w:r>
      <w:r w:rsidR="005061DF">
        <w:rPr>
          <w:rFonts w:eastAsia="Calibri" w:cs="Calibri"/>
          <w:sz w:val="24"/>
          <w:szCs w:val="24"/>
          <w:lang w:val="sk-SK"/>
        </w:rPr>
        <w:t>1</w:t>
      </w:r>
      <w:r w:rsidRPr="00280133">
        <w:rPr>
          <w:rFonts w:eastAsia="Calibri" w:cs="Calibri"/>
          <w:sz w:val="24"/>
          <w:szCs w:val="24"/>
          <w:lang w:val="sk-SK"/>
        </w:rPr>
        <w:t>, na základe ktorých bol zostavený rozpočet na rok 202</w:t>
      </w:r>
      <w:r w:rsidR="005061DF">
        <w:rPr>
          <w:rFonts w:eastAsia="Calibri" w:cs="Calibri"/>
          <w:sz w:val="24"/>
          <w:szCs w:val="24"/>
          <w:lang w:val="sk-SK"/>
        </w:rPr>
        <w:t>1</w:t>
      </w:r>
      <w:r w:rsidRPr="00280133">
        <w:rPr>
          <w:rFonts w:eastAsia="Calibri" w:cs="Calibri"/>
          <w:sz w:val="24"/>
          <w:szCs w:val="24"/>
          <w:lang w:val="sk-SK"/>
        </w:rPr>
        <w:t>, čo bude mať vplyv na potrebu úpravy rozpočtu s následným obmedzením aktivít. Pretože sa situácia stále vyvíja, vedenie obce si nemyslí, že je možné poskytnúť kvantitatívne odhady potenciálneho vplyvu súčasnej situácie na celkovú činnosť obce. Vedenie obce bude pokračovať v monitorovaní potenciálneho dopadu, pričom podnikne všetky možné kroky na zmiernenie  negatívnych dopadov v roku 202</w:t>
      </w:r>
      <w:r w:rsidR="005061DF">
        <w:rPr>
          <w:rFonts w:eastAsia="Calibri" w:cs="Calibri"/>
          <w:sz w:val="24"/>
          <w:szCs w:val="24"/>
          <w:lang w:val="sk-SK"/>
        </w:rPr>
        <w:t>1</w:t>
      </w:r>
      <w:r w:rsidRPr="00280133">
        <w:rPr>
          <w:rFonts w:eastAsia="Calibri" w:cs="Calibri"/>
          <w:sz w:val="24"/>
          <w:szCs w:val="24"/>
          <w:lang w:val="sk-SK"/>
        </w:rPr>
        <w:t>.</w:t>
      </w:r>
    </w:p>
    <w:p w:rsidR="00280133" w:rsidRPr="00280133" w:rsidRDefault="00280133" w:rsidP="0058121A">
      <w:pPr>
        <w:spacing w:after="0" w:line="240" w:lineRule="auto"/>
        <w:rPr>
          <w:rFonts w:eastAsia="Times New Roman" w:cs="Calibri"/>
          <w:sz w:val="24"/>
          <w:szCs w:val="24"/>
          <w:lang w:eastAsia="cs-CZ"/>
        </w:rPr>
      </w:pPr>
    </w:p>
    <w:p w:rsidR="00E24DB3" w:rsidRDefault="00E24DB3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0133" w:rsidRDefault="00280133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0133" w:rsidRPr="00DC785A" w:rsidRDefault="00280133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762539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07163C" w:rsidRDefault="00864509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Prílohy: ÚZ 20</w:t>
      </w:r>
      <w:r w:rsidR="005061DF">
        <w:rPr>
          <w:rFonts w:ascii="Times New Roman" w:eastAsia="Times New Roman" w:hAnsi="Times New Roman"/>
          <w:sz w:val="24"/>
          <w:szCs w:val="24"/>
          <w:lang w:eastAsia="ar-SA"/>
        </w:rPr>
        <w:t>20</w:t>
      </w:r>
    </w:p>
    <w:p w:rsidR="00627DAB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07163C" w:rsidRDefault="00864509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Vyšná Olšava dňa: </w:t>
      </w:r>
      <w:r w:rsidR="0058121A">
        <w:rPr>
          <w:rFonts w:ascii="Times New Roman" w:eastAsia="Times New Roman" w:hAnsi="Times New Roman"/>
          <w:sz w:val="24"/>
          <w:szCs w:val="24"/>
          <w:lang w:eastAsia="ar-SA"/>
        </w:rPr>
        <w:t>15</w:t>
      </w:r>
      <w:r w:rsidR="000014E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0642E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.20</w:t>
      </w:r>
      <w:r w:rsidR="0058121A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5061DF">
        <w:rPr>
          <w:rFonts w:ascii="Times New Roman" w:eastAsia="Times New Roman" w:hAnsi="Times New Roman"/>
          <w:sz w:val="24"/>
          <w:szCs w:val="24"/>
          <w:lang w:eastAsia="ar-SA"/>
        </w:rPr>
        <w:t>1</w:t>
      </w:r>
    </w:p>
    <w:p w:rsidR="00627DAB" w:rsidRPr="0007163C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Default="00627DAB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Starosta obce: Juraj Kasarda</w:t>
      </w:r>
    </w:p>
    <w:p w:rsidR="00010A18" w:rsidRDefault="00010A18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84F2F" w:rsidRDefault="00C84F2F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84F2F" w:rsidRDefault="00C84F2F" w:rsidP="00C84F2F">
      <w:pPr>
        <w:pBdr>
          <w:bottom w:val="single" w:sz="8" w:space="3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C84F2F" w:rsidSect="004E120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237" w:rsidRDefault="00DE6237" w:rsidP="00DE75A8">
      <w:pPr>
        <w:spacing w:after="0" w:line="240" w:lineRule="auto"/>
      </w:pPr>
      <w:r>
        <w:separator/>
      </w:r>
    </w:p>
  </w:endnote>
  <w:endnote w:type="continuationSeparator" w:id="0">
    <w:p w:rsidR="00DE6237" w:rsidRDefault="00DE6237" w:rsidP="00DE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237" w:rsidRDefault="00DE6237" w:rsidP="00DE75A8">
      <w:pPr>
        <w:spacing w:after="0" w:line="240" w:lineRule="auto"/>
      </w:pPr>
      <w:r>
        <w:separator/>
      </w:r>
    </w:p>
  </w:footnote>
  <w:footnote w:type="continuationSeparator" w:id="0">
    <w:p w:rsidR="00DE6237" w:rsidRDefault="00DE6237" w:rsidP="00DE7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5A8" w:rsidRPr="00DE75A8" w:rsidRDefault="00DE75A8" w:rsidP="00DE75A8">
    <w:pPr>
      <w:pStyle w:val="Hlavika"/>
      <w:pBdr>
        <w:bottom w:val="single" w:sz="4" w:space="1" w:color="auto"/>
      </w:pBdr>
      <w:rPr>
        <w:b/>
        <w:bCs/>
      </w:rPr>
    </w:pPr>
    <w:r w:rsidRPr="00DE75A8">
      <w:rPr>
        <w:b/>
        <w:bCs/>
      </w:rPr>
      <w:t xml:space="preserve">Obec Vyšná Olšava   </w:t>
    </w:r>
    <w:r>
      <w:rPr>
        <w:b/>
        <w:bCs/>
      </w:rPr>
      <w:t xml:space="preserve">                                                                          </w:t>
    </w:r>
    <w:r w:rsidRPr="00DE75A8">
      <w:rPr>
        <w:b/>
        <w:bCs/>
      </w:rPr>
      <w:t>Výročná správa 2020</w:t>
    </w:r>
  </w:p>
  <w:p w:rsidR="00DE75A8" w:rsidRDefault="00DE75A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2"/>
    <w:multiLevelType w:val="singleLevel"/>
    <w:tmpl w:val="425C2398"/>
    <w:name w:val="WW8Num2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  <w:color w:val="000000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9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3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4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5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6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8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9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1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2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3">
    <w:nsid w:val="00000017"/>
    <w:multiLevelType w:val="multilevel"/>
    <w:tmpl w:val="0000001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5">
    <w:nsid w:val="048A4C98"/>
    <w:multiLevelType w:val="hybridMultilevel"/>
    <w:tmpl w:val="3EACD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8B37D1D"/>
    <w:multiLevelType w:val="hybridMultilevel"/>
    <w:tmpl w:val="026C3354"/>
    <w:lvl w:ilvl="0" w:tplc="F7D41AA8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0963AF"/>
    <w:multiLevelType w:val="multilevel"/>
    <w:tmpl w:val="FFB8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7B5DCA"/>
    <w:multiLevelType w:val="singleLevel"/>
    <w:tmpl w:val="D22203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012641B"/>
    <w:multiLevelType w:val="multilevel"/>
    <w:tmpl w:val="51E2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957BAF"/>
    <w:multiLevelType w:val="multilevel"/>
    <w:tmpl w:val="979C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664123"/>
    <w:multiLevelType w:val="singleLevel"/>
    <w:tmpl w:val="2A8819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DD77540"/>
    <w:multiLevelType w:val="multilevel"/>
    <w:tmpl w:val="B5E8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6"/>
  </w:num>
  <w:num w:numId="25">
    <w:abstractNumId w:val="29"/>
  </w:num>
  <w:num w:numId="26">
    <w:abstractNumId w:val="32"/>
  </w:num>
  <w:num w:numId="27">
    <w:abstractNumId w:val="24"/>
  </w:num>
  <w:num w:numId="28">
    <w:abstractNumId w:val="27"/>
  </w:num>
  <w:num w:numId="29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33"/>
  </w:num>
  <w:num w:numId="31">
    <w:abstractNumId w:val="30"/>
  </w:num>
  <w:num w:numId="32">
    <w:abstractNumId w:val="28"/>
  </w:num>
  <w:num w:numId="33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63C"/>
    <w:rsid w:val="000014E5"/>
    <w:rsid w:val="00010A18"/>
    <w:rsid w:val="00014130"/>
    <w:rsid w:val="000209CC"/>
    <w:rsid w:val="00030C0D"/>
    <w:rsid w:val="00035300"/>
    <w:rsid w:val="00052268"/>
    <w:rsid w:val="000539A8"/>
    <w:rsid w:val="00060A1C"/>
    <w:rsid w:val="000642E2"/>
    <w:rsid w:val="00064642"/>
    <w:rsid w:val="0007163C"/>
    <w:rsid w:val="00074AE6"/>
    <w:rsid w:val="00076A51"/>
    <w:rsid w:val="0008254F"/>
    <w:rsid w:val="0008775C"/>
    <w:rsid w:val="000A0770"/>
    <w:rsid w:val="000A12D4"/>
    <w:rsid w:val="000B23C5"/>
    <w:rsid w:val="000C62F3"/>
    <w:rsid w:val="000E70BB"/>
    <w:rsid w:val="000E77D9"/>
    <w:rsid w:val="000F224D"/>
    <w:rsid w:val="000F389B"/>
    <w:rsid w:val="000F39CA"/>
    <w:rsid w:val="00126BC1"/>
    <w:rsid w:val="0013225F"/>
    <w:rsid w:val="001361BE"/>
    <w:rsid w:val="00137492"/>
    <w:rsid w:val="00143B83"/>
    <w:rsid w:val="001447FA"/>
    <w:rsid w:val="00147A78"/>
    <w:rsid w:val="00150AC6"/>
    <w:rsid w:val="001602A7"/>
    <w:rsid w:val="00165861"/>
    <w:rsid w:val="00166055"/>
    <w:rsid w:val="00173EB8"/>
    <w:rsid w:val="0018388C"/>
    <w:rsid w:val="00183C37"/>
    <w:rsid w:val="00185996"/>
    <w:rsid w:val="001A77EF"/>
    <w:rsid w:val="001D3B9C"/>
    <w:rsid w:val="001D591B"/>
    <w:rsid w:val="001D743F"/>
    <w:rsid w:val="001E7298"/>
    <w:rsid w:val="001E7322"/>
    <w:rsid w:val="001F1376"/>
    <w:rsid w:val="001F4ECD"/>
    <w:rsid w:val="00204D80"/>
    <w:rsid w:val="00205009"/>
    <w:rsid w:val="002145EE"/>
    <w:rsid w:val="00221BBD"/>
    <w:rsid w:val="00223DBB"/>
    <w:rsid w:val="00230ECD"/>
    <w:rsid w:val="0025352A"/>
    <w:rsid w:val="00266A9F"/>
    <w:rsid w:val="00271662"/>
    <w:rsid w:val="00276609"/>
    <w:rsid w:val="00280133"/>
    <w:rsid w:val="00282D3B"/>
    <w:rsid w:val="002A4A41"/>
    <w:rsid w:val="002A6A96"/>
    <w:rsid w:val="002B4AC0"/>
    <w:rsid w:val="002B6581"/>
    <w:rsid w:val="002C52BD"/>
    <w:rsid w:val="002E0193"/>
    <w:rsid w:val="00303B1F"/>
    <w:rsid w:val="00317480"/>
    <w:rsid w:val="00323E77"/>
    <w:rsid w:val="003305CA"/>
    <w:rsid w:val="00336237"/>
    <w:rsid w:val="003448E6"/>
    <w:rsid w:val="003459D7"/>
    <w:rsid w:val="00385AE9"/>
    <w:rsid w:val="00394C10"/>
    <w:rsid w:val="00396853"/>
    <w:rsid w:val="003A26AA"/>
    <w:rsid w:val="003A335B"/>
    <w:rsid w:val="003A45B7"/>
    <w:rsid w:val="003B091A"/>
    <w:rsid w:val="003B55E1"/>
    <w:rsid w:val="003C4224"/>
    <w:rsid w:val="003D036E"/>
    <w:rsid w:val="003E229E"/>
    <w:rsid w:val="00403EB4"/>
    <w:rsid w:val="00405490"/>
    <w:rsid w:val="00430F7A"/>
    <w:rsid w:val="00435BF2"/>
    <w:rsid w:val="00442473"/>
    <w:rsid w:val="004449CA"/>
    <w:rsid w:val="00452552"/>
    <w:rsid w:val="00470500"/>
    <w:rsid w:val="00472809"/>
    <w:rsid w:val="00472BF0"/>
    <w:rsid w:val="0047475C"/>
    <w:rsid w:val="004807B5"/>
    <w:rsid w:val="0049548F"/>
    <w:rsid w:val="00497127"/>
    <w:rsid w:val="004A1A85"/>
    <w:rsid w:val="004B3C82"/>
    <w:rsid w:val="004B6667"/>
    <w:rsid w:val="004C06CF"/>
    <w:rsid w:val="004D2589"/>
    <w:rsid w:val="004D2980"/>
    <w:rsid w:val="004D39B6"/>
    <w:rsid w:val="004E120C"/>
    <w:rsid w:val="004E7750"/>
    <w:rsid w:val="004F0AED"/>
    <w:rsid w:val="0050194A"/>
    <w:rsid w:val="00501B93"/>
    <w:rsid w:val="005061DF"/>
    <w:rsid w:val="005153AD"/>
    <w:rsid w:val="00526B61"/>
    <w:rsid w:val="00533203"/>
    <w:rsid w:val="00554FD5"/>
    <w:rsid w:val="00562DBD"/>
    <w:rsid w:val="00567DBF"/>
    <w:rsid w:val="00577AD9"/>
    <w:rsid w:val="0058121A"/>
    <w:rsid w:val="005A2882"/>
    <w:rsid w:val="005A7C71"/>
    <w:rsid w:val="005B37C0"/>
    <w:rsid w:val="005B4DD6"/>
    <w:rsid w:val="005B5B74"/>
    <w:rsid w:val="005C659B"/>
    <w:rsid w:val="005E117B"/>
    <w:rsid w:val="005E229F"/>
    <w:rsid w:val="005E6933"/>
    <w:rsid w:val="005F2416"/>
    <w:rsid w:val="00602627"/>
    <w:rsid w:val="00613D09"/>
    <w:rsid w:val="006201CB"/>
    <w:rsid w:val="00622A43"/>
    <w:rsid w:val="00627DAB"/>
    <w:rsid w:val="006304C2"/>
    <w:rsid w:val="00630C55"/>
    <w:rsid w:val="00653BD1"/>
    <w:rsid w:val="00656950"/>
    <w:rsid w:val="00665160"/>
    <w:rsid w:val="00672FF9"/>
    <w:rsid w:val="006821D8"/>
    <w:rsid w:val="00692F34"/>
    <w:rsid w:val="00695DB2"/>
    <w:rsid w:val="006A0001"/>
    <w:rsid w:val="006A5B55"/>
    <w:rsid w:val="006A7F2E"/>
    <w:rsid w:val="006D6EDD"/>
    <w:rsid w:val="006F2BBE"/>
    <w:rsid w:val="006F6AE2"/>
    <w:rsid w:val="007072B9"/>
    <w:rsid w:val="0073020C"/>
    <w:rsid w:val="0073264F"/>
    <w:rsid w:val="007442FB"/>
    <w:rsid w:val="00762539"/>
    <w:rsid w:val="00767A76"/>
    <w:rsid w:val="007713DA"/>
    <w:rsid w:val="00776A2C"/>
    <w:rsid w:val="00787D24"/>
    <w:rsid w:val="00794CE0"/>
    <w:rsid w:val="00797AA0"/>
    <w:rsid w:val="007B5549"/>
    <w:rsid w:val="007C09E1"/>
    <w:rsid w:val="007D11D5"/>
    <w:rsid w:val="007D1399"/>
    <w:rsid w:val="007D31E7"/>
    <w:rsid w:val="007D6481"/>
    <w:rsid w:val="007F7FF6"/>
    <w:rsid w:val="0083410C"/>
    <w:rsid w:val="0083596F"/>
    <w:rsid w:val="00844000"/>
    <w:rsid w:val="00852D21"/>
    <w:rsid w:val="00855FCE"/>
    <w:rsid w:val="00857A3D"/>
    <w:rsid w:val="00864509"/>
    <w:rsid w:val="00867488"/>
    <w:rsid w:val="008A009B"/>
    <w:rsid w:val="008A495D"/>
    <w:rsid w:val="008B429A"/>
    <w:rsid w:val="008C0B8A"/>
    <w:rsid w:val="008D3C0E"/>
    <w:rsid w:val="00942B4C"/>
    <w:rsid w:val="00944AB7"/>
    <w:rsid w:val="009612D8"/>
    <w:rsid w:val="00971B0A"/>
    <w:rsid w:val="00975C3C"/>
    <w:rsid w:val="009839A1"/>
    <w:rsid w:val="00987935"/>
    <w:rsid w:val="009A0214"/>
    <w:rsid w:val="009A0565"/>
    <w:rsid w:val="009A44F1"/>
    <w:rsid w:val="009A7840"/>
    <w:rsid w:val="009C0508"/>
    <w:rsid w:val="009C227E"/>
    <w:rsid w:val="009D3B45"/>
    <w:rsid w:val="009E5ED4"/>
    <w:rsid w:val="009F1E6F"/>
    <w:rsid w:val="009F3109"/>
    <w:rsid w:val="009F3C00"/>
    <w:rsid w:val="00A03FEE"/>
    <w:rsid w:val="00A043D0"/>
    <w:rsid w:val="00A05797"/>
    <w:rsid w:val="00A10A6A"/>
    <w:rsid w:val="00A1373E"/>
    <w:rsid w:val="00A533CF"/>
    <w:rsid w:val="00A737C1"/>
    <w:rsid w:val="00A81318"/>
    <w:rsid w:val="00A84766"/>
    <w:rsid w:val="00A87BED"/>
    <w:rsid w:val="00AA6831"/>
    <w:rsid w:val="00AB2EA8"/>
    <w:rsid w:val="00AB4AFE"/>
    <w:rsid w:val="00AC25EB"/>
    <w:rsid w:val="00AD07D0"/>
    <w:rsid w:val="00AD0EAA"/>
    <w:rsid w:val="00AD5135"/>
    <w:rsid w:val="00AE5E3D"/>
    <w:rsid w:val="00AF0467"/>
    <w:rsid w:val="00B257DB"/>
    <w:rsid w:val="00B30FC2"/>
    <w:rsid w:val="00B431FE"/>
    <w:rsid w:val="00B5510E"/>
    <w:rsid w:val="00B56D06"/>
    <w:rsid w:val="00B66C27"/>
    <w:rsid w:val="00B85398"/>
    <w:rsid w:val="00BA7352"/>
    <w:rsid w:val="00BB0167"/>
    <w:rsid w:val="00BB6490"/>
    <w:rsid w:val="00BE638E"/>
    <w:rsid w:val="00BF04A6"/>
    <w:rsid w:val="00BF0F3B"/>
    <w:rsid w:val="00C010C8"/>
    <w:rsid w:val="00C05E81"/>
    <w:rsid w:val="00C147B4"/>
    <w:rsid w:val="00C16953"/>
    <w:rsid w:val="00C230CB"/>
    <w:rsid w:val="00C42AB2"/>
    <w:rsid w:val="00C510DE"/>
    <w:rsid w:val="00C51132"/>
    <w:rsid w:val="00C8445B"/>
    <w:rsid w:val="00C84F2F"/>
    <w:rsid w:val="00CB0B3A"/>
    <w:rsid w:val="00CB6EAE"/>
    <w:rsid w:val="00CB7424"/>
    <w:rsid w:val="00CE228B"/>
    <w:rsid w:val="00CF129A"/>
    <w:rsid w:val="00CF4A8A"/>
    <w:rsid w:val="00D04F70"/>
    <w:rsid w:val="00D1713D"/>
    <w:rsid w:val="00D27DD9"/>
    <w:rsid w:val="00D31C36"/>
    <w:rsid w:val="00D322DA"/>
    <w:rsid w:val="00D327F3"/>
    <w:rsid w:val="00D40F3A"/>
    <w:rsid w:val="00D452FF"/>
    <w:rsid w:val="00D47FA4"/>
    <w:rsid w:val="00D538C0"/>
    <w:rsid w:val="00D85823"/>
    <w:rsid w:val="00D913F3"/>
    <w:rsid w:val="00D9687F"/>
    <w:rsid w:val="00D975CE"/>
    <w:rsid w:val="00DB4E28"/>
    <w:rsid w:val="00DC785A"/>
    <w:rsid w:val="00DE3EAA"/>
    <w:rsid w:val="00DE49AC"/>
    <w:rsid w:val="00DE4C4E"/>
    <w:rsid w:val="00DE6237"/>
    <w:rsid w:val="00DE75A8"/>
    <w:rsid w:val="00DF05CC"/>
    <w:rsid w:val="00DF13E2"/>
    <w:rsid w:val="00DF2DE1"/>
    <w:rsid w:val="00DF5F8D"/>
    <w:rsid w:val="00E0468C"/>
    <w:rsid w:val="00E04DE3"/>
    <w:rsid w:val="00E065DF"/>
    <w:rsid w:val="00E13ACE"/>
    <w:rsid w:val="00E24DB3"/>
    <w:rsid w:val="00E378AA"/>
    <w:rsid w:val="00E40C50"/>
    <w:rsid w:val="00E461ED"/>
    <w:rsid w:val="00E541BE"/>
    <w:rsid w:val="00E61EBD"/>
    <w:rsid w:val="00E6293F"/>
    <w:rsid w:val="00E77F7A"/>
    <w:rsid w:val="00E800B9"/>
    <w:rsid w:val="00E80534"/>
    <w:rsid w:val="00E914A1"/>
    <w:rsid w:val="00E92CFF"/>
    <w:rsid w:val="00E97E06"/>
    <w:rsid w:val="00EA3764"/>
    <w:rsid w:val="00EA7A59"/>
    <w:rsid w:val="00EB4240"/>
    <w:rsid w:val="00EB543F"/>
    <w:rsid w:val="00EC01B2"/>
    <w:rsid w:val="00EC37EE"/>
    <w:rsid w:val="00EE576C"/>
    <w:rsid w:val="00EF02DA"/>
    <w:rsid w:val="00EF6657"/>
    <w:rsid w:val="00F00116"/>
    <w:rsid w:val="00F52DB6"/>
    <w:rsid w:val="00F65735"/>
    <w:rsid w:val="00F71967"/>
    <w:rsid w:val="00F72CD2"/>
    <w:rsid w:val="00F732D4"/>
    <w:rsid w:val="00F76F6E"/>
    <w:rsid w:val="00F8650E"/>
    <w:rsid w:val="00F94F64"/>
    <w:rsid w:val="00F9678F"/>
    <w:rsid w:val="00FA6FDC"/>
    <w:rsid w:val="00FB1D8F"/>
    <w:rsid w:val="00FC32D7"/>
    <w:rsid w:val="00FC55FA"/>
    <w:rsid w:val="00FC6E3F"/>
    <w:rsid w:val="00FE275F"/>
    <w:rsid w:val="00FF7130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120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05C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7163C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07163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48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7163C"/>
    <w:pPr>
      <w:keepNext/>
      <w:spacing w:after="0" w:line="240" w:lineRule="auto"/>
      <w:ind w:left="360" w:hanging="360"/>
      <w:outlineLvl w:val="6"/>
    </w:pPr>
    <w:rPr>
      <w:rFonts w:ascii="Times New Roman" w:eastAsia="Times New Roman" w:hAnsi="Times New Roman"/>
      <w:bCs/>
      <w:iCs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07163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4Char">
    <w:name w:val="Nadpis 4 Char"/>
    <w:link w:val="Nadpis4"/>
    <w:rsid w:val="0007163C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7Char">
    <w:name w:val="Nadpis 7 Char"/>
    <w:link w:val="Nadpis7"/>
    <w:rsid w:val="0007163C"/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07163C"/>
  </w:style>
  <w:style w:type="character" w:customStyle="1" w:styleId="WW8Num1z0">
    <w:name w:val="WW8Num1z0"/>
    <w:rsid w:val="0007163C"/>
    <w:rPr>
      <w:rFonts w:ascii="Times New Roman" w:hAnsi="Times New Roman" w:cs="Times New Roman"/>
    </w:rPr>
  </w:style>
  <w:style w:type="character" w:customStyle="1" w:styleId="WW8Num2z0">
    <w:name w:val="WW8Num2z0"/>
    <w:rsid w:val="0007163C"/>
    <w:rPr>
      <w:rFonts w:ascii="Symbol" w:hAnsi="Symbol"/>
    </w:rPr>
  </w:style>
  <w:style w:type="character" w:customStyle="1" w:styleId="WW8Num4z0">
    <w:name w:val="WW8Num4z0"/>
    <w:rsid w:val="0007163C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07163C"/>
    <w:rPr>
      <w:rFonts w:ascii="StarSymbol" w:hAnsi="StarSymbol"/>
    </w:rPr>
  </w:style>
  <w:style w:type="character" w:customStyle="1" w:styleId="WW8Num6z0">
    <w:name w:val="WW8Num6z0"/>
    <w:rsid w:val="0007163C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07163C"/>
    <w:rPr>
      <w:rFonts w:ascii="Symbol" w:hAnsi="Symbol"/>
    </w:rPr>
  </w:style>
  <w:style w:type="character" w:customStyle="1" w:styleId="WW8Num8z0">
    <w:name w:val="WW8Num8z0"/>
    <w:rsid w:val="0007163C"/>
    <w:rPr>
      <w:rFonts w:ascii="Symbol" w:hAnsi="Symbol"/>
    </w:rPr>
  </w:style>
  <w:style w:type="character" w:customStyle="1" w:styleId="WW8Num9z0">
    <w:name w:val="WW8Num9z0"/>
    <w:rsid w:val="0007163C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07163C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07163C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07163C"/>
    <w:rPr>
      <w:rFonts w:ascii="Symbol" w:hAnsi="Symbol"/>
    </w:rPr>
  </w:style>
  <w:style w:type="character" w:customStyle="1" w:styleId="WW8Num13z0">
    <w:name w:val="WW8Num13z0"/>
    <w:rsid w:val="0007163C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07163C"/>
    <w:rPr>
      <w:rFonts w:ascii="Symbol" w:hAnsi="Symbol"/>
    </w:rPr>
  </w:style>
  <w:style w:type="character" w:customStyle="1" w:styleId="WW8Num15z0">
    <w:name w:val="WW8Num15z0"/>
    <w:rsid w:val="0007163C"/>
    <w:rPr>
      <w:rFonts w:ascii="Symbol" w:hAnsi="Symbol"/>
    </w:rPr>
  </w:style>
  <w:style w:type="character" w:customStyle="1" w:styleId="WW8Num16z0">
    <w:name w:val="WW8Num16z0"/>
    <w:rsid w:val="0007163C"/>
    <w:rPr>
      <w:rFonts w:ascii="Symbol" w:hAnsi="Symbol"/>
    </w:rPr>
  </w:style>
  <w:style w:type="character" w:customStyle="1" w:styleId="WW8Num17z0">
    <w:name w:val="WW8Num17z0"/>
    <w:rsid w:val="0007163C"/>
    <w:rPr>
      <w:rFonts w:ascii="Symbol" w:hAnsi="Symbol"/>
    </w:rPr>
  </w:style>
  <w:style w:type="character" w:customStyle="1" w:styleId="WW8Num18z0">
    <w:name w:val="WW8Num18z0"/>
    <w:rsid w:val="0007163C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07163C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07163C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07163C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07163C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7163C"/>
  </w:style>
  <w:style w:type="character" w:customStyle="1" w:styleId="WW-Absatz-Standardschriftart">
    <w:name w:val="WW-Absatz-Standardschriftart"/>
    <w:rsid w:val="0007163C"/>
  </w:style>
  <w:style w:type="character" w:customStyle="1" w:styleId="WW-Absatz-Standardschriftart1">
    <w:name w:val="WW-Absatz-Standardschriftart1"/>
    <w:rsid w:val="0007163C"/>
  </w:style>
  <w:style w:type="character" w:customStyle="1" w:styleId="WW-Absatz-Standardschriftart11">
    <w:name w:val="WW-Absatz-Standardschriftart11"/>
    <w:rsid w:val="0007163C"/>
  </w:style>
  <w:style w:type="character" w:customStyle="1" w:styleId="WW-Absatz-Standardschriftart111">
    <w:name w:val="WW-Absatz-Standardschriftart111"/>
    <w:rsid w:val="0007163C"/>
  </w:style>
  <w:style w:type="character" w:customStyle="1" w:styleId="WW-Absatz-Standardschriftart1111">
    <w:name w:val="WW-Absatz-Standardschriftart1111"/>
    <w:rsid w:val="0007163C"/>
  </w:style>
  <w:style w:type="character" w:customStyle="1" w:styleId="WW-Absatz-Standardschriftart11111">
    <w:name w:val="WW-Absatz-Standardschriftart11111"/>
    <w:rsid w:val="0007163C"/>
  </w:style>
  <w:style w:type="character" w:customStyle="1" w:styleId="WW-Absatz-Standardschriftart111111">
    <w:name w:val="WW-Absatz-Standardschriftart111111"/>
    <w:rsid w:val="0007163C"/>
  </w:style>
  <w:style w:type="character" w:customStyle="1" w:styleId="WW8Num3z0">
    <w:name w:val="WW8Num3z0"/>
    <w:rsid w:val="0007163C"/>
    <w:rPr>
      <w:rFonts w:ascii="Symbol" w:hAnsi="Symbol" w:cs="StarSymbol"/>
      <w:sz w:val="18"/>
      <w:szCs w:val="18"/>
    </w:rPr>
  </w:style>
  <w:style w:type="character" w:customStyle="1" w:styleId="WW8Num6z1">
    <w:name w:val="WW8Num6z1"/>
    <w:rsid w:val="0007163C"/>
    <w:rPr>
      <w:rFonts w:ascii="Courier New" w:hAnsi="Courier New" w:cs="Courier New"/>
    </w:rPr>
  </w:style>
  <w:style w:type="character" w:customStyle="1" w:styleId="WW8Num6z2">
    <w:name w:val="WW8Num6z2"/>
    <w:rsid w:val="0007163C"/>
    <w:rPr>
      <w:rFonts w:ascii="Wingdings" w:hAnsi="Wingdings"/>
    </w:rPr>
  </w:style>
  <w:style w:type="character" w:customStyle="1" w:styleId="WW8Num6z3">
    <w:name w:val="WW8Num6z3"/>
    <w:rsid w:val="0007163C"/>
    <w:rPr>
      <w:rFonts w:ascii="Symbol" w:hAnsi="Symbol"/>
    </w:rPr>
  </w:style>
  <w:style w:type="character" w:customStyle="1" w:styleId="WW8Num7z1">
    <w:name w:val="WW8Num7z1"/>
    <w:rsid w:val="0007163C"/>
    <w:rPr>
      <w:rFonts w:ascii="Courier New" w:hAnsi="Courier New" w:cs="Courier New"/>
    </w:rPr>
  </w:style>
  <w:style w:type="character" w:customStyle="1" w:styleId="WW8Num7z2">
    <w:name w:val="WW8Num7z2"/>
    <w:rsid w:val="0007163C"/>
    <w:rPr>
      <w:rFonts w:ascii="Wingdings" w:hAnsi="Wingdings"/>
    </w:rPr>
  </w:style>
  <w:style w:type="character" w:customStyle="1" w:styleId="WW8Num8z1">
    <w:name w:val="WW8Num8z1"/>
    <w:rsid w:val="0007163C"/>
    <w:rPr>
      <w:rFonts w:ascii="Courier New" w:hAnsi="Courier New" w:cs="Courier New"/>
    </w:rPr>
  </w:style>
  <w:style w:type="character" w:customStyle="1" w:styleId="WW8Num8z2">
    <w:name w:val="WW8Num8z2"/>
    <w:rsid w:val="0007163C"/>
    <w:rPr>
      <w:rFonts w:ascii="Wingdings" w:hAnsi="Wingdings"/>
    </w:rPr>
  </w:style>
  <w:style w:type="character" w:customStyle="1" w:styleId="WW8Num11z1">
    <w:name w:val="WW8Num11z1"/>
    <w:rsid w:val="0007163C"/>
    <w:rPr>
      <w:rFonts w:ascii="Courier New" w:hAnsi="Courier New"/>
    </w:rPr>
  </w:style>
  <w:style w:type="character" w:customStyle="1" w:styleId="WW8Num11z2">
    <w:name w:val="WW8Num11z2"/>
    <w:rsid w:val="0007163C"/>
    <w:rPr>
      <w:rFonts w:ascii="Wingdings" w:hAnsi="Wingdings"/>
    </w:rPr>
  </w:style>
  <w:style w:type="character" w:customStyle="1" w:styleId="WW8Num11z3">
    <w:name w:val="WW8Num11z3"/>
    <w:rsid w:val="0007163C"/>
    <w:rPr>
      <w:rFonts w:ascii="Symbol" w:hAnsi="Symbol"/>
    </w:rPr>
  </w:style>
  <w:style w:type="character" w:customStyle="1" w:styleId="WW8Num12z1">
    <w:name w:val="WW8Num12z1"/>
    <w:rsid w:val="0007163C"/>
    <w:rPr>
      <w:rFonts w:ascii="Courier New" w:hAnsi="Courier New" w:cs="Courier New"/>
    </w:rPr>
  </w:style>
  <w:style w:type="character" w:customStyle="1" w:styleId="WW8Num12z2">
    <w:name w:val="WW8Num12z2"/>
    <w:rsid w:val="0007163C"/>
    <w:rPr>
      <w:rFonts w:ascii="Wingdings" w:hAnsi="Wingdings"/>
    </w:rPr>
  </w:style>
  <w:style w:type="character" w:customStyle="1" w:styleId="WW8Num14z1">
    <w:name w:val="WW8Num14z1"/>
    <w:rsid w:val="0007163C"/>
    <w:rPr>
      <w:rFonts w:ascii="Courier New" w:hAnsi="Courier New" w:cs="Courier New"/>
    </w:rPr>
  </w:style>
  <w:style w:type="character" w:customStyle="1" w:styleId="WW8Num14z2">
    <w:name w:val="WW8Num14z2"/>
    <w:rsid w:val="0007163C"/>
    <w:rPr>
      <w:rFonts w:ascii="Wingdings" w:hAnsi="Wingdings"/>
    </w:rPr>
  </w:style>
  <w:style w:type="character" w:customStyle="1" w:styleId="WW8Num15z1">
    <w:name w:val="WW8Num15z1"/>
    <w:rsid w:val="0007163C"/>
    <w:rPr>
      <w:rFonts w:ascii="Courier New" w:hAnsi="Courier New" w:cs="Courier New"/>
    </w:rPr>
  </w:style>
  <w:style w:type="character" w:customStyle="1" w:styleId="WW8Num15z2">
    <w:name w:val="WW8Num15z2"/>
    <w:rsid w:val="0007163C"/>
    <w:rPr>
      <w:rFonts w:ascii="Wingdings" w:hAnsi="Wingdings"/>
    </w:rPr>
  </w:style>
  <w:style w:type="character" w:customStyle="1" w:styleId="WW8Num16z1">
    <w:name w:val="WW8Num16z1"/>
    <w:rsid w:val="0007163C"/>
    <w:rPr>
      <w:rFonts w:ascii="Courier New" w:hAnsi="Courier New" w:cs="Courier New"/>
    </w:rPr>
  </w:style>
  <w:style w:type="character" w:customStyle="1" w:styleId="WW8Num16z2">
    <w:name w:val="WW8Num16z2"/>
    <w:rsid w:val="0007163C"/>
    <w:rPr>
      <w:rFonts w:ascii="Wingdings" w:hAnsi="Wingdings"/>
    </w:rPr>
  </w:style>
  <w:style w:type="character" w:customStyle="1" w:styleId="WW8Num17z1">
    <w:name w:val="WW8Num17z1"/>
    <w:rsid w:val="0007163C"/>
    <w:rPr>
      <w:rFonts w:ascii="Courier New" w:hAnsi="Courier New" w:cs="Courier New"/>
    </w:rPr>
  </w:style>
  <w:style w:type="character" w:customStyle="1" w:styleId="WW8Num17z2">
    <w:name w:val="WW8Num17z2"/>
    <w:rsid w:val="0007163C"/>
    <w:rPr>
      <w:rFonts w:ascii="Wingdings" w:hAnsi="Wingdings"/>
    </w:rPr>
  </w:style>
  <w:style w:type="character" w:customStyle="1" w:styleId="Predvolenpsmoodseku1">
    <w:name w:val="Predvolené písmo odseku1"/>
    <w:rsid w:val="0007163C"/>
  </w:style>
  <w:style w:type="character" w:styleId="slostrany">
    <w:name w:val="page number"/>
    <w:basedOn w:val="Predvolenpsmoodseku1"/>
    <w:semiHidden/>
    <w:rsid w:val="0007163C"/>
  </w:style>
  <w:style w:type="character" w:customStyle="1" w:styleId="Odrky">
    <w:name w:val="Odrážky"/>
    <w:rsid w:val="0007163C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rsid w:val="0007163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07163C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ZkladntextChar">
    <w:name w:val="Základný text Char"/>
    <w:link w:val="Zkladntext"/>
    <w:semiHidden/>
    <w:rsid w:val="0007163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oznam">
    <w:name w:val="List"/>
    <w:basedOn w:val="Zkladntext"/>
    <w:semiHidden/>
    <w:rsid w:val="0007163C"/>
    <w:rPr>
      <w:rFonts w:cs="Tahoma"/>
    </w:rPr>
  </w:style>
  <w:style w:type="paragraph" w:customStyle="1" w:styleId="Popisok">
    <w:name w:val="Popisok"/>
    <w:basedOn w:val="Normlny"/>
    <w:rsid w:val="000716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lavikaChar">
    <w:name w:val="Hlavička Char"/>
    <w:link w:val="Hlavik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taChar">
    <w:name w:val="Päta Char"/>
    <w:link w:val="Pt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07163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7163C"/>
  </w:style>
  <w:style w:type="paragraph" w:customStyle="1" w:styleId="Pismenka">
    <w:name w:val="Pismenka"/>
    <w:basedOn w:val="Zkladntext"/>
    <w:rsid w:val="0007163C"/>
    <w:pPr>
      <w:tabs>
        <w:tab w:val="num" w:pos="426"/>
      </w:tabs>
      <w:suppressAutoHyphens w:val="0"/>
      <w:ind w:left="426" w:hanging="426"/>
      <w:jc w:val="both"/>
    </w:pPr>
    <w:rPr>
      <w:b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07163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kladntext2Char">
    <w:name w:val="Základný text 2 Char"/>
    <w:link w:val="Zkladntext2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0716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Bezriadkovania">
    <w:name w:val="No Spacing"/>
    <w:uiPriority w:val="1"/>
    <w:qFormat/>
    <w:rsid w:val="0007163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071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6253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D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D5135"/>
    <w:rPr>
      <w:rFonts w:ascii="Tahoma" w:hAnsi="Tahoma" w:cs="Tahoma"/>
      <w:sz w:val="16"/>
      <w:szCs w:val="16"/>
    </w:rPr>
  </w:style>
  <w:style w:type="character" w:styleId="Vrazn">
    <w:name w:val="Výrazný"/>
    <w:uiPriority w:val="22"/>
    <w:qFormat/>
    <w:rsid w:val="00303B1F"/>
    <w:rPr>
      <w:b/>
      <w:bCs/>
    </w:rPr>
  </w:style>
  <w:style w:type="character" w:customStyle="1" w:styleId="Nadpis1Char">
    <w:name w:val="Nadpis 1 Char"/>
    <w:link w:val="Nadpis1"/>
    <w:uiPriority w:val="9"/>
    <w:rsid w:val="00330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Predvolenpsmoodseku"/>
    <w:rsid w:val="003305CA"/>
  </w:style>
  <w:style w:type="paragraph" w:customStyle="1" w:styleId="Bulletindent">
    <w:name w:val="Bullet indent"/>
    <w:basedOn w:val="Normlny"/>
    <w:rsid w:val="00280133"/>
    <w:pPr>
      <w:widowControl w:val="0"/>
      <w:numPr>
        <w:numId w:val="33"/>
      </w:numPr>
      <w:overflowPunct w:val="0"/>
      <w:autoSpaceDE w:val="0"/>
      <w:autoSpaceDN w:val="0"/>
      <w:adjustRightInd w:val="0"/>
      <w:spacing w:after="0" w:line="280" w:lineRule="exact"/>
      <w:ind w:left="547"/>
      <w:jc w:val="both"/>
      <w:textAlignment w:val="baseline"/>
    </w:pPr>
    <w:rPr>
      <w:rFonts w:ascii="Times New Roman" w:eastAsia="Times New Roman" w:hAnsi="Times New Roman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2E4F7-0447-4B39-B4C5-2C832B2A2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1544</Words>
  <Characters>8802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Uživateľ</cp:lastModifiedBy>
  <cp:revision>2</cp:revision>
  <cp:lastPrinted>2021-12-30T06:59:00Z</cp:lastPrinted>
  <dcterms:created xsi:type="dcterms:W3CDTF">2021-12-30T07:00:00Z</dcterms:created>
  <dcterms:modified xsi:type="dcterms:W3CDTF">2021-12-30T07:00:00Z</dcterms:modified>
</cp:coreProperties>
</file>