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2AF0" w:rsidRDefault="00186A31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ab/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</w:t>
      </w:r>
      <w:r w:rsidR="00C8595F">
        <w:rPr>
          <w:rFonts w:ascii="Arial Narrow" w:hAnsi="Arial Narrow"/>
          <w:b/>
        </w:rPr>
        <w:t>21</w:t>
      </w:r>
      <w:bookmarkStart w:id="0" w:name="_GoBack"/>
      <w:bookmarkEnd w:id="0"/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A72AF0" w:rsidRDefault="00A72AF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  <w:lang w:val="it-IT"/>
        </w:rPr>
      </w:pPr>
    </w:p>
    <w:p w:rsidR="00A72AF0" w:rsidRDefault="00A72AF0">
      <w:pPr>
        <w:pStyle w:val="Cmsor1"/>
        <w:spacing w:before="69"/>
        <w:ind w:left="0" w:right="836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72AF0" w:rsidRDefault="00A72AF0">
      <w:pPr>
        <w:ind w:right="841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72AF0" w:rsidRDefault="00A72AF0">
      <w:pPr>
        <w:spacing w:before="7" w:line="24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85"/>
        <w:gridCol w:w="6632"/>
      </w:tblGrid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2241D6" w:rsidP="002241D6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</w:t>
            </w:r>
            <w:r w:rsidR="00186A31">
              <w:rPr>
                <w:rFonts w:ascii="Arial" w:hAnsi="Arial" w:cs="Arial"/>
              </w:rPr>
              <w:t xml:space="preserve"> TRANS</w:t>
            </w:r>
            <w:r w:rsidR="005C0A1B">
              <w:rPr>
                <w:rFonts w:ascii="Arial" w:hAnsi="Arial" w:cs="Arial"/>
              </w:rPr>
              <w:t xml:space="preserve"> s.r.o.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2241D6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46861092</w:t>
            </w:r>
          </w:p>
        </w:tc>
      </w:tr>
      <w:tr w:rsidR="00A72AF0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2241D6" w:rsidP="002241D6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Modranská 1304, </w:t>
            </w:r>
            <w:r w:rsidR="005C0A1B">
              <w:rPr>
                <w:rFonts w:ascii="Arial" w:hAnsi="Arial" w:cs="Arial"/>
              </w:rPr>
              <w:t>946 34 Bátorove Kosihy</w:t>
            </w:r>
            <w:r w:rsidR="00186A31">
              <w:rPr>
                <w:rFonts w:ascii="Arial" w:hAnsi="Arial" w:cs="Arial"/>
              </w:rPr>
              <w:t xml:space="preserve"> </w:t>
            </w: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</w:t>
      </w:r>
    </w:p>
    <w:p w:rsidR="00A72AF0" w:rsidRDefault="00A72AF0">
      <w:pPr>
        <w:pStyle w:val="Szvegtrzs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A72AF0" w:rsidRDefault="00A72AF0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72"/>
      </w:tblGrid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72AF0" w:rsidRDefault="00A72AF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72AF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2241D6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2241D6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2AF0">
        <w:tc>
          <w:tcPr>
            <w:tcW w:w="42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snapToGrid w:val="0"/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A72AF0" w:rsidRDefault="00A72AF0">
      <w:pPr>
        <w:spacing w:line="260" w:lineRule="exact"/>
        <w:jc w:val="both"/>
      </w:pPr>
    </w:p>
    <w:p w:rsidR="00A72AF0" w:rsidRDefault="00A72AF0">
      <w:pPr>
        <w:pStyle w:val="Cmsor1"/>
        <w:ind w:left="0" w:right="839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72AF0" w:rsidRDefault="00A72AF0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A72AF0" w:rsidRDefault="00A72AF0">
      <w:pPr>
        <w:pStyle w:val="Szvegtrzs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43"/>
        <w:gridCol w:w="4874"/>
      </w:tblGrid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tok: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aktív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5C0A1B" w:rsidP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pacing w:val="2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5C0A1B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vky:        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72AF0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rv:                      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2AF0" w:rsidRDefault="00A72AF0">
            <w:pPr>
              <w:pStyle w:val="Szvegtrzs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A72AF0" w:rsidRDefault="00A72AF0">
      <w:pPr>
        <w:pStyle w:val="Szvegtrzs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17"/>
        <w:gridCol w:w="2618"/>
        <w:gridCol w:w="2587"/>
        <w:gridCol w:w="2653"/>
      </w:tblGrid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DHIM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Pr="005C0A1B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1/4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5C0A1B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37"/>
      </w:tblGrid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A72AF0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Štruktúry položiek súvahy a výkazu ziskov a strát v stĺpci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zákona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 vplyvu na výsledok hospodárenia a vlastné imanie</w:t>
            </w: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05"/>
        <w:gridCol w:w="2016"/>
        <w:gridCol w:w="3164"/>
      </w:tblGrid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Majetok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Ocenenie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dotácie</w:t>
            </w: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72AF0">
        <w:trPr>
          <w:trHeight w:val="285"/>
        </w:trPr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2AF0" w:rsidRDefault="00A72AF0">
            <w:pPr>
              <w:widowControl/>
              <w:autoSpaceDE w:val="0"/>
              <w:snapToGri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A72AF0" w:rsidRDefault="00A72AF0">
      <w:pPr>
        <w:pStyle w:val="Szvegtrzs"/>
        <w:tabs>
          <w:tab w:val="left" w:pos="808"/>
        </w:tabs>
        <w:ind w:left="0" w:firstLine="0"/>
        <w:jc w:val="both"/>
      </w:pPr>
    </w:p>
    <w:p w:rsidR="00A72AF0" w:rsidRDefault="00A72AF0">
      <w:pPr>
        <w:pStyle w:val="Szvegtrzs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spacing w:before="1" w:line="280" w:lineRule="exact"/>
        <w:jc w:val="both"/>
        <w:rPr>
          <w:rFonts w:ascii="Arial" w:hAnsi="Arial" w:cs="Arial"/>
        </w:rPr>
      </w:pPr>
    </w:p>
    <w:p w:rsidR="00A72AF0" w:rsidRDefault="00A72AF0">
      <w:pPr>
        <w:pStyle w:val="Cmsor1"/>
        <w:ind w:left="0" w:right="157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72AF0" w:rsidRDefault="00A72AF0">
      <w:pPr>
        <w:ind w:right="157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72AF0" w:rsidRDefault="00A72AF0">
      <w:pPr>
        <w:spacing w:before="11" w:line="260" w:lineRule="exact"/>
        <w:jc w:val="both"/>
        <w:rPr>
          <w:rFonts w:ascii="Arial" w:hAnsi="Arial" w:cs="Arial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Spoločnosť nemá vlastné akcie.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 w:rsidR="005C0A1B"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A72AF0" w:rsidRDefault="00A72AF0">
      <w:pPr>
        <w:pStyle w:val="Szvegtrzs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6297" w:rsidRDefault="00A72AF0">
      <w:pPr>
        <w:pStyle w:val="Szvegtrzs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sectPr w:rsidR="00576297">
      <w:headerReference w:type="default" r:id="rId8"/>
      <w:footerReference w:type="default" r:id="rId9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E68" w:rsidRDefault="00ED6E68">
      <w:r>
        <w:separator/>
      </w:r>
    </w:p>
  </w:endnote>
  <w:endnote w:type="continuationSeparator" w:id="0">
    <w:p w:rsidR="00ED6E68" w:rsidRDefault="00ED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F517C0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9115" cy="175895"/>
              <wp:effectExtent l="1905" t="6985" r="1905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115" cy="1758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2AF0" w:rsidRDefault="00A72AF0">
                          <w:pPr>
                            <w:pStyle w:val="Szvegtrzs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95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45pt;height:13.8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" stroked="f">
              <v:fill opacity="0"/>
              <v:textbox inset="0,0,0,0">
                <w:txbxContent>
                  <w:p w:rsidR="00A72AF0" w:rsidRDefault="00A72AF0">
                    <w:pPr>
                      <w:pStyle w:val="Szvegtrzs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95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E68" w:rsidRDefault="00ED6E68">
      <w:r>
        <w:separator/>
      </w:r>
    </w:p>
  </w:footnote>
  <w:footnote w:type="continuationSeparator" w:id="0">
    <w:p w:rsidR="00ED6E68" w:rsidRDefault="00ED6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lfej"/>
    </w:pPr>
  </w:p>
  <w:p w:rsidR="00A72AF0" w:rsidRDefault="00A72AF0">
    <w:pPr>
      <w:pStyle w:val="Szvegtrzs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 </w:t>
    </w:r>
    <w:r w:rsidR="002241D6">
      <w:rPr>
        <w:rFonts w:ascii="Arial" w:hAnsi="Arial" w:cs="Arial"/>
        <w:sz w:val="22"/>
        <w:szCs w:val="22"/>
      </w:rPr>
      <w:t>46861092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</w:t>
    </w:r>
    <w:r w:rsidR="002241D6">
      <w:rPr>
        <w:rFonts w:ascii="Arial" w:hAnsi="Arial" w:cs="Arial"/>
        <w:sz w:val="22"/>
        <w:szCs w:val="22"/>
      </w:rPr>
      <w:t>2023618718</w:t>
    </w:r>
  </w:p>
  <w:p w:rsidR="00A72AF0" w:rsidRDefault="00A72AF0">
    <w:pPr>
      <w:pStyle w:val="lfej"/>
      <w:rPr>
        <w:rFonts w:ascii="Times New Roman" w:hAnsi="Times New Roman"/>
        <w:sz w:val="24"/>
        <w:szCs w:val="24"/>
      </w:rPr>
    </w:pPr>
  </w:p>
  <w:p w:rsidR="00A72AF0" w:rsidRDefault="00A72AF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CC8"/>
    <w:rsid w:val="00023121"/>
    <w:rsid w:val="00040767"/>
    <w:rsid w:val="000B13A0"/>
    <w:rsid w:val="0018470B"/>
    <w:rsid w:val="00186A31"/>
    <w:rsid w:val="002241D6"/>
    <w:rsid w:val="002E653C"/>
    <w:rsid w:val="004028AE"/>
    <w:rsid w:val="004530BA"/>
    <w:rsid w:val="00576297"/>
    <w:rsid w:val="005C0A1B"/>
    <w:rsid w:val="00731D40"/>
    <w:rsid w:val="007B0055"/>
    <w:rsid w:val="00827CC8"/>
    <w:rsid w:val="00870936"/>
    <w:rsid w:val="00A72AF0"/>
    <w:rsid w:val="00A86222"/>
    <w:rsid w:val="00C33FC6"/>
    <w:rsid w:val="00C8595F"/>
    <w:rsid w:val="00ED6E68"/>
    <w:rsid w:val="00F517C0"/>
    <w:rsid w:val="00F8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Cmsor1">
    <w:name w:val="heading 1"/>
    <w:basedOn w:val="Norml"/>
    <w:next w:val="Szvegtrzs"/>
    <w:qFormat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0">
    <w:name w:val="WW8Num2z0"/>
    <w:rPr>
      <w:rFonts w:ascii="Times New Roman" w:eastAsia="Times New Roman" w:hAnsi="Times New Roman"/>
      <w:sz w:val="24"/>
      <w:szCs w:val="24"/>
    </w:rPr>
  </w:style>
  <w:style w:type="character" w:customStyle="1" w:styleId="WW8Num2z1">
    <w:name w:val="WW8Num2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/>
      <w:sz w:val="24"/>
      <w:szCs w:val="24"/>
    </w:rPr>
  </w:style>
  <w:style w:type="character" w:customStyle="1" w:styleId="WW8Num8z1">
    <w:name w:val="WW8Num8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WW8Num9z0">
    <w:name w:val="WW8Num9z0"/>
    <w:rPr>
      <w:rFonts w:ascii="Times New Roman" w:eastAsia="Times New Roman" w:hAnsi="Times New Roman"/>
      <w:sz w:val="24"/>
      <w:szCs w:val="24"/>
    </w:rPr>
  </w:style>
  <w:style w:type="character" w:customStyle="1" w:styleId="WW8Num9z1">
    <w:name w:val="WW8Num9z1"/>
    <w:rPr>
      <w:rFonts w:ascii="Times New Roman" w:eastAsia="Times New Roman" w:hAnsi="Times New Roman"/>
      <w:spacing w:val="-1"/>
      <w:sz w:val="24"/>
      <w:szCs w:val="24"/>
    </w:rPr>
  </w:style>
  <w:style w:type="character" w:customStyle="1" w:styleId="Predvolenpsmoodseku1">
    <w:name w:val="Predvolené písmo odseku1"/>
  </w:style>
  <w:style w:type="character" w:customStyle="1" w:styleId="HlavikaChar">
    <w:name w:val="Hlavička Char"/>
    <w:basedOn w:val="Predvolenpsmoodseku1"/>
  </w:style>
  <w:style w:type="character" w:customStyle="1" w:styleId="PtaChar">
    <w:name w:val="Päta Char"/>
    <w:basedOn w:val="Predvolenpsmoodseku1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Szvegtrzs"/>
    <w:rPr>
      <w:rFonts w:cs="Mangal"/>
    </w:rPr>
  </w:style>
  <w:style w:type="paragraph" w:customStyle="1" w:styleId="Popisok">
    <w:name w:val="Popisok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"/>
    <w:pPr>
      <w:suppressLineNumbers/>
    </w:pPr>
    <w:rPr>
      <w:rFonts w:cs="Mangal"/>
    </w:rPr>
  </w:style>
  <w:style w:type="paragraph" w:styleId="Listaszerbekezds">
    <w:name w:val="List Paragraph"/>
    <w:basedOn w:val="Norml"/>
    <w:qFormat/>
  </w:style>
  <w:style w:type="paragraph" w:customStyle="1" w:styleId="TableParagraph">
    <w:name w:val="Table Paragraph"/>
    <w:basedOn w:val="Norml"/>
  </w:style>
  <w:style w:type="paragraph" w:styleId="lfej">
    <w:name w:val="header"/>
    <w:basedOn w:val="Norml"/>
  </w:style>
  <w:style w:type="paragraph" w:styleId="llb">
    <w:name w:val="footer"/>
    <w:basedOn w:val="Norml"/>
  </w:style>
  <w:style w:type="paragraph" w:customStyle="1" w:styleId="Obsahtabuky">
    <w:name w:val="Obsah tabuľky"/>
    <w:basedOn w:val="Norml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Szvegtrz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7073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Csaba</cp:lastModifiedBy>
  <cp:revision>2</cp:revision>
  <cp:lastPrinted>2015-03-27T10:19:00Z</cp:lastPrinted>
  <dcterms:created xsi:type="dcterms:W3CDTF">2022-02-01T06:26:00Z</dcterms:created>
  <dcterms:modified xsi:type="dcterms:W3CDTF">2022-02-01T06:26:00Z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