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2962" w14:textId="77777777" w:rsidR="00C86B91" w:rsidRDefault="00C86B91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26067EA1" w14:textId="77777777" w:rsidR="00C86B91" w:rsidRDefault="00C86B91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62349ADD" w14:textId="77777777" w:rsidR="00C86B91" w:rsidRDefault="00C86B91">
      <w:pPr>
        <w:keepNext/>
        <w:jc w:val="center"/>
        <w:rPr>
          <w:b/>
          <w:bCs/>
          <w:sz w:val="18"/>
          <w:szCs w:val="22"/>
        </w:rPr>
      </w:pPr>
    </w:p>
    <w:p w14:paraId="1725E8DA" w14:textId="77777777" w:rsidR="00C86B91" w:rsidRDefault="00C86B91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48"/>
      </w:tblGrid>
      <w:tr w:rsidR="00C86B91" w14:paraId="2ACD05A0" w14:textId="77777777">
        <w:trPr>
          <w:trHeight w:val="1656"/>
        </w:trPr>
        <w:tc>
          <w:tcPr>
            <w:tcW w:w="9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C17F" w14:textId="77777777" w:rsidR="00C86B91" w:rsidRDefault="00C86B91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Europe Lines s.r.o.</w:t>
            </w:r>
          </w:p>
          <w:p w14:paraId="7BA5F7DB" w14:textId="77777777" w:rsidR="00C86B91" w:rsidRDefault="00C86B91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Jozef Major 530</w:t>
            </w:r>
          </w:p>
          <w:p w14:paraId="29227AC8" w14:textId="77777777" w:rsidR="00C86B91" w:rsidRDefault="00C86B91">
            <w:pPr>
              <w:snapToGrid w:val="0"/>
              <w:jc w:val="both"/>
            </w:pPr>
            <w:r>
              <w:rPr>
                <w:sz w:val="20"/>
              </w:rPr>
              <w:t>930 41 Kvetoslavov</w:t>
            </w:r>
          </w:p>
        </w:tc>
      </w:tr>
    </w:tbl>
    <w:p w14:paraId="165DA318" w14:textId="77777777" w:rsidR="00C86B91" w:rsidRDefault="00C86B91">
      <w:pPr>
        <w:jc w:val="both"/>
        <w:rPr>
          <w:sz w:val="20"/>
          <w:u w:val="single"/>
        </w:rPr>
      </w:pPr>
    </w:p>
    <w:p w14:paraId="21468CA3" w14:textId="77777777" w:rsidR="00C86B91" w:rsidRDefault="00C86B91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2A8E168B" w14:textId="77777777" w:rsidR="00C86B91" w:rsidRDefault="00C86B91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Priemerný prepočítaný počet zamestnancov:      0</w:t>
      </w:r>
    </w:p>
    <w:p w14:paraId="2803975B" w14:textId="77777777" w:rsidR="00C86B91" w:rsidRDefault="00C86B91">
      <w:pPr>
        <w:tabs>
          <w:tab w:val="left" w:pos="851"/>
        </w:tabs>
        <w:ind w:left="2870"/>
        <w:jc w:val="both"/>
        <w:rPr>
          <w:sz w:val="20"/>
        </w:rPr>
      </w:pPr>
    </w:p>
    <w:p w14:paraId="2CD25520" w14:textId="77777777" w:rsidR="00C86B91" w:rsidRDefault="00C86B91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1C188904" w14:textId="77777777" w:rsidR="00C86B91" w:rsidRDefault="00C86B91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744D1081" w14:textId="77777777" w:rsidR="00C86B91" w:rsidRDefault="00C86B91">
      <w:pPr>
        <w:ind w:left="1121"/>
        <w:jc w:val="both"/>
        <w:rPr>
          <w:b/>
          <w:sz w:val="20"/>
        </w:rPr>
      </w:pPr>
    </w:p>
    <w:p w14:paraId="4B7F0B97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bCs/>
          <w:sz w:val="20"/>
          <w:u w:val="single"/>
        </w:rPr>
        <w:t>nebude</w:t>
      </w:r>
      <w:r>
        <w:rPr>
          <w:sz w:val="20"/>
        </w:rPr>
        <w:t xml:space="preserve"> nepretržite pokračovať vo svojej činnosti</w:t>
      </w:r>
    </w:p>
    <w:p w14:paraId="63EC7AE4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0A8D21E3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37145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C86B91" w14:paraId="7B79A19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9AF52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7D3EB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368BF9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85A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3960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2378548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AC1AB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4B7B5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8502BC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F743E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B4704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D98A8F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C94DD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7A9C4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4C80F12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78ADD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7067F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9B150A6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40B71825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FA919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C86B91" w14:paraId="5A40A21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62B37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4CCC7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36628D5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653B8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6A91D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768B356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4E0E0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3D9E6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1C74BD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BA87F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BFD74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65B65FBC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728CA5BC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9234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C86B91" w14:paraId="37CFE4A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F1D21" w14:textId="77777777" w:rsidR="00C86B91" w:rsidRDefault="00C86B9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D29F7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C86B91" w14:paraId="2CC3787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41205" w14:textId="77777777" w:rsidR="00C86B91" w:rsidRDefault="00C86B9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40F81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C86B91" w14:paraId="2DBBB49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4F31" w14:textId="77777777" w:rsidR="00C86B91" w:rsidRDefault="00C86B9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4E757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C86B91" w14:paraId="023F3DE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C09B5" w14:textId="77777777" w:rsidR="00C86B91" w:rsidRDefault="00C86B91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D1A1B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4F357977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7529F317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A1D3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C86B91" w14:paraId="708D548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FB895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4391674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F3050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04FA1B1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1060D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20B58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14A911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E1F52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437BA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26B83A2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E0EBC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E5D1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2136DC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B98A1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AFD47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4E663A3D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01949008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507AF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C86B91" w14:paraId="09F90835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63303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FC518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022A71F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C8E9B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9060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334F2A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2E853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14:paraId="3A777898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A31CB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1960522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4D43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6AD3A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1F3C7D78" w14:textId="77777777" w:rsidR="00C86B91" w:rsidRDefault="00C86B91">
      <w:pPr>
        <w:jc w:val="both"/>
        <w:rPr>
          <w:sz w:val="20"/>
          <w:szCs w:val="22"/>
        </w:rPr>
      </w:pPr>
    </w:p>
    <w:p w14:paraId="6EA637E0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013353B6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754F" w14:textId="77777777" w:rsidR="00C86B91" w:rsidRDefault="00C86B91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C86B91" w14:paraId="6DD372F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F11E9" w14:textId="77777777" w:rsidR="00C86B91" w:rsidRDefault="00C86B91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27FED23E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5525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19CA0D1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EACB9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6650F32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4D0C5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12A2D0A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8750" w14:textId="77777777" w:rsidR="00C86B91" w:rsidRDefault="00C86B9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66A7FA1A" w14:textId="77777777" w:rsidR="00C86B91" w:rsidRDefault="00C86B9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2A2F7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6C1BF8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C2264" w14:textId="77777777" w:rsidR="00C86B91" w:rsidRDefault="00C86B9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373009E1" w14:textId="77777777" w:rsidR="00C86B91" w:rsidRDefault="00C86B9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7D561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3FA1A2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ACD4" w14:textId="77777777" w:rsidR="00C86B91" w:rsidRDefault="00C86B9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79DF093E" w14:textId="77777777" w:rsidR="00C86B91" w:rsidRDefault="00C86B9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C72939E" w14:textId="77777777" w:rsidR="00C86B91" w:rsidRDefault="00C86B9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61D97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E165AE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AEE8B" w14:textId="77777777" w:rsidR="00C86B91" w:rsidRDefault="00C86B91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DF4D4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1AAA53B8" w14:textId="77777777" w:rsidR="00C86B91" w:rsidRDefault="00C86B91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14:paraId="135A80BB" w14:textId="77777777" w:rsidR="00C86B91" w:rsidRDefault="00C86B91">
      <w:pPr>
        <w:jc w:val="both"/>
        <w:rPr>
          <w:sz w:val="20"/>
          <w:szCs w:val="22"/>
        </w:rPr>
      </w:pPr>
    </w:p>
    <w:p w14:paraId="120932F8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13"/>
      </w:tblGrid>
      <w:tr w:rsidR="00C86B91" w14:paraId="3212BD42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50DF1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92B8" w14:textId="77777777" w:rsidR="00C86B91" w:rsidRDefault="00C86B91">
            <w:pPr>
              <w:snapToGrid w:val="0"/>
              <w:rPr>
                <w:sz w:val="18"/>
              </w:rPr>
            </w:pPr>
          </w:p>
          <w:p w14:paraId="071D7138" w14:textId="77777777" w:rsidR="00C86B91" w:rsidRDefault="00C86B91">
            <w:pPr>
              <w:rPr>
                <w:sz w:val="18"/>
              </w:rPr>
            </w:pPr>
          </w:p>
          <w:p w14:paraId="0F8D12B1" w14:textId="77777777" w:rsidR="00C86B91" w:rsidRDefault="00C86B91">
            <w:pPr>
              <w:rPr>
                <w:sz w:val="18"/>
              </w:rPr>
            </w:pPr>
          </w:p>
        </w:tc>
      </w:tr>
      <w:tr w:rsidR="00C86B91" w14:paraId="7E057B3E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36638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32A1" w14:textId="77777777" w:rsidR="00C86B91" w:rsidRDefault="00C86B91">
            <w:pPr>
              <w:snapToGrid w:val="0"/>
              <w:rPr>
                <w:sz w:val="18"/>
              </w:rPr>
            </w:pPr>
          </w:p>
          <w:p w14:paraId="0B9444DA" w14:textId="77777777" w:rsidR="00C86B91" w:rsidRDefault="00C86B91">
            <w:pPr>
              <w:rPr>
                <w:sz w:val="18"/>
              </w:rPr>
            </w:pPr>
          </w:p>
          <w:p w14:paraId="52220422" w14:textId="77777777" w:rsidR="00C86B91" w:rsidRDefault="00C86B91">
            <w:pPr>
              <w:rPr>
                <w:sz w:val="18"/>
              </w:rPr>
            </w:pPr>
          </w:p>
        </w:tc>
      </w:tr>
      <w:tr w:rsidR="00C86B91" w14:paraId="29486B68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F322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31B4" w14:textId="77777777" w:rsidR="00C86B91" w:rsidRDefault="00C86B91">
            <w:pPr>
              <w:snapToGrid w:val="0"/>
              <w:rPr>
                <w:sz w:val="18"/>
              </w:rPr>
            </w:pPr>
          </w:p>
        </w:tc>
      </w:tr>
      <w:tr w:rsidR="00C86B91" w14:paraId="7905C0B8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4447" w14:textId="77777777" w:rsidR="00C86B91" w:rsidRDefault="00C86B91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14D47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E95CE" w14:textId="77777777" w:rsidR="00C86B91" w:rsidRDefault="00C86B91">
            <w:pPr>
              <w:snapToGrid w:val="0"/>
              <w:rPr>
                <w:sz w:val="18"/>
              </w:rPr>
            </w:pPr>
          </w:p>
        </w:tc>
      </w:tr>
      <w:tr w:rsidR="00C86B91" w14:paraId="5BE0C3D2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F5E95" w14:textId="77777777" w:rsidR="00C86B91" w:rsidRDefault="00C86B91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C7132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F3068" w14:textId="77777777" w:rsidR="00C86B91" w:rsidRDefault="00C86B91">
            <w:pPr>
              <w:snapToGrid w:val="0"/>
              <w:rPr>
                <w:sz w:val="18"/>
              </w:rPr>
            </w:pPr>
          </w:p>
        </w:tc>
      </w:tr>
    </w:tbl>
    <w:p w14:paraId="58C5386A" w14:textId="77777777" w:rsidR="00C86B91" w:rsidRDefault="00C86B91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10"/>
      </w:tblGrid>
      <w:tr w:rsidR="00C86B91" w14:paraId="33353FEE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219BE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262B1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103E2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EB7EF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34CED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F8B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5AB61798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25C10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9A0B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75BC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69B1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C6E37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EF53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0E6A4DDB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41742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D0E2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5ADF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F9980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082E3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31E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5D0740AB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98E99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0345B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590C7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FF6B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97F5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D571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50B2291A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BA2F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83A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6AC4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ADDE2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F0A89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3DEAC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16E21F35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FA243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0B9A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04425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038D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165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19A1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587D2D96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3F178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371CC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1537D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C949D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E195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CAF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554AB4C0" w14:textId="77777777" w:rsidR="00C86B91" w:rsidRDefault="00C86B91">
      <w:pPr>
        <w:ind w:left="709"/>
        <w:jc w:val="both"/>
        <w:rPr>
          <w:sz w:val="20"/>
        </w:rPr>
      </w:pPr>
    </w:p>
    <w:p w14:paraId="2E04FAC0" w14:textId="77777777" w:rsidR="00C86B91" w:rsidRDefault="00C86B91">
      <w:pPr>
        <w:ind w:left="709"/>
        <w:jc w:val="both"/>
        <w:rPr>
          <w:sz w:val="20"/>
        </w:rPr>
      </w:pPr>
    </w:p>
    <w:p w14:paraId="101458CA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75"/>
      </w:tblGrid>
      <w:tr w:rsidR="00C86B91" w14:paraId="752830FB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F0A55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C4DA0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AB896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81495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A538D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3FD46" w14:textId="77777777" w:rsidR="00C86B91" w:rsidRDefault="00C86B91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C86B91" w14:paraId="587A180C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031F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09280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3B54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DBEB0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9301D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C1FF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C86B91" w14:paraId="3B7B5E68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957FA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106F0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3D4FF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EE9C3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AE7B6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ECFC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14:paraId="06E19F84" w14:textId="77777777" w:rsidR="00C86B91" w:rsidRDefault="00C86B91">
      <w:pPr>
        <w:pStyle w:val="Odsekzoznamu"/>
        <w:rPr>
          <w:sz w:val="20"/>
        </w:rPr>
      </w:pPr>
    </w:p>
    <w:p w14:paraId="18B1355E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68"/>
      </w:tblGrid>
      <w:tr w:rsidR="00C86B91" w14:paraId="4BE0BCDB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90348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FBA79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17B36" w14:textId="77777777" w:rsidR="00C86B91" w:rsidRDefault="00C86B91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C86B91" w14:paraId="04853A13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9E92A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2AE4D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582BB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2AB819E9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191F2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89660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DA30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3C6DB81" w14:textId="77777777" w:rsidR="00C86B91" w:rsidRDefault="00C86B91">
      <w:pPr>
        <w:ind w:left="709"/>
        <w:jc w:val="both"/>
        <w:rPr>
          <w:sz w:val="18"/>
          <w:szCs w:val="22"/>
        </w:rPr>
      </w:pPr>
    </w:p>
    <w:p w14:paraId="2EDFD83A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602"/>
      </w:tblGrid>
      <w:tr w:rsidR="00C86B91" w14:paraId="036AC869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065B" w14:textId="77777777" w:rsidR="00C86B91" w:rsidRDefault="00C86B91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B05E" w14:textId="77777777" w:rsidR="00C86B91" w:rsidRDefault="00C86B9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E1C9" w14:textId="77777777" w:rsidR="00C86B91" w:rsidRDefault="00C86B9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7BB7B" w14:textId="77777777" w:rsidR="00C86B91" w:rsidRDefault="00C86B9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20E5" w14:textId="77777777" w:rsidR="00C86B91" w:rsidRDefault="00C86B91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C86B91" w14:paraId="3BCF8083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7281B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A63FB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A7BAA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6D664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858F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41EBE1EE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1F8F5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8A0E6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185D9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8BE10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1254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0CAF8CB7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730E5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74F7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31546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0DD8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41B7E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1F6D25E8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5F716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4E014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5E58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3235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E5BD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6ED43723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3E922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38B80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98A5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E868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F97EC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10D0A7A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3AF7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6FC4E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A2FB9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5C1EB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D3BED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410C3EC4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B6544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8A7C3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B750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D38E1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BC7C9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0DD0A964" w14:textId="77777777" w:rsidR="00C86B91" w:rsidRDefault="00C86B91">
      <w:pPr>
        <w:jc w:val="both"/>
        <w:rPr>
          <w:sz w:val="18"/>
          <w:szCs w:val="22"/>
        </w:rPr>
      </w:pPr>
    </w:p>
    <w:p w14:paraId="18FF200C" w14:textId="77777777" w:rsidR="00C86B91" w:rsidRDefault="00C86B91">
      <w:pPr>
        <w:ind w:left="360"/>
        <w:rPr>
          <w:sz w:val="20"/>
        </w:rPr>
      </w:pPr>
    </w:p>
    <w:p w14:paraId="0E7D211D" w14:textId="77777777" w:rsidR="00C86B91" w:rsidRDefault="00C86B91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716C0436" w14:textId="77777777" w:rsidR="00C86B91" w:rsidRDefault="00C86B91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14:paraId="57EA920A" w14:textId="77777777" w:rsidR="00C86B91" w:rsidRDefault="00C86B91">
      <w:pPr>
        <w:ind w:left="1841"/>
        <w:jc w:val="center"/>
        <w:rPr>
          <w:b/>
          <w:sz w:val="20"/>
        </w:rPr>
      </w:pPr>
    </w:p>
    <w:p w14:paraId="5CF15E60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68"/>
      </w:tblGrid>
      <w:tr w:rsidR="00C86B91" w14:paraId="6152FE64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E736D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EDB50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672E" w14:textId="77777777" w:rsidR="00C86B91" w:rsidRDefault="00C86B91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C86B91" w14:paraId="512C6145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62263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2048F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5BE90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0266D28E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6E6E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54E0C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00543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3DA844C3" w14:textId="77777777" w:rsidR="00C86B91" w:rsidRDefault="00C86B91">
      <w:pPr>
        <w:ind w:left="1481"/>
        <w:jc w:val="both"/>
        <w:rPr>
          <w:sz w:val="20"/>
        </w:rPr>
      </w:pPr>
    </w:p>
    <w:p w14:paraId="7B62C900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68"/>
      </w:tblGrid>
      <w:tr w:rsidR="00C86B91" w14:paraId="786BBFB7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605E1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C4C67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1474302D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6C771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0C8D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7DA30B2E" w14:textId="77777777">
        <w:trPr>
          <w:trHeight w:val="283"/>
        </w:trPr>
        <w:tc>
          <w:tcPr>
            <w:tcW w:w="9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F59B" w14:textId="77777777" w:rsidR="00C86B91" w:rsidRDefault="00C86B91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C86B91" w14:paraId="32918A52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0D5AD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3254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4ED24BFC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44269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68B9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4B9E706" w14:textId="77777777" w:rsidR="00C86B91" w:rsidRDefault="00C86B91">
      <w:pPr>
        <w:ind w:left="1134"/>
        <w:jc w:val="both"/>
        <w:rPr>
          <w:sz w:val="20"/>
        </w:rPr>
      </w:pPr>
    </w:p>
    <w:p w14:paraId="1AE0C146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14:paraId="3B636A14" w14:textId="77777777" w:rsidR="00C86B91" w:rsidRDefault="00C86B9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6FE95E53" w14:textId="77777777" w:rsidR="00C86B91" w:rsidRDefault="00C86B9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66D486EB" w14:textId="77777777" w:rsidR="00C86B91" w:rsidRDefault="00C86B91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248CD73" w14:textId="77777777" w:rsidR="00C86B91" w:rsidRDefault="00C86B91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DFE73B8" w14:textId="77777777" w:rsidR="00C86B91" w:rsidRDefault="00C86B9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14:paraId="65AA2380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76"/>
      </w:tblGrid>
      <w:tr w:rsidR="00C86B91" w14:paraId="43397431" w14:textId="77777777">
        <w:trPr>
          <w:trHeight w:val="283"/>
        </w:trPr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0C52F" w14:textId="77777777" w:rsidR="00C86B91" w:rsidRDefault="00C86B91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C86B91" w14:paraId="2A7B5F40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B46A8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601E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E2481" w14:textId="77777777" w:rsidR="00C86B91" w:rsidRDefault="00C86B91">
            <w:r>
              <w:rPr>
                <w:sz w:val="20"/>
              </w:rPr>
              <w:t>EUR</w:t>
            </w:r>
          </w:p>
        </w:tc>
      </w:tr>
      <w:tr w:rsidR="00C86B91" w14:paraId="54ACB73D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F3CA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688C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865F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64ADA410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E7901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4C6AC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68DE0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4FE34347" w14:textId="77777777"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E3E8" w14:textId="77777777" w:rsidR="00C86B91" w:rsidRDefault="00C86B91"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C86B91" w14:paraId="07DF5438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8C858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AB1BB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14401" w14:textId="77777777" w:rsidR="00C86B91" w:rsidRDefault="00C86B91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9196" w14:textId="77777777" w:rsidR="00C86B91" w:rsidRDefault="00C86B91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0CDFFC51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C86B91" w14:paraId="2582EF33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EA2F1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DACAD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3A5E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A19F7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78FBFB60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4288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2E6D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9EF55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3A4B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7D6FDA70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7918D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14:paraId="4FC7BBD8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1D6B" w14:textId="77777777" w:rsidR="00C86B91" w:rsidRDefault="00C86B91">
            <w:pPr>
              <w:snapToGrid w:val="0"/>
              <w:rPr>
                <w:sz w:val="20"/>
              </w:rPr>
            </w:pPr>
          </w:p>
          <w:p w14:paraId="4D3B6471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92355" w14:textId="77777777" w:rsidR="00C86B91" w:rsidRDefault="00C86B91">
            <w:pPr>
              <w:snapToGrid w:val="0"/>
              <w:rPr>
                <w:sz w:val="20"/>
              </w:rPr>
            </w:pPr>
          </w:p>
          <w:p w14:paraId="7A1D5D60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227C" w14:textId="77777777" w:rsidR="00C86B91" w:rsidRDefault="00C86B91">
            <w:pPr>
              <w:snapToGrid w:val="0"/>
              <w:rPr>
                <w:sz w:val="20"/>
              </w:rPr>
            </w:pPr>
          </w:p>
          <w:p w14:paraId="74FBDD90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C86B91" w14:paraId="307E3FFC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0814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EB7D1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E8A84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CFA2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5691834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980FB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6269A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3C0E1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56E6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722171C9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53C51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14:paraId="71C7B1E2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02FBA" w14:textId="77777777" w:rsidR="00C86B91" w:rsidRDefault="00C86B91">
            <w:pPr>
              <w:snapToGrid w:val="0"/>
              <w:rPr>
                <w:sz w:val="20"/>
              </w:rPr>
            </w:pPr>
          </w:p>
          <w:p w14:paraId="4333B987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14A68" w14:textId="77777777" w:rsidR="00C86B91" w:rsidRDefault="00C86B91">
            <w:pPr>
              <w:snapToGrid w:val="0"/>
              <w:rPr>
                <w:sz w:val="20"/>
              </w:rPr>
            </w:pPr>
          </w:p>
          <w:p w14:paraId="597053DE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4E8E" w14:textId="77777777" w:rsidR="00C86B91" w:rsidRDefault="00C86B91">
            <w:pPr>
              <w:snapToGrid w:val="0"/>
              <w:rPr>
                <w:sz w:val="20"/>
              </w:rPr>
            </w:pPr>
          </w:p>
          <w:p w14:paraId="68286E6E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C86B91" w14:paraId="72027F8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72794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2078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89547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9E08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12517509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464F1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6338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823E0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1B9F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57EB4CD4" w14:textId="77777777">
        <w:trPr>
          <w:trHeight w:val="283"/>
        </w:trPr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39EAE" w14:textId="77777777" w:rsidR="00C86B91" w:rsidRDefault="00C86B91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86B91" w14:paraId="0FDD436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F5620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80629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1022C" w14:textId="77777777" w:rsidR="00C86B91" w:rsidRDefault="00C86B91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C86B91" w14:paraId="644FFC3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08696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8081B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9E99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30DF4795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ACEDF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F3BF8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75C7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0C9F560" w14:textId="77777777" w:rsidR="00C86B91" w:rsidRDefault="00C86B91">
      <w:pPr>
        <w:jc w:val="both"/>
        <w:rPr>
          <w:sz w:val="20"/>
        </w:rPr>
      </w:pPr>
    </w:p>
    <w:p w14:paraId="5ED719F9" w14:textId="77777777" w:rsidR="00C86B91" w:rsidRDefault="00C86B91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7D0C44D7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AB9DA2D" w14:textId="77777777" w:rsidR="00C86B91" w:rsidRDefault="00C86B91">
      <w:pPr>
        <w:jc w:val="both"/>
        <w:rPr>
          <w:sz w:val="20"/>
        </w:rPr>
      </w:pPr>
    </w:p>
    <w:p w14:paraId="26F3C3BF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70A9303B" w14:textId="77777777" w:rsidR="00C86B91" w:rsidRDefault="00C86B91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5AC29F7" w14:textId="77777777" w:rsidR="00C86B91" w:rsidRDefault="00C86B91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58D2BD2C" w14:textId="77777777" w:rsidR="00C86B91" w:rsidRDefault="00C86B91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14:paraId="27B03606" w14:textId="77777777" w:rsidR="00C86B91" w:rsidRDefault="00C86B91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2E155361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032C89DB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EB15353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53D67CE8" w14:textId="77777777" w:rsidR="00C86B91" w:rsidRDefault="00C86B91">
      <w:pPr>
        <w:jc w:val="both"/>
        <w:rPr>
          <w:sz w:val="20"/>
        </w:rPr>
      </w:pPr>
    </w:p>
    <w:p w14:paraId="6682B462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4F0737" w14:textId="77777777" w:rsidR="00C86B91" w:rsidRDefault="00C86B91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55D4AD3C" w14:textId="77777777" w:rsidR="00C86B91" w:rsidRDefault="00C86B91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14:paraId="5B06B1FC" w14:textId="77777777" w:rsidR="00C86B91" w:rsidRDefault="00C86B91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2AE6EC8F" w14:textId="77777777" w:rsidR="00C86B91" w:rsidRDefault="00C86B91">
      <w:pPr>
        <w:ind w:firstLine="709"/>
        <w:rPr>
          <w:b/>
          <w:sz w:val="20"/>
        </w:rPr>
      </w:pPr>
    </w:p>
    <w:p w14:paraId="780E05E2" w14:textId="77777777" w:rsidR="00C86B91" w:rsidRDefault="00C86B91">
      <w:pPr>
        <w:jc w:val="right"/>
        <w:rPr>
          <w:sz w:val="20"/>
        </w:rPr>
      </w:pPr>
    </w:p>
    <w:p w14:paraId="4D04AA6F" w14:textId="77777777" w:rsidR="00C86B91" w:rsidRDefault="00C86B91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470B3D90" w14:textId="77777777" w:rsidR="00C86B91" w:rsidRDefault="00C86B91">
      <w:pPr>
        <w:rPr>
          <w:sz w:val="20"/>
        </w:rPr>
      </w:pPr>
      <w:r>
        <w:rPr>
          <w:sz w:val="20"/>
        </w:rPr>
        <w:t>ÚJ - účtovná jednotka</w:t>
      </w:r>
    </w:p>
    <w:p w14:paraId="1545A3F8" w14:textId="77777777" w:rsidR="00C86B91" w:rsidRDefault="00C86B91">
      <w:r>
        <w:rPr>
          <w:sz w:val="20"/>
        </w:rPr>
        <w:t>BO-bežné obdobie</w:t>
      </w:r>
    </w:p>
    <w:sectPr w:rsidR="00C86B9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BA948" w14:textId="77777777" w:rsidR="00CD792D" w:rsidRDefault="00CD792D">
      <w:r>
        <w:separator/>
      </w:r>
    </w:p>
  </w:endnote>
  <w:endnote w:type="continuationSeparator" w:id="0">
    <w:p w14:paraId="02A7AE2C" w14:textId="77777777" w:rsidR="00CD792D" w:rsidRDefault="00CD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B13BF" w14:textId="77777777" w:rsidR="00C86B91" w:rsidRDefault="00C86B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945A" w14:textId="77777777" w:rsidR="00C86B91" w:rsidRDefault="00C86B9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78CAEB67" w14:textId="77777777" w:rsidR="00C86B91" w:rsidRDefault="00C86B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75657" w14:textId="77777777" w:rsidR="00C86B91" w:rsidRDefault="00C86B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7F8D" w14:textId="77777777" w:rsidR="00CD792D" w:rsidRDefault="00CD792D">
      <w:r>
        <w:separator/>
      </w:r>
    </w:p>
  </w:footnote>
  <w:footnote w:type="continuationSeparator" w:id="0">
    <w:p w14:paraId="142DE038" w14:textId="77777777" w:rsidR="00CD792D" w:rsidRDefault="00CD7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94"/>
    </w:tblGrid>
    <w:tr w:rsidR="00C86B91" w14:paraId="0B30F464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196E003" w14:textId="77777777" w:rsidR="00C86B91" w:rsidRDefault="00C86B9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741CC2E1" w14:textId="77777777" w:rsidR="00C86B91" w:rsidRDefault="00C86B9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E6D323E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E2D3BC9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85B3787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E6E2802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301B935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42AEFFC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E456631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76E6939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61C7A09F" w14:textId="77777777" w:rsidR="00C86B91" w:rsidRDefault="00C86B91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269E9C6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43A2DFD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70333AD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0E25BEC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6ED521D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973F329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0443074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303B3B3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011A089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487EB0" w14:textId="77777777" w:rsidR="00C86B91" w:rsidRDefault="00C86B91">
          <w:pPr>
            <w:jc w:val="center"/>
          </w:pPr>
          <w:r>
            <w:rPr>
              <w:szCs w:val="22"/>
            </w:rPr>
            <w:t>1</w:t>
          </w:r>
        </w:p>
      </w:tc>
    </w:tr>
  </w:tbl>
  <w:p w14:paraId="701C5A9F" w14:textId="77777777" w:rsidR="00C86B91" w:rsidRDefault="00C86B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5A4A" w14:textId="77777777" w:rsidR="00C86B91" w:rsidRDefault="00C86B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10"/>
    <w:rsid w:val="00AB2710"/>
    <w:rsid w:val="00C86B91"/>
    <w:rsid w:val="00CD792D"/>
    <w:rsid w:val="00D3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9F2DE8"/>
  <w15:chartTrackingRefBased/>
  <w15:docId w15:val="{16B0715B-D417-488E-A121-8E0E590F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 w:val="x-none" w:eastAsia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Pr>
      <w:rFonts w:cs="Mangal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ln"/>
    <w:pPr>
      <w:ind w:left="708"/>
    </w:pPr>
    <w:rPr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Zpat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2017-03-25T22:15:00Z</cp:lastPrinted>
  <dcterms:created xsi:type="dcterms:W3CDTF">2022-02-13T07:38:00Z</dcterms:created>
  <dcterms:modified xsi:type="dcterms:W3CDTF">2022-02-13T07:38:00Z</dcterms:modified>
</cp:coreProperties>
</file>