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3A5039" w14:textId="77777777" w:rsidR="00000000" w:rsidRDefault="00847FF4">
      <w:pPr>
        <w:keepNext/>
        <w:jc w:val="center"/>
        <w:rPr>
          <w:b/>
          <w:bCs/>
          <w:sz w:val="20"/>
        </w:rPr>
      </w:pPr>
      <w:r>
        <w:rPr>
          <w:b/>
          <w:bCs/>
          <w:sz w:val="20"/>
        </w:rPr>
        <w:t>Čl. I</w:t>
      </w:r>
    </w:p>
    <w:p w14:paraId="04246604" w14:textId="77777777" w:rsidR="00000000" w:rsidRDefault="00847FF4">
      <w:pPr>
        <w:keepNext/>
        <w:tabs>
          <w:tab w:val="left" w:pos="2635"/>
          <w:tab w:val="center" w:pos="4734"/>
        </w:tabs>
        <w:rPr>
          <w:b/>
          <w:bCs/>
          <w:sz w:val="18"/>
          <w:szCs w:val="22"/>
        </w:rPr>
      </w:pPr>
      <w:r>
        <w:rPr>
          <w:b/>
          <w:bCs/>
          <w:sz w:val="20"/>
        </w:rPr>
        <w:tab/>
      </w:r>
      <w:r>
        <w:rPr>
          <w:b/>
          <w:bCs/>
          <w:sz w:val="20"/>
        </w:rPr>
        <w:tab/>
        <w:t>Všeobecné údaje</w:t>
      </w:r>
    </w:p>
    <w:p w14:paraId="036A49A0" w14:textId="77777777" w:rsidR="00000000" w:rsidRDefault="00847FF4">
      <w:pPr>
        <w:keepNext/>
        <w:jc w:val="center"/>
        <w:rPr>
          <w:b/>
          <w:bCs/>
          <w:sz w:val="18"/>
          <w:szCs w:val="22"/>
        </w:rPr>
      </w:pPr>
    </w:p>
    <w:p w14:paraId="1F972C02" w14:textId="77777777" w:rsidR="00000000" w:rsidRDefault="00847FF4">
      <w:pPr>
        <w:numPr>
          <w:ilvl w:val="0"/>
          <w:numId w:val="5"/>
        </w:numPr>
        <w:ind w:hanging="1339"/>
        <w:jc w:val="both"/>
        <w:rPr>
          <w:sz w:val="20"/>
        </w:rPr>
      </w:pPr>
      <w:r>
        <w:rPr>
          <w:sz w:val="20"/>
        </w:rPr>
        <w:t>Názov právnickej osoby a jej sídlo alebo meno a priezvisko fyzickej osoby.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9538"/>
      </w:tblGrid>
      <w:tr w:rsidR="00000000" w14:paraId="09168BF5" w14:textId="77777777">
        <w:trPr>
          <w:trHeight w:val="1656"/>
        </w:trPr>
        <w:tc>
          <w:tcPr>
            <w:tcW w:w="9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801B00" w14:textId="77777777" w:rsidR="00000000" w:rsidRDefault="00847FF4">
            <w:pPr>
              <w:snapToGrid w:val="0"/>
              <w:jc w:val="both"/>
              <w:rPr>
                <w:sz w:val="20"/>
              </w:rPr>
            </w:pPr>
            <w:r>
              <w:rPr>
                <w:sz w:val="20"/>
              </w:rPr>
              <w:t>H &amp; F spol. s.r.o.</w:t>
            </w:r>
          </w:p>
          <w:p w14:paraId="1E989369" w14:textId="77777777" w:rsidR="00000000" w:rsidRDefault="00847FF4">
            <w:pPr>
              <w:snapToGrid w:val="0"/>
              <w:jc w:val="both"/>
              <w:rPr>
                <w:sz w:val="20"/>
              </w:rPr>
            </w:pPr>
            <w:r>
              <w:rPr>
                <w:sz w:val="20"/>
              </w:rPr>
              <w:t>Jozef Majer 530</w:t>
            </w:r>
          </w:p>
          <w:p w14:paraId="5E5BF6C3" w14:textId="77777777" w:rsidR="00000000" w:rsidRDefault="00847FF4">
            <w:pPr>
              <w:snapToGrid w:val="0"/>
              <w:jc w:val="both"/>
            </w:pPr>
            <w:r>
              <w:rPr>
                <w:sz w:val="20"/>
              </w:rPr>
              <w:t>93041 Kvetoslavov</w:t>
            </w:r>
          </w:p>
        </w:tc>
      </w:tr>
    </w:tbl>
    <w:p w14:paraId="4103E5CF" w14:textId="77777777" w:rsidR="00000000" w:rsidRDefault="00847FF4">
      <w:pPr>
        <w:jc w:val="both"/>
        <w:rPr>
          <w:sz w:val="20"/>
          <w:u w:val="single"/>
        </w:rPr>
      </w:pPr>
    </w:p>
    <w:p w14:paraId="4D940BB1" w14:textId="77777777" w:rsidR="00000000" w:rsidRDefault="00847FF4">
      <w:pPr>
        <w:numPr>
          <w:ilvl w:val="0"/>
          <w:numId w:val="5"/>
        </w:numPr>
        <w:ind w:left="1480" w:hanging="1338"/>
        <w:jc w:val="both"/>
        <w:rPr>
          <w:sz w:val="20"/>
        </w:rPr>
      </w:pPr>
      <w:r>
        <w:rPr>
          <w:sz w:val="20"/>
        </w:rPr>
        <w:t xml:space="preserve">Údaje o konsolidovanom celku:   Účtovná jednotka </w:t>
      </w:r>
      <w:r>
        <w:rPr>
          <w:b/>
          <w:sz w:val="20"/>
        </w:rPr>
        <w:t>nie je</w:t>
      </w:r>
      <w:r>
        <w:rPr>
          <w:sz w:val="20"/>
        </w:rPr>
        <w:t xml:space="preserve"> súčasťou konsolidovaného celku.</w:t>
      </w:r>
    </w:p>
    <w:p w14:paraId="439168CE" w14:textId="77777777" w:rsidR="00000000" w:rsidRDefault="00847FF4">
      <w:pPr>
        <w:numPr>
          <w:ilvl w:val="0"/>
          <w:numId w:val="5"/>
        </w:numPr>
        <w:ind w:hanging="1339"/>
        <w:jc w:val="both"/>
        <w:rPr>
          <w:sz w:val="20"/>
        </w:rPr>
      </w:pPr>
      <w:r>
        <w:rPr>
          <w:sz w:val="20"/>
        </w:rPr>
        <w:t>Priemerný pre</w:t>
      </w:r>
      <w:r>
        <w:rPr>
          <w:sz w:val="20"/>
        </w:rPr>
        <w:t>počítaný počet zamestnancov:      0</w:t>
      </w:r>
    </w:p>
    <w:p w14:paraId="3C6E8911" w14:textId="77777777" w:rsidR="00000000" w:rsidRDefault="00847FF4">
      <w:pPr>
        <w:tabs>
          <w:tab w:val="left" w:pos="851"/>
        </w:tabs>
        <w:ind w:left="2870"/>
        <w:jc w:val="both"/>
        <w:rPr>
          <w:sz w:val="20"/>
        </w:rPr>
      </w:pPr>
    </w:p>
    <w:p w14:paraId="778D3008" w14:textId="77777777" w:rsidR="00000000" w:rsidRDefault="00847FF4">
      <w:pPr>
        <w:jc w:val="center"/>
        <w:rPr>
          <w:b/>
          <w:sz w:val="20"/>
        </w:rPr>
      </w:pPr>
      <w:r>
        <w:rPr>
          <w:b/>
          <w:sz w:val="20"/>
        </w:rPr>
        <w:t>Čl. II</w:t>
      </w:r>
    </w:p>
    <w:p w14:paraId="7E78A175" w14:textId="77777777" w:rsidR="00000000" w:rsidRDefault="00847FF4">
      <w:pPr>
        <w:jc w:val="center"/>
        <w:rPr>
          <w:b/>
          <w:sz w:val="20"/>
        </w:rPr>
      </w:pPr>
      <w:r>
        <w:rPr>
          <w:b/>
          <w:sz w:val="20"/>
        </w:rPr>
        <w:t>Informácie o prijatých postupoch</w:t>
      </w:r>
    </w:p>
    <w:p w14:paraId="74D6FDC3" w14:textId="77777777" w:rsidR="00000000" w:rsidRDefault="00847FF4">
      <w:pPr>
        <w:ind w:left="1121"/>
        <w:jc w:val="both"/>
        <w:rPr>
          <w:b/>
          <w:sz w:val="20"/>
        </w:rPr>
      </w:pPr>
    </w:p>
    <w:p w14:paraId="76D21035" w14:textId="77777777" w:rsidR="00000000" w:rsidRDefault="00847FF4">
      <w:pPr>
        <w:numPr>
          <w:ilvl w:val="0"/>
          <w:numId w:val="6"/>
        </w:numPr>
        <w:ind w:left="709" w:hanging="567"/>
        <w:jc w:val="both"/>
        <w:rPr>
          <w:sz w:val="20"/>
        </w:rPr>
      </w:pPr>
      <w:r>
        <w:rPr>
          <w:sz w:val="20"/>
        </w:rPr>
        <w:t xml:space="preserve">Účtovná závierka zostavená za splnenia predpokladu, že účtovná jednotka </w:t>
      </w:r>
      <w:r>
        <w:rPr>
          <w:b/>
          <w:bCs/>
          <w:sz w:val="20"/>
          <w:u w:val="single"/>
        </w:rPr>
        <w:t>nebude</w:t>
      </w:r>
      <w:r>
        <w:rPr>
          <w:sz w:val="20"/>
        </w:rPr>
        <w:t xml:space="preserve"> nepretržite pokračovať vo svojej činnosti</w:t>
      </w:r>
    </w:p>
    <w:p w14:paraId="73C4B085" w14:textId="77777777" w:rsidR="00000000" w:rsidRDefault="00847FF4">
      <w:pPr>
        <w:numPr>
          <w:ilvl w:val="0"/>
          <w:numId w:val="6"/>
        </w:numPr>
        <w:ind w:left="709" w:hanging="567"/>
        <w:jc w:val="both"/>
        <w:rPr>
          <w:bCs/>
          <w:sz w:val="20"/>
        </w:rPr>
      </w:pPr>
      <w:r>
        <w:rPr>
          <w:sz w:val="20"/>
        </w:rPr>
        <w:t>Spôsob oceňovania jednotlivých položiek majetku a záväzko</w:t>
      </w:r>
      <w:r>
        <w:rPr>
          <w:sz w:val="20"/>
        </w:rPr>
        <w:t xml:space="preserve">v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8549"/>
        <w:gridCol w:w="563"/>
      </w:tblGrid>
      <w:tr w:rsidR="00000000" w14:paraId="43483765" w14:textId="77777777">
        <w:tc>
          <w:tcPr>
            <w:tcW w:w="9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B4D47A" w14:textId="77777777" w:rsidR="00000000" w:rsidRDefault="00847FF4">
            <w:pPr>
              <w:widowControl w:val="0"/>
              <w:autoSpaceDE w:val="0"/>
              <w:ind w:right="-468"/>
            </w:pPr>
            <w:r>
              <w:rPr>
                <w:bCs/>
                <w:sz w:val="20"/>
              </w:rPr>
              <w:t xml:space="preserve"> </w:t>
            </w:r>
            <w:r>
              <w:rPr>
                <w:bCs/>
                <w:sz w:val="20"/>
              </w:rPr>
              <w:t>Obstarávacou cenou</w:t>
            </w:r>
          </w:p>
        </w:tc>
      </w:tr>
      <w:tr w:rsidR="00000000" w14:paraId="5AC11109" w14:textId="77777777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81E6D2" w14:textId="77777777" w:rsidR="00000000" w:rsidRDefault="00847FF4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80EAEB" w14:textId="77777777" w:rsidR="00000000" w:rsidRDefault="00847FF4">
            <w:pPr>
              <w:widowControl w:val="0"/>
              <w:autoSpaceDE w:val="0"/>
              <w:snapToGrid w:val="0"/>
              <w:ind w:right="-468"/>
              <w:rPr>
                <w:bCs/>
                <w:sz w:val="20"/>
              </w:rPr>
            </w:pPr>
          </w:p>
        </w:tc>
      </w:tr>
      <w:tr w:rsidR="00000000" w14:paraId="70D1B5C6" w14:textId="77777777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B7740A" w14:textId="77777777" w:rsidR="00000000" w:rsidRDefault="00847FF4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EB8172" w14:textId="77777777" w:rsidR="00000000" w:rsidRDefault="00847FF4">
            <w:pPr>
              <w:widowControl w:val="0"/>
              <w:autoSpaceDE w:val="0"/>
              <w:snapToGrid w:val="0"/>
              <w:ind w:right="-468"/>
              <w:rPr>
                <w:bCs/>
                <w:sz w:val="20"/>
              </w:rPr>
            </w:pPr>
          </w:p>
        </w:tc>
      </w:tr>
      <w:tr w:rsidR="00000000" w14:paraId="7A03C3C7" w14:textId="77777777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375215" w14:textId="77777777" w:rsidR="00000000" w:rsidRDefault="00847FF4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54D1DC" w14:textId="77777777" w:rsidR="00000000" w:rsidRDefault="00847FF4">
            <w:pPr>
              <w:widowControl w:val="0"/>
              <w:autoSpaceDE w:val="0"/>
              <w:snapToGrid w:val="0"/>
              <w:ind w:right="-468"/>
              <w:rPr>
                <w:bCs/>
                <w:sz w:val="20"/>
              </w:rPr>
            </w:pPr>
          </w:p>
        </w:tc>
      </w:tr>
      <w:tr w:rsidR="00000000" w14:paraId="60FD2AF0" w14:textId="77777777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7AA7D8" w14:textId="77777777" w:rsidR="00000000" w:rsidRDefault="00847FF4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4. pohľadávky pri odplatnom nado</w:t>
            </w:r>
            <w:r>
              <w:rPr>
                <w:bCs/>
                <w:sz w:val="20"/>
              </w:rPr>
              <w:t xml:space="preserve">budnutí alebo pohľadávky nadobudnuté vkladom do ZI 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8601BA" w14:textId="77777777" w:rsidR="00000000" w:rsidRDefault="00847FF4">
            <w:pPr>
              <w:widowControl w:val="0"/>
              <w:autoSpaceDE w:val="0"/>
              <w:snapToGrid w:val="0"/>
              <w:ind w:right="-468"/>
              <w:rPr>
                <w:bCs/>
                <w:sz w:val="20"/>
              </w:rPr>
            </w:pPr>
          </w:p>
        </w:tc>
      </w:tr>
      <w:tr w:rsidR="00000000" w14:paraId="60D98B48" w14:textId="77777777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652861" w14:textId="77777777" w:rsidR="00000000" w:rsidRDefault="00847FF4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CB005C" w14:textId="77777777" w:rsidR="00000000" w:rsidRDefault="00847FF4">
            <w:pPr>
              <w:widowControl w:val="0"/>
              <w:autoSpaceDE w:val="0"/>
              <w:snapToGrid w:val="0"/>
              <w:ind w:right="-468"/>
              <w:rPr>
                <w:bCs/>
                <w:sz w:val="20"/>
              </w:rPr>
            </w:pPr>
          </w:p>
        </w:tc>
      </w:tr>
      <w:tr w:rsidR="00000000" w14:paraId="56CE8306" w14:textId="77777777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C13C66" w14:textId="77777777" w:rsidR="00000000" w:rsidRDefault="00847FF4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6. záväzky pri ich prevzatí 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36D677" w14:textId="77777777" w:rsidR="00000000" w:rsidRDefault="00847FF4">
            <w:pPr>
              <w:widowControl w:val="0"/>
              <w:autoSpaceDE w:val="0"/>
              <w:snapToGrid w:val="0"/>
              <w:ind w:right="-468"/>
              <w:rPr>
                <w:bCs/>
                <w:sz w:val="20"/>
              </w:rPr>
            </w:pPr>
          </w:p>
        </w:tc>
      </w:tr>
    </w:tbl>
    <w:p w14:paraId="4B855751" w14:textId="77777777" w:rsidR="00000000" w:rsidRDefault="00847FF4">
      <w:pPr>
        <w:jc w:val="both"/>
        <w:rPr>
          <w:sz w:val="20"/>
          <w:szCs w:val="2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8549"/>
        <w:gridCol w:w="563"/>
      </w:tblGrid>
      <w:tr w:rsidR="00000000" w14:paraId="5199385D" w14:textId="77777777">
        <w:tc>
          <w:tcPr>
            <w:tcW w:w="9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73ABF8" w14:textId="77777777" w:rsidR="00000000" w:rsidRDefault="00847FF4">
            <w:pPr>
              <w:widowControl w:val="0"/>
              <w:autoSpaceDE w:val="0"/>
              <w:ind w:right="-468"/>
            </w:pPr>
            <w:r>
              <w:rPr>
                <w:bCs/>
                <w:sz w:val="20"/>
              </w:rPr>
              <w:t xml:space="preserve"> </w:t>
            </w:r>
            <w:r>
              <w:rPr>
                <w:bCs/>
                <w:sz w:val="20"/>
              </w:rPr>
              <w:t>Vlastnými nákladmi</w:t>
            </w:r>
          </w:p>
        </w:tc>
      </w:tr>
      <w:tr w:rsidR="00000000" w14:paraId="3FB43C56" w14:textId="77777777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141781" w14:textId="77777777" w:rsidR="00000000" w:rsidRDefault="00847FF4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D6BA41" w14:textId="77777777" w:rsidR="00000000" w:rsidRDefault="00847FF4">
            <w:pPr>
              <w:widowControl w:val="0"/>
              <w:autoSpaceDE w:val="0"/>
              <w:snapToGrid w:val="0"/>
              <w:ind w:right="-468"/>
              <w:rPr>
                <w:bCs/>
                <w:sz w:val="20"/>
              </w:rPr>
            </w:pPr>
          </w:p>
        </w:tc>
      </w:tr>
      <w:tr w:rsidR="00000000" w14:paraId="2ECF9DF7" w14:textId="77777777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7B783A" w14:textId="77777777" w:rsidR="00000000" w:rsidRDefault="00847FF4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2. zásoby vytvo</w:t>
            </w:r>
            <w:r>
              <w:rPr>
                <w:bCs/>
                <w:sz w:val="20"/>
              </w:rPr>
              <w:t xml:space="preserve">rené vlastnou činnosťou 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FF967" w14:textId="77777777" w:rsidR="00000000" w:rsidRDefault="00847FF4">
            <w:pPr>
              <w:widowControl w:val="0"/>
              <w:autoSpaceDE w:val="0"/>
              <w:snapToGrid w:val="0"/>
              <w:ind w:right="-468"/>
              <w:rPr>
                <w:bCs/>
                <w:sz w:val="20"/>
              </w:rPr>
            </w:pPr>
          </w:p>
        </w:tc>
      </w:tr>
      <w:tr w:rsidR="00000000" w14:paraId="0702F9C1" w14:textId="77777777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EBDEE3" w14:textId="77777777" w:rsidR="00000000" w:rsidRDefault="00847FF4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D29DF8" w14:textId="77777777" w:rsidR="00000000" w:rsidRDefault="00847FF4">
            <w:pPr>
              <w:widowControl w:val="0"/>
              <w:autoSpaceDE w:val="0"/>
              <w:snapToGrid w:val="0"/>
              <w:ind w:right="-468"/>
              <w:rPr>
                <w:bCs/>
                <w:sz w:val="20"/>
              </w:rPr>
            </w:pPr>
          </w:p>
        </w:tc>
      </w:tr>
      <w:tr w:rsidR="00000000" w14:paraId="6C04005C" w14:textId="77777777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341F9B" w14:textId="77777777" w:rsidR="00000000" w:rsidRDefault="00847FF4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4. príchovky a prírastky zvierat 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AD4385" w14:textId="77777777" w:rsidR="00000000" w:rsidRDefault="00847FF4">
            <w:pPr>
              <w:widowControl w:val="0"/>
              <w:autoSpaceDE w:val="0"/>
              <w:snapToGrid w:val="0"/>
              <w:ind w:right="-468"/>
              <w:rPr>
                <w:bCs/>
                <w:sz w:val="20"/>
              </w:rPr>
            </w:pPr>
          </w:p>
        </w:tc>
      </w:tr>
    </w:tbl>
    <w:p w14:paraId="708EA85A" w14:textId="77777777" w:rsidR="00000000" w:rsidRDefault="00847FF4">
      <w:pPr>
        <w:jc w:val="both"/>
        <w:rPr>
          <w:sz w:val="20"/>
          <w:szCs w:val="2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8549"/>
        <w:gridCol w:w="563"/>
      </w:tblGrid>
      <w:tr w:rsidR="00000000" w14:paraId="6D0F33FD" w14:textId="77777777">
        <w:tc>
          <w:tcPr>
            <w:tcW w:w="9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DD8A4B" w14:textId="77777777" w:rsidR="00000000" w:rsidRDefault="00847FF4">
            <w:pPr>
              <w:widowControl w:val="0"/>
              <w:autoSpaceDE w:val="0"/>
              <w:ind w:right="-468"/>
            </w:pPr>
            <w:r>
              <w:rPr>
                <w:bCs/>
                <w:sz w:val="20"/>
              </w:rPr>
              <w:t xml:space="preserve"> </w:t>
            </w:r>
            <w:r>
              <w:rPr>
                <w:bCs/>
                <w:sz w:val="20"/>
              </w:rPr>
              <w:t>Menovitou hodnotou</w:t>
            </w:r>
          </w:p>
        </w:tc>
      </w:tr>
      <w:tr w:rsidR="00000000" w14:paraId="10F4FB10" w14:textId="77777777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4A5B74" w14:textId="77777777" w:rsidR="00000000" w:rsidRDefault="00847FF4">
            <w:pPr>
              <w:widowControl w:val="0"/>
              <w:autoSpaceDE w:val="0"/>
              <w:ind w:right="-468"/>
              <w:jc w:val="both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1. peňažné prostriedky a ceniny 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A37CBB" w14:textId="77777777" w:rsidR="00000000" w:rsidRDefault="00847FF4">
            <w:pPr>
              <w:widowControl w:val="0"/>
              <w:autoSpaceDE w:val="0"/>
              <w:ind w:right="-468"/>
            </w:pPr>
            <w:r>
              <w:rPr>
                <w:bCs/>
                <w:sz w:val="20"/>
              </w:rPr>
              <w:t>X</w:t>
            </w:r>
          </w:p>
        </w:tc>
      </w:tr>
      <w:tr w:rsidR="00000000" w14:paraId="2E70D9B9" w14:textId="77777777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50424C" w14:textId="77777777" w:rsidR="00000000" w:rsidRDefault="00847FF4">
            <w:pPr>
              <w:widowControl w:val="0"/>
              <w:autoSpaceDE w:val="0"/>
              <w:ind w:right="-468"/>
              <w:jc w:val="both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2. pohľadávky pri ich vzniku 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0C1AE7" w14:textId="77777777" w:rsidR="00000000" w:rsidRDefault="00847FF4">
            <w:pPr>
              <w:widowControl w:val="0"/>
              <w:autoSpaceDE w:val="0"/>
              <w:ind w:right="-468"/>
            </w:pPr>
            <w:r>
              <w:rPr>
                <w:bCs/>
                <w:sz w:val="20"/>
              </w:rPr>
              <w:t>X</w:t>
            </w:r>
          </w:p>
        </w:tc>
      </w:tr>
      <w:tr w:rsidR="00000000" w14:paraId="761C50FF" w14:textId="77777777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5D64D3" w14:textId="77777777" w:rsidR="00000000" w:rsidRDefault="00847FF4">
            <w:pPr>
              <w:widowControl w:val="0"/>
              <w:autoSpaceDE w:val="0"/>
              <w:ind w:right="-468"/>
              <w:jc w:val="both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3. záväzky pri ich vzniku 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F1CB98" w14:textId="77777777" w:rsidR="00000000" w:rsidRDefault="00847FF4">
            <w:pPr>
              <w:widowControl w:val="0"/>
              <w:autoSpaceDE w:val="0"/>
              <w:ind w:right="-468"/>
            </w:pPr>
            <w:r>
              <w:rPr>
                <w:bCs/>
                <w:sz w:val="20"/>
              </w:rPr>
              <w:t>X</w:t>
            </w:r>
          </w:p>
        </w:tc>
      </w:tr>
      <w:tr w:rsidR="00000000" w14:paraId="193BBB03" w14:textId="77777777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5C2B1E" w14:textId="77777777" w:rsidR="00000000" w:rsidRDefault="00847FF4">
            <w:pPr>
              <w:widowControl w:val="0"/>
              <w:autoSpaceDE w:val="0"/>
              <w:snapToGrid w:val="0"/>
              <w:ind w:right="-468"/>
              <w:jc w:val="both"/>
              <w:rPr>
                <w:bCs/>
                <w:sz w:val="20"/>
              </w:rPr>
            </w:pP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EEE7B3" w14:textId="77777777" w:rsidR="00000000" w:rsidRDefault="00847FF4">
            <w:pPr>
              <w:widowControl w:val="0"/>
              <w:autoSpaceDE w:val="0"/>
              <w:snapToGrid w:val="0"/>
              <w:ind w:right="-468"/>
              <w:rPr>
                <w:bCs/>
                <w:sz w:val="20"/>
              </w:rPr>
            </w:pPr>
          </w:p>
        </w:tc>
      </w:tr>
    </w:tbl>
    <w:p w14:paraId="238214AB" w14:textId="77777777" w:rsidR="00000000" w:rsidRDefault="00847FF4">
      <w:pPr>
        <w:jc w:val="both"/>
        <w:rPr>
          <w:sz w:val="20"/>
          <w:szCs w:val="2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8549"/>
        <w:gridCol w:w="563"/>
      </w:tblGrid>
      <w:tr w:rsidR="00000000" w14:paraId="01C5920A" w14:textId="77777777">
        <w:tc>
          <w:tcPr>
            <w:tcW w:w="9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5FAEE6" w14:textId="77777777" w:rsidR="00000000" w:rsidRDefault="00847FF4">
            <w:pPr>
              <w:widowControl w:val="0"/>
              <w:autoSpaceDE w:val="0"/>
              <w:ind w:right="-468"/>
            </w:pPr>
            <w:r>
              <w:rPr>
                <w:bCs/>
                <w:sz w:val="20"/>
              </w:rPr>
              <w:t xml:space="preserve"> </w:t>
            </w:r>
            <w:r>
              <w:rPr>
                <w:bCs/>
                <w:sz w:val="20"/>
              </w:rPr>
              <w:t>Reprodukčnou ob</w:t>
            </w:r>
            <w:r>
              <w:rPr>
                <w:bCs/>
                <w:sz w:val="20"/>
              </w:rPr>
              <w:t>starávacou cenou</w:t>
            </w:r>
          </w:p>
        </w:tc>
      </w:tr>
      <w:tr w:rsidR="00000000" w14:paraId="53DB69D9" w14:textId="77777777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802D01" w14:textId="77777777" w:rsidR="00000000" w:rsidRDefault="00847FF4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1. majetok v prípade bezodplatného nadobudnutia s výnimkou peňažných prostriedkov a cenín</w:t>
            </w:r>
          </w:p>
          <w:p w14:paraId="374B28A7" w14:textId="77777777" w:rsidR="00000000" w:rsidRDefault="00847FF4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</w:t>
            </w:r>
            <w:r>
              <w:rPr>
                <w:bCs/>
                <w:sz w:val="20"/>
              </w:rPr>
              <w:t xml:space="preserve">a pohľadávok ocenených menovitými hodnotami 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35C5E" w14:textId="77777777" w:rsidR="00000000" w:rsidRDefault="00847FF4">
            <w:pPr>
              <w:widowControl w:val="0"/>
              <w:autoSpaceDE w:val="0"/>
              <w:snapToGrid w:val="0"/>
              <w:ind w:right="-468"/>
              <w:rPr>
                <w:bCs/>
                <w:sz w:val="20"/>
              </w:rPr>
            </w:pPr>
          </w:p>
        </w:tc>
      </w:tr>
      <w:tr w:rsidR="00000000" w14:paraId="6900A50D" w14:textId="77777777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7892A9" w14:textId="77777777" w:rsidR="00000000" w:rsidRDefault="00847FF4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2. nehmotný majetok vytvorený vlastnou činnosťou, ak sú vlastné náklady vyššie ako reprodukčná obsta</w:t>
            </w:r>
            <w:r>
              <w:rPr>
                <w:bCs/>
                <w:sz w:val="20"/>
              </w:rPr>
              <w:t xml:space="preserve">rávacia cena tohto majetku 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9F154A" w14:textId="77777777" w:rsidR="00000000" w:rsidRDefault="00847FF4">
            <w:pPr>
              <w:widowControl w:val="0"/>
              <w:autoSpaceDE w:val="0"/>
              <w:snapToGrid w:val="0"/>
              <w:ind w:right="-468"/>
              <w:rPr>
                <w:bCs/>
                <w:sz w:val="20"/>
              </w:rPr>
            </w:pPr>
          </w:p>
        </w:tc>
      </w:tr>
      <w:tr w:rsidR="00000000" w14:paraId="6F6C7086" w14:textId="77777777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C8D683" w14:textId="77777777" w:rsidR="00000000" w:rsidRDefault="00847FF4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3. príchovky a prírastky zvierat, ak nie je možné zistiť vlastné náklady, 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A43EC" w14:textId="77777777" w:rsidR="00000000" w:rsidRDefault="00847FF4">
            <w:pPr>
              <w:widowControl w:val="0"/>
              <w:autoSpaceDE w:val="0"/>
              <w:snapToGrid w:val="0"/>
              <w:ind w:right="-468"/>
              <w:rPr>
                <w:bCs/>
                <w:sz w:val="20"/>
              </w:rPr>
            </w:pPr>
          </w:p>
        </w:tc>
      </w:tr>
      <w:tr w:rsidR="00000000" w14:paraId="0F511B09" w14:textId="77777777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25C2EF" w14:textId="77777777" w:rsidR="00000000" w:rsidRDefault="00847FF4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4. majetok preradený z osobného vlastníctva do podnikania s výnimkou peňažných prostriedkov a cenín a pohľadávok ocenených menovitými hodnotami 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B42735" w14:textId="77777777" w:rsidR="00000000" w:rsidRDefault="00847FF4">
            <w:pPr>
              <w:widowControl w:val="0"/>
              <w:autoSpaceDE w:val="0"/>
              <w:snapToGrid w:val="0"/>
              <w:ind w:right="-468"/>
              <w:rPr>
                <w:bCs/>
                <w:sz w:val="20"/>
              </w:rPr>
            </w:pPr>
          </w:p>
        </w:tc>
      </w:tr>
      <w:tr w:rsidR="00000000" w14:paraId="32C33E09" w14:textId="77777777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86E8A2" w14:textId="77777777" w:rsidR="00000000" w:rsidRDefault="00847FF4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5.</w:t>
            </w:r>
            <w:r>
              <w:rPr>
                <w:bCs/>
                <w:sz w:val="20"/>
              </w:rPr>
              <w:t xml:space="preserve"> nehmotný a hmotný majetok novozistený pri inventarizácii a v účtovníctve doteraz nezachytený 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9769D1" w14:textId="77777777" w:rsidR="00000000" w:rsidRDefault="00847FF4">
            <w:pPr>
              <w:widowControl w:val="0"/>
              <w:autoSpaceDE w:val="0"/>
              <w:snapToGrid w:val="0"/>
              <w:ind w:right="-468"/>
              <w:rPr>
                <w:bCs/>
                <w:sz w:val="20"/>
              </w:rPr>
            </w:pPr>
          </w:p>
        </w:tc>
      </w:tr>
    </w:tbl>
    <w:p w14:paraId="072FA136" w14:textId="77777777" w:rsidR="00000000" w:rsidRDefault="00847FF4">
      <w:pPr>
        <w:jc w:val="both"/>
        <w:rPr>
          <w:sz w:val="20"/>
          <w:szCs w:val="2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8549"/>
        <w:gridCol w:w="563"/>
      </w:tblGrid>
      <w:tr w:rsidR="00000000" w14:paraId="741C9CBC" w14:textId="77777777">
        <w:tc>
          <w:tcPr>
            <w:tcW w:w="9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484219" w14:textId="77777777" w:rsidR="00000000" w:rsidRDefault="00847FF4">
            <w:pPr>
              <w:widowControl w:val="0"/>
              <w:autoSpaceDE w:val="0"/>
              <w:ind w:right="-468"/>
            </w:pPr>
            <w:r>
              <w:rPr>
                <w:bCs/>
                <w:sz w:val="20"/>
              </w:rPr>
              <w:t xml:space="preserve">Úbytok zásob rovnakého druhu sa účtuje v ocenení: </w:t>
            </w:r>
          </w:p>
        </w:tc>
      </w:tr>
      <w:tr w:rsidR="00000000" w14:paraId="461864A4" w14:textId="77777777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B5C878" w14:textId="77777777" w:rsidR="00000000" w:rsidRDefault="00847FF4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Cenou zistenou váženým aritmetickým priemerom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853EC" w14:textId="77777777" w:rsidR="00000000" w:rsidRDefault="00847FF4">
            <w:pPr>
              <w:widowControl w:val="0"/>
              <w:autoSpaceDE w:val="0"/>
              <w:snapToGrid w:val="0"/>
              <w:ind w:right="-468"/>
              <w:rPr>
                <w:bCs/>
                <w:sz w:val="20"/>
              </w:rPr>
            </w:pPr>
          </w:p>
        </w:tc>
      </w:tr>
      <w:tr w:rsidR="00000000" w14:paraId="20D84CE6" w14:textId="77777777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D9D49A" w14:textId="77777777" w:rsidR="00000000" w:rsidRDefault="00847FF4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Metódou FIFO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BDD670" w14:textId="77777777" w:rsidR="00000000" w:rsidRDefault="00847FF4">
            <w:pPr>
              <w:widowControl w:val="0"/>
              <w:autoSpaceDE w:val="0"/>
              <w:snapToGrid w:val="0"/>
              <w:ind w:right="-468"/>
              <w:rPr>
                <w:bCs/>
                <w:sz w:val="20"/>
              </w:rPr>
            </w:pPr>
          </w:p>
        </w:tc>
      </w:tr>
      <w:tr w:rsidR="00000000" w14:paraId="3395033D" w14:textId="77777777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0ACE9A" w14:textId="77777777" w:rsidR="00000000" w:rsidRDefault="00847FF4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Obstarávacia cena zásob sa rozdeľuje na cen</w:t>
            </w:r>
            <w:r>
              <w:rPr>
                <w:bCs/>
                <w:sz w:val="20"/>
              </w:rPr>
              <w:t>u za ktoré sa zásoby obstarali</w:t>
            </w:r>
          </w:p>
          <w:p w14:paraId="2AA4A285" w14:textId="77777777" w:rsidR="00000000" w:rsidRDefault="00847FF4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</w:t>
            </w:r>
            <w:r>
              <w:rPr>
                <w:bCs/>
                <w:sz w:val="20"/>
              </w:rPr>
              <w:t>a náklady súvisiace s obstaraním(VON).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FB811E" w14:textId="77777777" w:rsidR="00000000" w:rsidRDefault="00847FF4">
            <w:pPr>
              <w:widowControl w:val="0"/>
              <w:autoSpaceDE w:val="0"/>
              <w:snapToGrid w:val="0"/>
              <w:ind w:right="-468"/>
              <w:rPr>
                <w:bCs/>
                <w:sz w:val="20"/>
              </w:rPr>
            </w:pPr>
          </w:p>
        </w:tc>
      </w:tr>
      <w:tr w:rsidR="00000000" w14:paraId="61EEC7B3" w14:textId="77777777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A9FC7F" w14:textId="77777777" w:rsidR="00000000" w:rsidRDefault="00847FF4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487CF5" w14:textId="77777777" w:rsidR="00000000" w:rsidRDefault="00847FF4">
            <w:pPr>
              <w:widowControl w:val="0"/>
              <w:autoSpaceDE w:val="0"/>
              <w:snapToGrid w:val="0"/>
              <w:ind w:right="-468"/>
              <w:rPr>
                <w:bCs/>
                <w:sz w:val="20"/>
              </w:rPr>
            </w:pPr>
          </w:p>
        </w:tc>
      </w:tr>
    </w:tbl>
    <w:p w14:paraId="2070123E" w14:textId="77777777" w:rsidR="00000000" w:rsidRDefault="00847FF4">
      <w:pPr>
        <w:jc w:val="both"/>
        <w:rPr>
          <w:sz w:val="20"/>
          <w:szCs w:val="22"/>
        </w:rPr>
      </w:pPr>
    </w:p>
    <w:p w14:paraId="0678A3CD" w14:textId="77777777" w:rsidR="00000000" w:rsidRDefault="00847FF4">
      <w:pPr>
        <w:jc w:val="both"/>
        <w:rPr>
          <w:sz w:val="20"/>
          <w:szCs w:val="2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8549"/>
        <w:gridCol w:w="563"/>
      </w:tblGrid>
      <w:tr w:rsidR="00000000" w14:paraId="2EEACA50" w14:textId="77777777">
        <w:tc>
          <w:tcPr>
            <w:tcW w:w="9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30A9B1" w14:textId="77777777" w:rsidR="00000000" w:rsidRDefault="00847FF4">
            <w:pPr>
              <w:snapToGrid w:val="0"/>
              <w:ind w:right="-468"/>
              <w:jc w:val="both"/>
              <w:rPr>
                <w:bCs/>
                <w:sz w:val="20"/>
              </w:rPr>
            </w:pPr>
          </w:p>
        </w:tc>
      </w:tr>
      <w:tr w:rsidR="00000000" w14:paraId="432AD7EC" w14:textId="77777777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601ED5" w14:textId="77777777" w:rsidR="00000000" w:rsidRDefault="00847FF4">
            <w:pPr>
              <w:widowControl w:val="0"/>
              <w:autoSpaceDE w:val="0"/>
              <w:ind w:right="-468"/>
              <w:rPr>
                <w:sz w:val="20"/>
              </w:rPr>
            </w:pPr>
            <w:r>
              <w:rPr>
                <w:sz w:val="20"/>
              </w:rPr>
              <w:t>Výdavky budúcich období a príjmy budúcich období  sa vykazujú vo výške, ktorá je potr</w:t>
            </w:r>
            <w:r>
              <w:rPr>
                <w:sz w:val="20"/>
              </w:rPr>
              <w:t xml:space="preserve">ebná </w:t>
            </w:r>
          </w:p>
          <w:p w14:paraId="028B7499" w14:textId="77777777" w:rsidR="00000000" w:rsidRDefault="00847FF4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sz w:val="20"/>
              </w:rPr>
              <w:t>na dodržanie zásady vecnej a časovej súvislosti s účtovným obdobím.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4D34C" w14:textId="77777777" w:rsidR="00000000" w:rsidRDefault="00847FF4">
            <w:pPr>
              <w:widowControl w:val="0"/>
              <w:autoSpaceDE w:val="0"/>
              <w:snapToGrid w:val="0"/>
              <w:ind w:right="-468"/>
              <w:rPr>
                <w:bCs/>
                <w:sz w:val="20"/>
              </w:rPr>
            </w:pPr>
          </w:p>
        </w:tc>
      </w:tr>
      <w:tr w:rsidR="00000000" w14:paraId="2EA1AFDE" w14:textId="77777777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AA6408" w14:textId="77777777" w:rsidR="00000000" w:rsidRDefault="00847FF4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Rezervy sú záväzky s neurčitým časovým vymedzením alebo výškou; tvoria sa na krytie známych</w:t>
            </w:r>
          </w:p>
          <w:p w14:paraId="6CCC64F0" w14:textId="77777777" w:rsidR="00000000" w:rsidRDefault="00847FF4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</w:t>
            </w:r>
            <w:r>
              <w:rPr>
                <w:bCs/>
                <w:sz w:val="20"/>
              </w:rPr>
              <w:t>rizík alebo strát z podnikania. Oceňujú sa v očakávanej výške záväzku.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4949D0" w14:textId="77777777" w:rsidR="00000000" w:rsidRDefault="00847FF4">
            <w:pPr>
              <w:widowControl w:val="0"/>
              <w:autoSpaceDE w:val="0"/>
              <w:snapToGrid w:val="0"/>
              <w:ind w:right="-468"/>
              <w:rPr>
                <w:bCs/>
                <w:sz w:val="20"/>
              </w:rPr>
            </w:pPr>
          </w:p>
        </w:tc>
      </w:tr>
      <w:tr w:rsidR="00000000" w14:paraId="4EB6B27D" w14:textId="77777777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E4A281" w14:textId="77777777" w:rsidR="00000000" w:rsidRDefault="00847FF4">
            <w:pPr>
              <w:ind w:right="-468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Prenajatý  maj</w:t>
            </w:r>
            <w:r>
              <w:rPr>
                <w:bCs/>
                <w:sz w:val="20"/>
                <w:szCs w:val="22"/>
              </w:rPr>
              <w:t>etok a majetok obstaraný na základe  zmluvy o kúpe prenajatej veci - v ocenení</w:t>
            </w:r>
          </w:p>
          <w:p w14:paraId="5D3AF3F2" w14:textId="77777777" w:rsidR="00000000" w:rsidRDefault="00847FF4">
            <w:pPr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  <w:szCs w:val="22"/>
              </w:rPr>
              <w:t xml:space="preserve"> </w:t>
            </w:r>
            <w:r>
              <w:rPr>
                <w:bCs/>
                <w:sz w:val="20"/>
                <w:szCs w:val="22"/>
              </w:rPr>
              <w:t xml:space="preserve">rovnajúcom istine a náklady súvisiace s obstaraním 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AD76E3" w14:textId="77777777" w:rsidR="00000000" w:rsidRDefault="00847FF4">
            <w:pPr>
              <w:widowControl w:val="0"/>
              <w:autoSpaceDE w:val="0"/>
              <w:snapToGrid w:val="0"/>
              <w:ind w:right="-468"/>
              <w:rPr>
                <w:bCs/>
                <w:sz w:val="20"/>
              </w:rPr>
            </w:pPr>
          </w:p>
        </w:tc>
      </w:tr>
      <w:tr w:rsidR="00000000" w14:paraId="05B9370B" w14:textId="77777777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EA3EF3" w14:textId="77777777" w:rsidR="00000000" w:rsidRDefault="00847FF4">
            <w:pPr>
              <w:ind w:right="-468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Daň z príjmov splatná – daň sa  určuje z účtovného zisku pred zdanením, po úpravách na daňové účely</w:t>
            </w:r>
          </w:p>
          <w:p w14:paraId="227DCC71" w14:textId="77777777" w:rsidR="00000000" w:rsidRDefault="00847FF4">
            <w:pPr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  <w:szCs w:val="22"/>
              </w:rPr>
              <w:t xml:space="preserve"> </w:t>
            </w:r>
            <w:r>
              <w:rPr>
                <w:bCs/>
                <w:sz w:val="20"/>
                <w:szCs w:val="22"/>
              </w:rPr>
              <w:t>podľa zákona o daniac</w:t>
            </w:r>
            <w:r>
              <w:rPr>
                <w:bCs/>
                <w:sz w:val="20"/>
                <w:szCs w:val="22"/>
              </w:rPr>
              <w:t>h z príjmov pri sadzbe 22 %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18CE90" w14:textId="77777777" w:rsidR="00000000" w:rsidRDefault="00847FF4">
            <w:pPr>
              <w:widowControl w:val="0"/>
              <w:autoSpaceDE w:val="0"/>
              <w:snapToGrid w:val="0"/>
              <w:ind w:right="-468"/>
              <w:rPr>
                <w:bCs/>
                <w:sz w:val="20"/>
              </w:rPr>
            </w:pPr>
          </w:p>
        </w:tc>
      </w:tr>
      <w:tr w:rsidR="00000000" w14:paraId="7386F47B" w14:textId="77777777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815479" w14:textId="77777777" w:rsidR="00000000" w:rsidRDefault="00847FF4">
            <w:pPr>
              <w:ind w:right="-468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14:paraId="559277A1" w14:textId="77777777" w:rsidR="00000000" w:rsidRDefault="00847FF4">
            <w:pPr>
              <w:ind w:right="-468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14:paraId="6F0434E0" w14:textId="77777777" w:rsidR="00000000" w:rsidRDefault="00847FF4">
            <w:pPr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  <w:szCs w:val="22"/>
              </w:rPr>
              <w:t xml:space="preserve"> </w:t>
            </w:r>
            <w:r>
              <w:rPr>
                <w:bCs/>
                <w:sz w:val="20"/>
                <w:szCs w:val="22"/>
              </w:rPr>
              <w:t>posledného a prvého mesiaca účtovné</w:t>
            </w:r>
            <w:r>
              <w:rPr>
                <w:bCs/>
                <w:sz w:val="20"/>
                <w:szCs w:val="22"/>
              </w:rPr>
              <w:t>ho obdobia.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6D69F7" w14:textId="77777777" w:rsidR="00000000" w:rsidRDefault="00847FF4">
            <w:pPr>
              <w:widowControl w:val="0"/>
              <w:autoSpaceDE w:val="0"/>
              <w:snapToGrid w:val="0"/>
              <w:ind w:right="-468"/>
              <w:rPr>
                <w:bCs/>
                <w:sz w:val="20"/>
              </w:rPr>
            </w:pPr>
          </w:p>
        </w:tc>
      </w:tr>
      <w:tr w:rsidR="00000000" w14:paraId="1C233213" w14:textId="77777777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5E0507" w14:textId="77777777" w:rsidR="00000000" w:rsidRDefault="00847FF4">
            <w:pPr>
              <w:rPr>
                <w:bCs/>
                <w:sz w:val="20"/>
              </w:rPr>
            </w:pPr>
            <w:r>
              <w:rPr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</w:t>
            </w:r>
            <w:r>
              <w:rPr>
                <w:bCs/>
                <w:sz w:val="20"/>
                <w:szCs w:val="22"/>
              </w:rPr>
              <w:t>ých kvót.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F39837" w14:textId="77777777" w:rsidR="00000000" w:rsidRDefault="00847FF4">
            <w:pPr>
              <w:widowControl w:val="0"/>
              <w:autoSpaceDE w:val="0"/>
              <w:snapToGrid w:val="0"/>
              <w:ind w:right="-468"/>
              <w:rPr>
                <w:bCs/>
                <w:sz w:val="20"/>
              </w:rPr>
            </w:pPr>
          </w:p>
        </w:tc>
      </w:tr>
    </w:tbl>
    <w:p w14:paraId="0D44D04F" w14:textId="77777777" w:rsidR="00000000" w:rsidRDefault="00847FF4">
      <w:pPr>
        <w:jc w:val="both"/>
        <w:rPr>
          <w:sz w:val="20"/>
          <w:szCs w:val="22"/>
        </w:rPr>
      </w:pPr>
      <w:r>
        <w:rPr>
          <w:sz w:val="20"/>
        </w:rPr>
        <w:t>(ak má ÚJ náplň pre jednotlivú položku = X)</w:t>
      </w:r>
    </w:p>
    <w:p w14:paraId="23F817AB" w14:textId="77777777" w:rsidR="00000000" w:rsidRDefault="00847FF4">
      <w:pPr>
        <w:jc w:val="both"/>
        <w:rPr>
          <w:sz w:val="20"/>
          <w:szCs w:val="22"/>
        </w:rPr>
      </w:pPr>
    </w:p>
    <w:p w14:paraId="7FB0B659" w14:textId="77777777" w:rsidR="00000000" w:rsidRDefault="00847FF4">
      <w:pPr>
        <w:numPr>
          <w:ilvl w:val="0"/>
          <w:numId w:val="6"/>
        </w:numPr>
        <w:ind w:left="709" w:hanging="567"/>
        <w:jc w:val="both"/>
        <w:rPr>
          <w:sz w:val="20"/>
          <w:szCs w:val="22"/>
        </w:rPr>
      </w:pPr>
      <w:r>
        <w:rPr>
          <w:sz w:val="20"/>
        </w:rPr>
        <w:t xml:space="preserve">Spôsob zostavenia odpisového plánu pre jednotlivé druhy dlhodobého hmotného majetku  a dlhodobého nehmotného majetku,doba odpisovania, použité sadzby odpisov a odpisové metódy pri určení odpisov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7070"/>
        <w:gridCol w:w="1539"/>
        <w:gridCol w:w="503"/>
      </w:tblGrid>
      <w:tr w:rsidR="00000000" w14:paraId="60222991" w14:textId="77777777">
        <w:tc>
          <w:tcPr>
            <w:tcW w:w="8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5077DF" w14:textId="77777777" w:rsidR="00000000" w:rsidRDefault="00847FF4">
            <w:pPr>
              <w:widowControl w:val="0"/>
              <w:autoSpaceDE w:val="0"/>
              <w:jc w:val="both"/>
              <w:rPr>
                <w:sz w:val="18"/>
              </w:rPr>
            </w:pPr>
            <w:r>
              <w:rPr>
                <w:sz w:val="20"/>
                <w:szCs w:val="22"/>
              </w:rPr>
              <w:t>Neh</w:t>
            </w:r>
            <w:r>
              <w:rPr>
                <w:sz w:val="20"/>
                <w:szCs w:val="22"/>
              </w:rPr>
              <w:t xml:space="preserve">motný majetok odpisuje účtovná jednotka počas predpokladanej doby používania zodpovedajúcej spotrebe budúcich ekonomických úžitkov z majetku. Nehmotný majetok, ktorým sú náklady na vývoj sa odpisuje  najneskôr do piatich rokov od jeho obstarania. Nehmotný </w:t>
            </w:r>
            <w:r>
              <w:rPr>
                <w:sz w:val="20"/>
                <w:szCs w:val="22"/>
              </w:rPr>
              <w:t xml:space="preserve">majetok vytvorený vlastnou činnosťou sa neaktivuje okrem softvéru a nákladov na vývoj, ktoré sa aktivujú v súlade s postupmi účtovania. 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1367B9" w14:textId="77777777" w:rsidR="00000000" w:rsidRDefault="00847FF4">
            <w:pPr>
              <w:snapToGrid w:val="0"/>
              <w:rPr>
                <w:sz w:val="18"/>
              </w:rPr>
            </w:pPr>
          </w:p>
          <w:p w14:paraId="067F0984" w14:textId="77777777" w:rsidR="00000000" w:rsidRDefault="00847FF4">
            <w:pPr>
              <w:rPr>
                <w:sz w:val="18"/>
              </w:rPr>
            </w:pPr>
          </w:p>
          <w:p w14:paraId="529CB03E" w14:textId="77777777" w:rsidR="00000000" w:rsidRDefault="00847FF4">
            <w:pPr>
              <w:rPr>
                <w:sz w:val="18"/>
              </w:rPr>
            </w:pPr>
          </w:p>
        </w:tc>
      </w:tr>
      <w:tr w:rsidR="00000000" w14:paraId="611F11A0" w14:textId="77777777">
        <w:trPr>
          <w:trHeight w:val="963"/>
        </w:trPr>
        <w:tc>
          <w:tcPr>
            <w:tcW w:w="8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A180DC" w14:textId="77777777" w:rsidR="00000000" w:rsidRDefault="00847FF4">
            <w:pPr>
              <w:widowControl w:val="0"/>
              <w:autoSpaceDE w:val="0"/>
              <w:jc w:val="both"/>
              <w:rPr>
                <w:sz w:val="18"/>
              </w:rPr>
            </w:pPr>
            <w:r>
              <w:rPr>
                <w:sz w:val="20"/>
                <w:szCs w:val="22"/>
              </w:rPr>
              <w:t>Dlhodobý hmotný majetok sa odpisuje s ohľadom na opotrebovanie zodpovedajúce bežným podmienkam jeho používania. Pri</w:t>
            </w:r>
            <w:r>
              <w:rPr>
                <w:sz w:val="20"/>
                <w:szCs w:val="22"/>
              </w:rPr>
              <w:t xml:space="preserve">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b/>
                <w:sz w:val="20"/>
                <w:szCs w:val="22"/>
              </w:rPr>
              <w:t>rovnajú.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D941F3" w14:textId="77777777" w:rsidR="00000000" w:rsidRDefault="00847FF4">
            <w:pPr>
              <w:snapToGrid w:val="0"/>
              <w:rPr>
                <w:sz w:val="18"/>
              </w:rPr>
            </w:pPr>
          </w:p>
          <w:p w14:paraId="20C3F2CD" w14:textId="77777777" w:rsidR="00000000" w:rsidRDefault="00847FF4">
            <w:pPr>
              <w:rPr>
                <w:sz w:val="18"/>
              </w:rPr>
            </w:pPr>
          </w:p>
          <w:p w14:paraId="18466F0D" w14:textId="77777777" w:rsidR="00000000" w:rsidRDefault="00847FF4">
            <w:pPr>
              <w:rPr>
                <w:sz w:val="18"/>
              </w:rPr>
            </w:pPr>
          </w:p>
        </w:tc>
      </w:tr>
      <w:tr w:rsidR="00000000" w14:paraId="6AAF13C5" w14:textId="77777777">
        <w:trPr>
          <w:trHeight w:val="1217"/>
        </w:trPr>
        <w:tc>
          <w:tcPr>
            <w:tcW w:w="8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F40109" w14:textId="77777777" w:rsidR="00000000" w:rsidRDefault="00847FF4">
            <w:pPr>
              <w:widowControl w:val="0"/>
              <w:autoSpaceDE w:val="0"/>
              <w:jc w:val="both"/>
              <w:rPr>
                <w:sz w:val="18"/>
              </w:rPr>
            </w:pPr>
            <w:r>
              <w:rPr>
                <w:sz w:val="20"/>
                <w:szCs w:val="22"/>
              </w:rPr>
              <w:t>Dlhodobý hmotný majetok sa odpisuje s ohľadom na opo</w:t>
            </w:r>
            <w:r>
              <w:rPr>
                <w:sz w:val="20"/>
                <w:szCs w:val="22"/>
              </w:rPr>
              <w:t xml:space="preserve">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b/>
                <w:sz w:val="20"/>
                <w:szCs w:val="22"/>
              </w:rPr>
              <w:t>ne</w:t>
            </w:r>
            <w:r>
              <w:rPr>
                <w:b/>
                <w:sz w:val="20"/>
                <w:szCs w:val="22"/>
              </w:rPr>
              <w:t>rovnajú.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D8B546" w14:textId="77777777" w:rsidR="00000000" w:rsidRDefault="00847FF4">
            <w:pPr>
              <w:snapToGrid w:val="0"/>
              <w:rPr>
                <w:sz w:val="18"/>
              </w:rPr>
            </w:pPr>
          </w:p>
        </w:tc>
      </w:tr>
      <w:tr w:rsidR="00000000" w14:paraId="417867E4" w14:textId="77777777">
        <w:trPr>
          <w:trHeight w:val="64"/>
        </w:trPr>
        <w:tc>
          <w:tcPr>
            <w:tcW w:w="7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96687F" w14:textId="77777777" w:rsidR="00000000" w:rsidRDefault="00847FF4">
            <w:pPr>
              <w:widowControl w:val="0"/>
              <w:autoSpaceDE w:val="0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Dlhodobý nehmotný majetok =doba použiteľnosti viac ako rok a vstupná cena je  viac ako :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33BA9B" w14:textId="77777777" w:rsidR="00000000" w:rsidRDefault="00847FF4">
            <w:pPr>
              <w:widowControl w:val="0"/>
              <w:autoSpaceDE w:val="0"/>
              <w:jc w:val="both"/>
              <w:rPr>
                <w:sz w:val="18"/>
              </w:rPr>
            </w:pPr>
            <w:r>
              <w:rPr>
                <w:sz w:val="20"/>
                <w:szCs w:val="22"/>
              </w:rPr>
              <w:t>2400,-eur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8AD0C9" w14:textId="77777777" w:rsidR="00000000" w:rsidRDefault="00847FF4">
            <w:pPr>
              <w:snapToGrid w:val="0"/>
              <w:rPr>
                <w:sz w:val="18"/>
              </w:rPr>
            </w:pPr>
          </w:p>
        </w:tc>
      </w:tr>
      <w:tr w:rsidR="00000000" w14:paraId="57DA63F3" w14:textId="77777777">
        <w:trPr>
          <w:trHeight w:val="64"/>
        </w:trPr>
        <w:tc>
          <w:tcPr>
            <w:tcW w:w="7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366A7F" w14:textId="77777777" w:rsidR="00000000" w:rsidRDefault="00847FF4">
            <w:pPr>
              <w:widowControl w:val="0"/>
              <w:autoSpaceDE w:val="0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A06DB8" w14:textId="77777777" w:rsidR="00000000" w:rsidRDefault="00847FF4">
            <w:pPr>
              <w:widowControl w:val="0"/>
              <w:autoSpaceDE w:val="0"/>
              <w:jc w:val="both"/>
              <w:rPr>
                <w:sz w:val="18"/>
              </w:rPr>
            </w:pPr>
            <w:r>
              <w:rPr>
                <w:sz w:val="20"/>
                <w:szCs w:val="22"/>
              </w:rPr>
              <w:t>1700,-eur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9DEEAE" w14:textId="77777777" w:rsidR="00000000" w:rsidRDefault="00847FF4">
            <w:pPr>
              <w:snapToGrid w:val="0"/>
              <w:rPr>
                <w:sz w:val="18"/>
              </w:rPr>
            </w:pPr>
          </w:p>
        </w:tc>
      </w:tr>
    </w:tbl>
    <w:p w14:paraId="703939D7" w14:textId="77777777" w:rsidR="00000000" w:rsidRDefault="00847FF4">
      <w:pPr>
        <w:jc w:val="both"/>
        <w:rPr>
          <w:sz w:val="18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111"/>
        <w:gridCol w:w="977"/>
        <w:gridCol w:w="1164"/>
        <w:gridCol w:w="1180"/>
        <w:gridCol w:w="980"/>
        <w:gridCol w:w="1700"/>
      </w:tblGrid>
      <w:tr w:rsidR="00000000" w14:paraId="613C1014" w14:textId="77777777"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6CE1C4" w14:textId="77777777" w:rsidR="00000000" w:rsidRDefault="00847FF4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Majetok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1E155E" w14:textId="77777777" w:rsidR="00000000" w:rsidRDefault="00847FF4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Odpis</w:t>
            </w:r>
            <w:r>
              <w:rPr>
                <w:sz w:val="18"/>
              </w:rPr>
              <w:t xml:space="preserve">ová skupina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265F9D" w14:textId="77777777" w:rsidR="00000000" w:rsidRDefault="00847FF4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Doba odpisovania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2EC0D0" w14:textId="77777777" w:rsidR="00000000" w:rsidRDefault="00847FF4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Lineárne odpisy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A79692" w14:textId="77777777" w:rsidR="00000000" w:rsidRDefault="00847FF4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Zrýchlené odpisy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4842EC" w14:textId="77777777" w:rsidR="00000000" w:rsidRDefault="00847FF4">
            <w:pPr>
              <w:snapToGrid w:val="0"/>
              <w:spacing w:after="120"/>
              <w:jc w:val="both"/>
              <w:rPr>
                <w:sz w:val="18"/>
              </w:rPr>
            </w:pPr>
          </w:p>
        </w:tc>
      </w:tr>
      <w:tr w:rsidR="00000000" w14:paraId="2E99FB0B" w14:textId="77777777"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41BFE2" w14:textId="77777777" w:rsidR="00000000" w:rsidRDefault="00847FF4">
            <w:pPr>
              <w:snapToGrid w:val="0"/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6B1B2A" w14:textId="77777777" w:rsidR="00000000" w:rsidRDefault="00847FF4">
            <w:pPr>
              <w:snapToGrid w:val="0"/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FE00D6" w14:textId="77777777" w:rsidR="00000000" w:rsidRDefault="00847FF4">
            <w:pPr>
              <w:snapToGrid w:val="0"/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72DED7" w14:textId="77777777" w:rsidR="00000000" w:rsidRDefault="00847FF4">
            <w:pPr>
              <w:snapToGrid w:val="0"/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DACA" w14:textId="77777777" w:rsidR="00000000" w:rsidRDefault="00847FF4">
            <w:pPr>
              <w:snapToGrid w:val="0"/>
              <w:spacing w:after="120"/>
              <w:jc w:val="both"/>
              <w:rPr>
                <w:sz w:val="18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653472" w14:textId="77777777" w:rsidR="00000000" w:rsidRDefault="00847FF4">
            <w:pPr>
              <w:snapToGrid w:val="0"/>
              <w:spacing w:after="120"/>
              <w:jc w:val="both"/>
              <w:rPr>
                <w:sz w:val="18"/>
              </w:rPr>
            </w:pPr>
          </w:p>
        </w:tc>
      </w:tr>
      <w:tr w:rsidR="00000000" w14:paraId="55EF9F16" w14:textId="77777777"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4091C3" w14:textId="77777777" w:rsidR="00000000" w:rsidRDefault="00847FF4">
            <w:pPr>
              <w:snapToGrid w:val="0"/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24CB98" w14:textId="77777777" w:rsidR="00000000" w:rsidRDefault="00847FF4">
            <w:pPr>
              <w:snapToGrid w:val="0"/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A35352" w14:textId="77777777" w:rsidR="00000000" w:rsidRDefault="00847FF4">
            <w:pPr>
              <w:snapToGrid w:val="0"/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C0471A" w14:textId="77777777" w:rsidR="00000000" w:rsidRDefault="00847FF4">
            <w:pPr>
              <w:snapToGrid w:val="0"/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74BA3D" w14:textId="77777777" w:rsidR="00000000" w:rsidRDefault="00847FF4">
            <w:pPr>
              <w:snapToGrid w:val="0"/>
              <w:spacing w:after="120"/>
              <w:jc w:val="both"/>
              <w:rPr>
                <w:sz w:val="18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199180" w14:textId="77777777" w:rsidR="00000000" w:rsidRDefault="00847FF4">
            <w:pPr>
              <w:snapToGrid w:val="0"/>
              <w:spacing w:after="120"/>
              <w:jc w:val="both"/>
              <w:rPr>
                <w:sz w:val="18"/>
              </w:rPr>
            </w:pPr>
          </w:p>
        </w:tc>
      </w:tr>
      <w:tr w:rsidR="00000000" w14:paraId="6699847D" w14:textId="77777777"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B6E2AF" w14:textId="77777777" w:rsidR="00000000" w:rsidRDefault="00847FF4">
            <w:pPr>
              <w:snapToGrid w:val="0"/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234FA8" w14:textId="77777777" w:rsidR="00000000" w:rsidRDefault="00847FF4">
            <w:pPr>
              <w:snapToGrid w:val="0"/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B3B215" w14:textId="77777777" w:rsidR="00000000" w:rsidRDefault="00847FF4">
            <w:pPr>
              <w:snapToGrid w:val="0"/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C37F23" w14:textId="77777777" w:rsidR="00000000" w:rsidRDefault="00847FF4">
            <w:pPr>
              <w:snapToGrid w:val="0"/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F11B56" w14:textId="77777777" w:rsidR="00000000" w:rsidRDefault="00847FF4">
            <w:pPr>
              <w:snapToGrid w:val="0"/>
              <w:spacing w:after="120"/>
              <w:jc w:val="both"/>
              <w:rPr>
                <w:sz w:val="18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B28B5F" w14:textId="77777777" w:rsidR="00000000" w:rsidRDefault="00847FF4">
            <w:pPr>
              <w:snapToGrid w:val="0"/>
              <w:spacing w:after="120"/>
              <w:jc w:val="both"/>
              <w:rPr>
                <w:sz w:val="18"/>
              </w:rPr>
            </w:pPr>
          </w:p>
        </w:tc>
      </w:tr>
      <w:tr w:rsidR="00000000" w14:paraId="47D93817" w14:textId="77777777"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7CAC78" w14:textId="77777777" w:rsidR="00000000" w:rsidRDefault="00847FF4">
            <w:pPr>
              <w:snapToGrid w:val="0"/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F13124" w14:textId="77777777" w:rsidR="00000000" w:rsidRDefault="00847FF4">
            <w:pPr>
              <w:snapToGrid w:val="0"/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F6F8BC" w14:textId="77777777" w:rsidR="00000000" w:rsidRDefault="00847FF4">
            <w:pPr>
              <w:snapToGrid w:val="0"/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B12927" w14:textId="77777777" w:rsidR="00000000" w:rsidRDefault="00847FF4">
            <w:pPr>
              <w:snapToGrid w:val="0"/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848360" w14:textId="77777777" w:rsidR="00000000" w:rsidRDefault="00847FF4">
            <w:pPr>
              <w:snapToGrid w:val="0"/>
              <w:spacing w:after="120"/>
              <w:jc w:val="both"/>
              <w:rPr>
                <w:sz w:val="18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B0DB49" w14:textId="77777777" w:rsidR="00000000" w:rsidRDefault="00847FF4">
            <w:pPr>
              <w:snapToGrid w:val="0"/>
              <w:spacing w:after="120"/>
              <w:jc w:val="both"/>
              <w:rPr>
                <w:sz w:val="18"/>
              </w:rPr>
            </w:pPr>
          </w:p>
        </w:tc>
      </w:tr>
      <w:tr w:rsidR="00000000" w14:paraId="161523BF" w14:textId="77777777"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49A983" w14:textId="77777777" w:rsidR="00000000" w:rsidRDefault="00847FF4">
            <w:pPr>
              <w:snapToGrid w:val="0"/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F8FAA7" w14:textId="77777777" w:rsidR="00000000" w:rsidRDefault="00847FF4">
            <w:pPr>
              <w:snapToGrid w:val="0"/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B4C072" w14:textId="77777777" w:rsidR="00000000" w:rsidRDefault="00847FF4">
            <w:pPr>
              <w:snapToGrid w:val="0"/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479EEB" w14:textId="77777777" w:rsidR="00000000" w:rsidRDefault="00847FF4">
            <w:pPr>
              <w:snapToGrid w:val="0"/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A87E7A" w14:textId="77777777" w:rsidR="00000000" w:rsidRDefault="00847FF4">
            <w:pPr>
              <w:snapToGrid w:val="0"/>
              <w:spacing w:after="120"/>
              <w:jc w:val="both"/>
              <w:rPr>
                <w:sz w:val="18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08F7BE" w14:textId="77777777" w:rsidR="00000000" w:rsidRDefault="00847FF4">
            <w:pPr>
              <w:snapToGrid w:val="0"/>
              <w:spacing w:after="120"/>
              <w:jc w:val="both"/>
              <w:rPr>
                <w:sz w:val="18"/>
              </w:rPr>
            </w:pPr>
          </w:p>
        </w:tc>
      </w:tr>
      <w:tr w:rsidR="00000000" w14:paraId="1567813D" w14:textId="77777777"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090345" w14:textId="77777777" w:rsidR="00000000" w:rsidRDefault="00847FF4">
            <w:pPr>
              <w:snapToGrid w:val="0"/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CF4057" w14:textId="77777777" w:rsidR="00000000" w:rsidRDefault="00847FF4">
            <w:pPr>
              <w:snapToGrid w:val="0"/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E40E04" w14:textId="77777777" w:rsidR="00000000" w:rsidRDefault="00847FF4">
            <w:pPr>
              <w:snapToGrid w:val="0"/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FA8313" w14:textId="77777777" w:rsidR="00000000" w:rsidRDefault="00847FF4">
            <w:pPr>
              <w:snapToGrid w:val="0"/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833EA6" w14:textId="77777777" w:rsidR="00000000" w:rsidRDefault="00847FF4">
            <w:pPr>
              <w:snapToGrid w:val="0"/>
              <w:spacing w:after="120"/>
              <w:jc w:val="both"/>
              <w:rPr>
                <w:sz w:val="18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0762D5" w14:textId="77777777" w:rsidR="00000000" w:rsidRDefault="00847FF4">
            <w:pPr>
              <w:snapToGrid w:val="0"/>
              <w:spacing w:after="120"/>
              <w:jc w:val="both"/>
              <w:rPr>
                <w:sz w:val="18"/>
              </w:rPr>
            </w:pPr>
          </w:p>
        </w:tc>
      </w:tr>
    </w:tbl>
    <w:p w14:paraId="3ED5BE61" w14:textId="77777777" w:rsidR="00000000" w:rsidRDefault="00847FF4">
      <w:pPr>
        <w:ind w:left="709"/>
        <w:jc w:val="both"/>
        <w:rPr>
          <w:sz w:val="20"/>
        </w:rPr>
      </w:pPr>
    </w:p>
    <w:p w14:paraId="28F55213" w14:textId="77777777" w:rsidR="00000000" w:rsidRDefault="00847FF4">
      <w:pPr>
        <w:ind w:left="709"/>
        <w:jc w:val="both"/>
        <w:rPr>
          <w:sz w:val="20"/>
        </w:rPr>
      </w:pPr>
    </w:p>
    <w:p w14:paraId="665A7DA3" w14:textId="77777777" w:rsidR="00000000" w:rsidRDefault="00847FF4">
      <w:pPr>
        <w:numPr>
          <w:ilvl w:val="0"/>
          <w:numId w:val="6"/>
        </w:numPr>
        <w:ind w:left="709" w:hanging="567"/>
        <w:jc w:val="both"/>
        <w:rPr>
          <w:sz w:val="20"/>
        </w:rPr>
      </w:pPr>
      <w:r>
        <w:rPr>
          <w:sz w:val="20"/>
        </w:rPr>
        <w:t>Zmeny účtovných zásad a zmeny účtovných metód s uvedením dôvodu týchto zmien a vyčíslením ich vplyvu na finančnú hodnotu majetku, záväzkov, základn</w:t>
      </w:r>
      <w:r>
        <w:rPr>
          <w:sz w:val="20"/>
        </w:rPr>
        <w:t>ého imania a výsledku hospodárenia ÚJ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062"/>
        <w:gridCol w:w="1502"/>
        <w:gridCol w:w="1503"/>
        <w:gridCol w:w="1503"/>
        <w:gridCol w:w="1503"/>
        <w:gridCol w:w="1465"/>
      </w:tblGrid>
      <w:tr w:rsidR="00000000" w14:paraId="7D972624" w14:textId="77777777">
        <w:trPr>
          <w:trHeight w:val="283"/>
        </w:trPr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92D525" w14:textId="77777777" w:rsidR="00000000" w:rsidRDefault="00847FF4">
            <w:pPr>
              <w:pStyle w:val="Odsekzoznamu"/>
              <w:ind w:left="0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Typ zmeny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07BABD" w14:textId="77777777" w:rsidR="00000000" w:rsidRDefault="00847FF4">
            <w:pPr>
              <w:pStyle w:val="Odsekzoznamu"/>
              <w:ind w:left="0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Dôvod zmeny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93DDBE" w14:textId="77777777" w:rsidR="00000000" w:rsidRDefault="00847FF4">
            <w:pPr>
              <w:pStyle w:val="Odsekzoznamu"/>
              <w:ind w:left="0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Majetok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AEB03F" w14:textId="77777777" w:rsidR="00000000" w:rsidRDefault="00847FF4">
            <w:pPr>
              <w:pStyle w:val="Odsekzoznamu"/>
              <w:ind w:left="0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Záväzky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AC1BC7" w14:textId="77777777" w:rsidR="00000000" w:rsidRDefault="00847FF4">
            <w:pPr>
              <w:pStyle w:val="Odsekzoznamu"/>
              <w:ind w:left="0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ZI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B298A8" w14:textId="77777777" w:rsidR="00000000" w:rsidRDefault="00847FF4">
            <w:pPr>
              <w:pStyle w:val="Odsekzoznamu"/>
              <w:ind w:left="0"/>
            </w:pPr>
            <w:r>
              <w:rPr>
                <w:sz w:val="20"/>
                <w:lang w:val="sk-SK"/>
              </w:rPr>
              <w:t>HV</w:t>
            </w:r>
          </w:p>
        </w:tc>
      </w:tr>
      <w:tr w:rsidR="00000000" w14:paraId="2650A7F8" w14:textId="77777777">
        <w:trPr>
          <w:trHeight w:val="283"/>
        </w:trPr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9F2D5D" w14:textId="77777777" w:rsidR="00000000" w:rsidRDefault="00847FF4">
            <w:pPr>
              <w:pStyle w:val="Odsekzoznamu"/>
              <w:snapToGrid w:val="0"/>
              <w:ind w:left="0"/>
              <w:rPr>
                <w:sz w:val="20"/>
                <w:lang w:val="sk-SK"/>
              </w:rPr>
            </w:pP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9C0D0C" w14:textId="77777777" w:rsidR="00000000" w:rsidRDefault="00847FF4">
            <w:pPr>
              <w:pStyle w:val="Odsekzoznamu"/>
              <w:snapToGrid w:val="0"/>
              <w:ind w:left="0"/>
              <w:rPr>
                <w:sz w:val="20"/>
                <w:lang w:val="sk-SK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AD4B0A" w14:textId="77777777" w:rsidR="00000000" w:rsidRDefault="00847FF4">
            <w:pPr>
              <w:pStyle w:val="Odsekzoznamu"/>
              <w:snapToGrid w:val="0"/>
              <w:ind w:left="0"/>
              <w:rPr>
                <w:sz w:val="20"/>
                <w:lang w:val="sk-SK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24BBFD" w14:textId="77777777" w:rsidR="00000000" w:rsidRDefault="00847FF4">
            <w:pPr>
              <w:pStyle w:val="Odsekzoznamu"/>
              <w:snapToGrid w:val="0"/>
              <w:ind w:left="0"/>
              <w:rPr>
                <w:sz w:val="20"/>
                <w:lang w:val="sk-SK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4CAE67" w14:textId="77777777" w:rsidR="00000000" w:rsidRDefault="00847FF4">
            <w:pPr>
              <w:pStyle w:val="Odsekzoznamu"/>
              <w:snapToGrid w:val="0"/>
              <w:ind w:left="0"/>
              <w:rPr>
                <w:sz w:val="20"/>
                <w:lang w:val="sk-SK"/>
              </w:rPr>
            </w:pP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CB88ED" w14:textId="77777777" w:rsidR="00000000" w:rsidRDefault="00847FF4">
            <w:pPr>
              <w:pStyle w:val="Odsekzoznamu"/>
              <w:snapToGrid w:val="0"/>
              <w:ind w:left="0"/>
              <w:rPr>
                <w:sz w:val="20"/>
                <w:lang w:val="sk-SK"/>
              </w:rPr>
            </w:pPr>
          </w:p>
        </w:tc>
      </w:tr>
      <w:tr w:rsidR="00000000" w14:paraId="11C82060" w14:textId="77777777">
        <w:trPr>
          <w:trHeight w:val="283"/>
        </w:trPr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488D96" w14:textId="77777777" w:rsidR="00000000" w:rsidRDefault="00847FF4">
            <w:pPr>
              <w:pStyle w:val="Odsekzoznamu"/>
              <w:snapToGrid w:val="0"/>
              <w:ind w:left="0"/>
              <w:rPr>
                <w:sz w:val="20"/>
                <w:lang w:val="sk-SK"/>
              </w:rPr>
            </w:pP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6CB20C" w14:textId="77777777" w:rsidR="00000000" w:rsidRDefault="00847FF4">
            <w:pPr>
              <w:pStyle w:val="Odsekzoznamu"/>
              <w:snapToGrid w:val="0"/>
              <w:ind w:left="0"/>
              <w:rPr>
                <w:sz w:val="20"/>
                <w:lang w:val="sk-SK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F74841" w14:textId="77777777" w:rsidR="00000000" w:rsidRDefault="00847FF4">
            <w:pPr>
              <w:pStyle w:val="Odsekzoznamu"/>
              <w:snapToGrid w:val="0"/>
              <w:ind w:left="0"/>
              <w:rPr>
                <w:sz w:val="20"/>
                <w:lang w:val="sk-SK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9BD3E8" w14:textId="77777777" w:rsidR="00000000" w:rsidRDefault="00847FF4">
            <w:pPr>
              <w:pStyle w:val="Odsekzoznamu"/>
              <w:snapToGrid w:val="0"/>
              <w:ind w:left="0"/>
              <w:rPr>
                <w:sz w:val="20"/>
                <w:lang w:val="sk-SK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1D5381" w14:textId="77777777" w:rsidR="00000000" w:rsidRDefault="00847FF4">
            <w:pPr>
              <w:pStyle w:val="Odsekzoznamu"/>
              <w:snapToGrid w:val="0"/>
              <w:ind w:left="0"/>
              <w:rPr>
                <w:sz w:val="20"/>
                <w:lang w:val="sk-SK"/>
              </w:rPr>
            </w:pP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196F1A" w14:textId="77777777" w:rsidR="00000000" w:rsidRDefault="00847FF4">
            <w:pPr>
              <w:pStyle w:val="Odsekzoznamu"/>
              <w:snapToGrid w:val="0"/>
              <w:ind w:left="0"/>
              <w:rPr>
                <w:sz w:val="20"/>
                <w:lang w:val="sk-SK"/>
              </w:rPr>
            </w:pPr>
          </w:p>
        </w:tc>
      </w:tr>
    </w:tbl>
    <w:p w14:paraId="458EB3E1" w14:textId="77777777" w:rsidR="00000000" w:rsidRDefault="00847FF4">
      <w:pPr>
        <w:pStyle w:val="Odsekzoznamu"/>
        <w:rPr>
          <w:sz w:val="20"/>
        </w:rPr>
      </w:pPr>
    </w:p>
    <w:p w14:paraId="0E9790A3" w14:textId="77777777" w:rsidR="00000000" w:rsidRDefault="00847FF4">
      <w:pPr>
        <w:numPr>
          <w:ilvl w:val="0"/>
          <w:numId w:val="6"/>
        </w:numPr>
        <w:ind w:left="709" w:hanging="567"/>
        <w:jc w:val="both"/>
        <w:rPr>
          <w:sz w:val="20"/>
        </w:rPr>
      </w:pPr>
      <w:r>
        <w:rPr>
          <w:sz w:val="20"/>
        </w:rPr>
        <w:t xml:space="preserve">Informácie o dotáciách a ich oceňovanie v účtovníctve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081"/>
        <w:gridCol w:w="2999"/>
        <w:gridCol w:w="1458"/>
      </w:tblGrid>
      <w:tr w:rsidR="00000000" w14:paraId="06623E6B" w14:textId="77777777">
        <w:trPr>
          <w:trHeight w:val="283"/>
        </w:trPr>
        <w:tc>
          <w:tcPr>
            <w:tcW w:w="5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948525" w14:textId="77777777" w:rsidR="00000000" w:rsidRDefault="00847FF4">
            <w:pPr>
              <w:jc w:val="both"/>
              <w:rPr>
                <w:sz w:val="20"/>
              </w:rPr>
            </w:pPr>
            <w:r>
              <w:rPr>
                <w:sz w:val="20"/>
              </w:rPr>
              <w:lastRenderedPageBreak/>
              <w:t>Dotácia</w:t>
            </w:r>
          </w:p>
        </w:tc>
        <w:tc>
          <w:tcPr>
            <w:tcW w:w="2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C4C4AB" w14:textId="77777777" w:rsidR="00000000" w:rsidRDefault="00847FF4">
            <w:pPr>
              <w:snapToGrid w:val="0"/>
              <w:jc w:val="both"/>
              <w:rPr>
                <w:sz w:val="20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B9A0FF" w14:textId="77777777" w:rsidR="00000000" w:rsidRDefault="00847FF4">
            <w:pPr>
              <w:jc w:val="both"/>
            </w:pPr>
            <w:r>
              <w:rPr>
                <w:sz w:val="20"/>
              </w:rPr>
              <w:t>EUR</w:t>
            </w:r>
          </w:p>
        </w:tc>
      </w:tr>
      <w:tr w:rsidR="00000000" w14:paraId="651B89EE" w14:textId="77777777">
        <w:trPr>
          <w:trHeight w:val="283"/>
        </w:trPr>
        <w:tc>
          <w:tcPr>
            <w:tcW w:w="5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0131F1" w14:textId="77777777" w:rsidR="00000000" w:rsidRDefault="00847FF4">
            <w:pPr>
              <w:snapToGrid w:val="0"/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E59E55" w14:textId="77777777" w:rsidR="00000000" w:rsidRDefault="00847FF4">
            <w:pPr>
              <w:snapToGrid w:val="0"/>
              <w:jc w:val="both"/>
              <w:rPr>
                <w:sz w:val="20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F7C3B3" w14:textId="77777777" w:rsidR="00000000" w:rsidRDefault="00847FF4">
            <w:pPr>
              <w:snapToGrid w:val="0"/>
              <w:jc w:val="both"/>
              <w:rPr>
                <w:sz w:val="20"/>
              </w:rPr>
            </w:pPr>
          </w:p>
        </w:tc>
      </w:tr>
      <w:tr w:rsidR="00000000" w14:paraId="28751155" w14:textId="77777777">
        <w:trPr>
          <w:trHeight w:val="283"/>
        </w:trPr>
        <w:tc>
          <w:tcPr>
            <w:tcW w:w="5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8754D6" w14:textId="77777777" w:rsidR="00000000" w:rsidRDefault="00847FF4">
            <w:pPr>
              <w:snapToGrid w:val="0"/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CE8CBB" w14:textId="77777777" w:rsidR="00000000" w:rsidRDefault="00847FF4">
            <w:pPr>
              <w:snapToGrid w:val="0"/>
              <w:jc w:val="both"/>
              <w:rPr>
                <w:sz w:val="20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F9A67D" w14:textId="77777777" w:rsidR="00000000" w:rsidRDefault="00847FF4">
            <w:pPr>
              <w:snapToGrid w:val="0"/>
              <w:jc w:val="both"/>
              <w:rPr>
                <w:sz w:val="20"/>
              </w:rPr>
            </w:pPr>
          </w:p>
        </w:tc>
      </w:tr>
    </w:tbl>
    <w:p w14:paraId="2E26B08A" w14:textId="77777777" w:rsidR="00000000" w:rsidRDefault="00847FF4">
      <w:pPr>
        <w:ind w:left="709"/>
        <w:jc w:val="both"/>
        <w:rPr>
          <w:sz w:val="18"/>
          <w:szCs w:val="22"/>
        </w:rPr>
      </w:pPr>
    </w:p>
    <w:p w14:paraId="1D4F5CA0" w14:textId="77777777" w:rsidR="00000000" w:rsidRDefault="00847FF4">
      <w:pPr>
        <w:numPr>
          <w:ilvl w:val="0"/>
          <w:numId w:val="6"/>
        </w:numPr>
        <w:ind w:left="709" w:hanging="567"/>
        <w:jc w:val="both"/>
        <w:rPr>
          <w:sz w:val="20"/>
        </w:rPr>
      </w:pPr>
      <w:r>
        <w:rPr>
          <w:sz w:val="20"/>
        </w:rPr>
        <w:t>Informácie o účtovaní významných opráv chýb minulých účtovných období v bežnom ú</w:t>
      </w:r>
      <w:r>
        <w:rPr>
          <w:sz w:val="20"/>
        </w:rPr>
        <w:t xml:space="preserve">čtovnom období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977"/>
        <w:gridCol w:w="992"/>
        <w:gridCol w:w="851"/>
        <w:gridCol w:w="2126"/>
        <w:gridCol w:w="2592"/>
      </w:tblGrid>
      <w:tr w:rsidR="00000000" w14:paraId="5DD7172F" w14:textId="7777777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A12C56" w14:textId="77777777" w:rsidR="00000000" w:rsidRDefault="00847FF4">
            <w:pPr>
              <w:jc w:val="both"/>
              <w:rPr>
                <w:sz w:val="18"/>
                <w:szCs w:val="22"/>
              </w:rPr>
            </w:pPr>
            <w:r>
              <w:rPr>
                <w:sz w:val="20"/>
              </w:rPr>
              <w:t>Opravy minulého obdobia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2E9A4A" w14:textId="77777777" w:rsidR="00000000" w:rsidRDefault="00847FF4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Patrí do obdobia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E1C174" w14:textId="77777777" w:rsidR="00000000" w:rsidRDefault="00847FF4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 xml:space="preserve">Účet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C75E4C" w14:textId="77777777" w:rsidR="00000000" w:rsidRDefault="00847FF4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Účtované na účet HV min. období (EUR)</w:t>
            </w:r>
          </w:p>
        </w:tc>
        <w:tc>
          <w:tcPr>
            <w:tcW w:w="2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797DAC" w14:textId="77777777" w:rsidR="00000000" w:rsidRDefault="00847FF4">
            <w:pPr>
              <w:jc w:val="both"/>
            </w:pPr>
            <w:r>
              <w:rPr>
                <w:sz w:val="18"/>
                <w:szCs w:val="22"/>
              </w:rPr>
              <w:t>Účtované do HV bežného  obdobia(EUR)</w:t>
            </w:r>
          </w:p>
        </w:tc>
      </w:tr>
      <w:tr w:rsidR="00000000" w14:paraId="7B843DEC" w14:textId="77777777">
        <w:trPr>
          <w:trHeight w:val="34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A14EE7" w14:textId="77777777" w:rsidR="00000000" w:rsidRDefault="00847FF4">
            <w:pPr>
              <w:snapToGrid w:val="0"/>
              <w:jc w:val="both"/>
              <w:rPr>
                <w:sz w:val="18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5CABD1" w14:textId="77777777" w:rsidR="00000000" w:rsidRDefault="00847FF4">
            <w:pPr>
              <w:snapToGrid w:val="0"/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3837BC" w14:textId="77777777" w:rsidR="00000000" w:rsidRDefault="00847FF4">
            <w:pPr>
              <w:snapToGrid w:val="0"/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BEF3BA" w14:textId="77777777" w:rsidR="00000000" w:rsidRDefault="00847FF4">
            <w:pPr>
              <w:snapToGrid w:val="0"/>
              <w:jc w:val="both"/>
              <w:rPr>
                <w:sz w:val="18"/>
                <w:szCs w:val="22"/>
              </w:rPr>
            </w:pPr>
          </w:p>
        </w:tc>
        <w:tc>
          <w:tcPr>
            <w:tcW w:w="2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98E489" w14:textId="77777777" w:rsidR="00000000" w:rsidRDefault="00847FF4">
            <w:pPr>
              <w:snapToGrid w:val="0"/>
              <w:jc w:val="both"/>
              <w:rPr>
                <w:sz w:val="18"/>
                <w:szCs w:val="22"/>
              </w:rPr>
            </w:pPr>
          </w:p>
        </w:tc>
      </w:tr>
      <w:tr w:rsidR="00000000" w14:paraId="35FA0CDE" w14:textId="77777777">
        <w:trPr>
          <w:trHeight w:val="34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4884FE" w14:textId="77777777" w:rsidR="00000000" w:rsidRDefault="00847FF4">
            <w:pPr>
              <w:snapToGrid w:val="0"/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22BA4C" w14:textId="77777777" w:rsidR="00000000" w:rsidRDefault="00847FF4">
            <w:pPr>
              <w:snapToGrid w:val="0"/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51CE06" w14:textId="77777777" w:rsidR="00000000" w:rsidRDefault="00847FF4">
            <w:pPr>
              <w:snapToGrid w:val="0"/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59A2E9" w14:textId="77777777" w:rsidR="00000000" w:rsidRDefault="00847FF4">
            <w:pPr>
              <w:snapToGrid w:val="0"/>
              <w:jc w:val="both"/>
              <w:rPr>
                <w:sz w:val="18"/>
                <w:szCs w:val="22"/>
              </w:rPr>
            </w:pPr>
          </w:p>
        </w:tc>
        <w:tc>
          <w:tcPr>
            <w:tcW w:w="2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CB7952" w14:textId="77777777" w:rsidR="00000000" w:rsidRDefault="00847FF4">
            <w:pPr>
              <w:snapToGrid w:val="0"/>
              <w:jc w:val="both"/>
              <w:rPr>
                <w:sz w:val="18"/>
                <w:szCs w:val="22"/>
              </w:rPr>
            </w:pPr>
          </w:p>
        </w:tc>
      </w:tr>
      <w:tr w:rsidR="00000000" w14:paraId="412D67B8" w14:textId="77777777">
        <w:trPr>
          <w:trHeight w:val="34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CC5E77" w14:textId="77777777" w:rsidR="00000000" w:rsidRDefault="00847FF4">
            <w:pPr>
              <w:snapToGrid w:val="0"/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50CF73" w14:textId="77777777" w:rsidR="00000000" w:rsidRDefault="00847FF4">
            <w:pPr>
              <w:snapToGrid w:val="0"/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334EEA" w14:textId="77777777" w:rsidR="00000000" w:rsidRDefault="00847FF4">
            <w:pPr>
              <w:snapToGrid w:val="0"/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671C35" w14:textId="77777777" w:rsidR="00000000" w:rsidRDefault="00847FF4">
            <w:pPr>
              <w:snapToGrid w:val="0"/>
              <w:jc w:val="both"/>
              <w:rPr>
                <w:sz w:val="18"/>
                <w:szCs w:val="22"/>
              </w:rPr>
            </w:pPr>
          </w:p>
        </w:tc>
        <w:tc>
          <w:tcPr>
            <w:tcW w:w="2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B1F5BF" w14:textId="77777777" w:rsidR="00000000" w:rsidRDefault="00847FF4">
            <w:pPr>
              <w:snapToGrid w:val="0"/>
              <w:jc w:val="both"/>
              <w:rPr>
                <w:sz w:val="18"/>
                <w:szCs w:val="22"/>
              </w:rPr>
            </w:pPr>
          </w:p>
        </w:tc>
      </w:tr>
      <w:tr w:rsidR="00000000" w14:paraId="77222A0D" w14:textId="77777777">
        <w:trPr>
          <w:trHeight w:val="34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F0D4B1" w14:textId="77777777" w:rsidR="00000000" w:rsidRDefault="00847FF4">
            <w:pPr>
              <w:snapToGrid w:val="0"/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1C2B6C" w14:textId="77777777" w:rsidR="00000000" w:rsidRDefault="00847FF4">
            <w:pPr>
              <w:snapToGrid w:val="0"/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BA8CA6" w14:textId="77777777" w:rsidR="00000000" w:rsidRDefault="00847FF4">
            <w:pPr>
              <w:snapToGrid w:val="0"/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B2A1EA" w14:textId="77777777" w:rsidR="00000000" w:rsidRDefault="00847FF4">
            <w:pPr>
              <w:snapToGrid w:val="0"/>
              <w:jc w:val="both"/>
              <w:rPr>
                <w:sz w:val="18"/>
                <w:szCs w:val="22"/>
              </w:rPr>
            </w:pPr>
          </w:p>
        </w:tc>
        <w:tc>
          <w:tcPr>
            <w:tcW w:w="2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FA3DD1" w14:textId="77777777" w:rsidR="00000000" w:rsidRDefault="00847FF4">
            <w:pPr>
              <w:snapToGrid w:val="0"/>
              <w:jc w:val="both"/>
              <w:rPr>
                <w:sz w:val="18"/>
                <w:szCs w:val="22"/>
              </w:rPr>
            </w:pPr>
          </w:p>
        </w:tc>
      </w:tr>
      <w:tr w:rsidR="00000000" w14:paraId="63F9078C" w14:textId="77777777">
        <w:trPr>
          <w:trHeight w:val="34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B43E96" w14:textId="77777777" w:rsidR="00000000" w:rsidRDefault="00847FF4">
            <w:pPr>
              <w:snapToGrid w:val="0"/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D20916" w14:textId="77777777" w:rsidR="00000000" w:rsidRDefault="00847FF4">
            <w:pPr>
              <w:snapToGrid w:val="0"/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B36FED" w14:textId="77777777" w:rsidR="00000000" w:rsidRDefault="00847FF4">
            <w:pPr>
              <w:snapToGrid w:val="0"/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D9B642" w14:textId="77777777" w:rsidR="00000000" w:rsidRDefault="00847FF4">
            <w:pPr>
              <w:snapToGrid w:val="0"/>
              <w:jc w:val="both"/>
              <w:rPr>
                <w:sz w:val="18"/>
                <w:szCs w:val="22"/>
              </w:rPr>
            </w:pPr>
          </w:p>
        </w:tc>
        <w:tc>
          <w:tcPr>
            <w:tcW w:w="2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31CFAD" w14:textId="77777777" w:rsidR="00000000" w:rsidRDefault="00847FF4">
            <w:pPr>
              <w:snapToGrid w:val="0"/>
              <w:jc w:val="both"/>
              <w:rPr>
                <w:sz w:val="18"/>
                <w:szCs w:val="22"/>
              </w:rPr>
            </w:pPr>
          </w:p>
        </w:tc>
      </w:tr>
      <w:tr w:rsidR="00000000" w14:paraId="24714702" w14:textId="77777777">
        <w:trPr>
          <w:trHeight w:val="34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A36EAF" w14:textId="77777777" w:rsidR="00000000" w:rsidRDefault="00847FF4">
            <w:pPr>
              <w:snapToGrid w:val="0"/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DA0DD6" w14:textId="77777777" w:rsidR="00000000" w:rsidRDefault="00847FF4">
            <w:pPr>
              <w:snapToGrid w:val="0"/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51918D" w14:textId="77777777" w:rsidR="00000000" w:rsidRDefault="00847FF4">
            <w:pPr>
              <w:snapToGrid w:val="0"/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499AA6" w14:textId="77777777" w:rsidR="00000000" w:rsidRDefault="00847FF4">
            <w:pPr>
              <w:snapToGrid w:val="0"/>
              <w:jc w:val="both"/>
              <w:rPr>
                <w:sz w:val="18"/>
                <w:szCs w:val="22"/>
              </w:rPr>
            </w:pPr>
          </w:p>
        </w:tc>
        <w:tc>
          <w:tcPr>
            <w:tcW w:w="2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BEB6A1" w14:textId="77777777" w:rsidR="00000000" w:rsidRDefault="00847FF4">
            <w:pPr>
              <w:snapToGrid w:val="0"/>
              <w:jc w:val="both"/>
              <w:rPr>
                <w:sz w:val="18"/>
                <w:szCs w:val="22"/>
              </w:rPr>
            </w:pPr>
          </w:p>
        </w:tc>
      </w:tr>
      <w:tr w:rsidR="00000000" w14:paraId="4A92CE7D" w14:textId="77777777">
        <w:trPr>
          <w:trHeight w:val="34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BDEFC5" w14:textId="77777777" w:rsidR="00000000" w:rsidRDefault="00847FF4">
            <w:pPr>
              <w:snapToGrid w:val="0"/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A41C74" w14:textId="77777777" w:rsidR="00000000" w:rsidRDefault="00847FF4">
            <w:pPr>
              <w:snapToGrid w:val="0"/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E45758" w14:textId="77777777" w:rsidR="00000000" w:rsidRDefault="00847FF4">
            <w:pPr>
              <w:snapToGrid w:val="0"/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F7B691" w14:textId="77777777" w:rsidR="00000000" w:rsidRDefault="00847FF4">
            <w:pPr>
              <w:snapToGrid w:val="0"/>
              <w:jc w:val="both"/>
              <w:rPr>
                <w:sz w:val="18"/>
                <w:szCs w:val="22"/>
              </w:rPr>
            </w:pPr>
          </w:p>
        </w:tc>
        <w:tc>
          <w:tcPr>
            <w:tcW w:w="2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23AC39" w14:textId="77777777" w:rsidR="00000000" w:rsidRDefault="00847FF4">
            <w:pPr>
              <w:snapToGrid w:val="0"/>
              <w:jc w:val="both"/>
              <w:rPr>
                <w:sz w:val="18"/>
                <w:szCs w:val="22"/>
              </w:rPr>
            </w:pPr>
          </w:p>
        </w:tc>
      </w:tr>
    </w:tbl>
    <w:p w14:paraId="7D086BB2" w14:textId="77777777" w:rsidR="00000000" w:rsidRDefault="00847FF4">
      <w:pPr>
        <w:jc w:val="both"/>
        <w:rPr>
          <w:sz w:val="18"/>
          <w:szCs w:val="22"/>
        </w:rPr>
      </w:pPr>
    </w:p>
    <w:p w14:paraId="47188725" w14:textId="77777777" w:rsidR="00000000" w:rsidRDefault="00847FF4">
      <w:pPr>
        <w:ind w:left="360"/>
        <w:rPr>
          <w:sz w:val="20"/>
        </w:rPr>
      </w:pPr>
    </w:p>
    <w:p w14:paraId="13057D79" w14:textId="77777777" w:rsidR="00000000" w:rsidRDefault="00847FF4">
      <w:pPr>
        <w:jc w:val="center"/>
        <w:rPr>
          <w:b/>
          <w:sz w:val="20"/>
        </w:rPr>
      </w:pPr>
      <w:r>
        <w:rPr>
          <w:b/>
          <w:sz w:val="20"/>
        </w:rPr>
        <w:t>Čl. III</w:t>
      </w:r>
    </w:p>
    <w:p w14:paraId="54AB3511" w14:textId="77777777" w:rsidR="00000000" w:rsidRDefault="00847FF4">
      <w:pPr>
        <w:jc w:val="center"/>
        <w:rPr>
          <w:b/>
          <w:sz w:val="20"/>
        </w:rPr>
      </w:pPr>
      <w:r>
        <w:rPr>
          <w:b/>
          <w:sz w:val="20"/>
        </w:rPr>
        <w:t>Informácie, ktoré vysvetľujú a dopĺňajú súvahu a výkaz ziskov a s</w:t>
      </w:r>
      <w:r>
        <w:rPr>
          <w:b/>
          <w:sz w:val="20"/>
        </w:rPr>
        <w:t>trát</w:t>
      </w:r>
    </w:p>
    <w:p w14:paraId="471FAA29" w14:textId="77777777" w:rsidR="00000000" w:rsidRDefault="00847FF4">
      <w:pPr>
        <w:ind w:left="1841"/>
        <w:jc w:val="center"/>
        <w:rPr>
          <w:b/>
          <w:sz w:val="20"/>
        </w:rPr>
      </w:pPr>
    </w:p>
    <w:p w14:paraId="24CFD0B2" w14:textId="77777777" w:rsidR="00000000" w:rsidRDefault="00847FF4">
      <w:pPr>
        <w:numPr>
          <w:ilvl w:val="0"/>
          <w:numId w:val="4"/>
        </w:numPr>
        <w:ind w:left="709" w:hanging="567"/>
        <w:jc w:val="both"/>
        <w:rPr>
          <w:sz w:val="20"/>
        </w:rPr>
      </w:pPr>
      <w:r>
        <w:rPr>
          <w:sz w:val="20"/>
        </w:rPr>
        <w:t>Informácia o sume a dôvodoch vzniku jednotlivých položiek nákladov alebo výnosov, ktoré majú výnimočný rozsah alebo výskyt, napríklad výnosy z predaja podniku alebo časti podniku, náklady z dôvodu predaja podniku alebo časti podniku, škody z dôvodu ž</w:t>
      </w:r>
      <w:r>
        <w:rPr>
          <w:sz w:val="20"/>
        </w:rPr>
        <w:t>ivelných pohrôm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899"/>
        <w:gridCol w:w="4181"/>
        <w:gridCol w:w="1458"/>
      </w:tblGrid>
      <w:tr w:rsidR="00000000" w14:paraId="5DCF7DC7" w14:textId="77777777">
        <w:trPr>
          <w:trHeight w:val="283"/>
        </w:trPr>
        <w:tc>
          <w:tcPr>
            <w:tcW w:w="3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86026C" w14:textId="77777777" w:rsidR="00000000" w:rsidRDefault="00847FF4">
            <w:pPr>
              <w:jc w:val="both"/>
              <w:rPr>
                <w:sz w:val="20"/>
              </w:rPr>
            </w:pPr>
            <w:r>
              <w:rPr>
                <w:sz w:val="20"/>
              </w:rPr>
              <w:t>Popis nákladov ,výnosov výnimoč. rozsahu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17C732" w14:textId="77777777" w:rsidR="00000000" w:rsidRDefault="00847FF4">
            <w:pPr>
              <w:jc w:val="both"/>
              <w:rPr>
                <w:sz w:val="20"/>
              </w:rPr>
            </w:pPr>
            <w:r>
              <w:rPr>
                <w:sz w:val="20"/>
              </w:rPr>
              <w:t>Dôvod vzniku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419A76" w14:textId="77777777" w:rsidR="00000000" w:rsidRDefault="00847FF4">
            <w:pPr>
              <w:jc w:val="both"/>
            </w:pPr>
            <w:r>
              <w:rPr>
                <w:sz w:val="20"/>
              </w:rPr>
              <w:t>EUR</w:t>
            </w:r>
          </w:p>
        </w:tc>
      </w:tr>
      <w:tr w:rsidR="00000000" w14:paraId="69FE8D56" w14:textId="77777777">
        <w:trPr>
          <w:trHeight w:val="283"/>
        </w:trPr>
        <w:tc>
          <w:tcPr>
            <w:tcW w:w="3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191E1F" w14:textId="77777777" w:rsidR="00000000" w:rsidRDefault="00847FF4">
            <w:pPr>
              <w:snapToGrid w:val="0"/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A57B81" w14:textId="77777777" w:rsidR="00000000" w:rsidRDefault="00847FF4">
            <w:pPr>
              <w:snapToGrid w:val="0"/>
              <w:jc w:val="both"/>
              <w:rPr>
                <w:sz w:val="20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7FE199" w14:textId="77777777" w:rsidR="00000000" w:rsidRDefault="00847FF4">
            <w:pPr>
              <w:snapToGrid w:val="0"/>
              <w:jc w:val="both"/>
              <w:rPr>
                <w:sz w:val="20"/>
              </w:rPr>
            </w:pPr>
          </w:p>
        </w:tc>
      </w:tr>
      <w:tr w:rsidR="00000000" w14:paraId="08A9FBC9" w14:textId="77777777">
        <w:trPr>
          <w:trHeight w:val="283"/>
        </w:trPr>
        <w:tc>
          <w:tcPr>
            <w:tcW w:w="3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810584" w14:textId="77777777" w:rsidR="00000000" w:rsidRDefault="00847FF4">
            <w:pPr>
              <w:snapToGrid w:val="0"/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BD7AA9" w14:textId="77777777" w:rsidR="00000000" w:rsidRDefault="00847FF4">
            <w:pPr>
              <w:snapToGrid w:val="0"/>
              <w:jc w:val="both"/>
              <w:rPr>
                <w:sz w:val="20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1779D6" w14:textId="77777777" w:rsidR="00000000" w:rsidRDefault="00847FF4">
            <w:pPr>
              <w:snapToGrid w:val="0"/>
              <w:jc w:val="both"/>
              <w:rPr>
                <w:sz w:val="20"/>
              </w:rPr>
            </w:pPr>
          </w:p>
        </w:tc>
      </w:tr>
    </w:tbl>
    <w:p w14:paraId="7C2CF701" w14:textId="77777777" w:rsidR="00000000" w:rsidRDefault="00847FF4">
      <w:pPr>
        <w:ind w:left="1481"/>
        <w:jc w:val="both"/>
        <w:rPr>
          <w:sz w:val="20"/>
        </w:rPr>
      </w:pPr>
    </w:p>
    <w:p w14:paraId="640CC8EA" w14:textId="77777777" w:rsidR="00000000" w:rsidRDefault="00847FF4">
      <w:pPr>
        <w:numPr>
          <w:ilvl w:val="0"/>
          <w:numId w:val="4"/>
        </w:numPr>
        <w:ind w:left="709" w:hanging="567"/>
        <w:jc w:val="both"/>
        <w:rPr>
          <w:sz w:val="20"/>
        </w:rPr>
      </w:pPr>
      <w:r>
        <w:rPr>
          <w:sz w:val="20"/>
        </w:rPr>
        <w:t xml:space="preserve">Informácie o záväzkoch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8080"/>
        <w:gridCol w:w="1458"/>
      </w:tblGrid>
      <w:tr w:rsidR="00000000" w14:paraId="30A3AC81" w14:textId="77777777">
        <w:trPr>
          <w:trHeight w:val="283"/>
        </w:trPr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84940B" w14:textId="77777777" w:rsidR="00000000" w:rsidRDefault="00847FF4">
            <w:pPr>
              <w:jc w:val="both"/>
              <w:rPr>
                <w:sz w:val="20"/>
              </w:rPr>
            </w:pPr>
            <w:r>
              <w:rPr>
                <w:sz w:val="20"/>
              </w:rPr>
              <w:t>Celková suma záväzkov so zostatkovou dobou splatnosti dlhšou ako päť rokov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305E6F" w14:textId="77777777" w:rsidR="00000000" w:rsidRDefault="00847FF4">
            <w:pPr>
              <w:snapToGrid w:val="0"/>
              <w:jc w:val="both"/>
              <w:rPr>
                <w:sz w:val="20"/>
              </w:rPr>
            </w:pPr>
          </w:p>
        </w:tc>
      </w:tr>
      <w:tr w:rsidR="00000000" w14:paraId="07D17268" w14:textId="77777777">
        <w:trPr>
          <w:trHeight w:val="283"/>
        </w:trPr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1DA516" w14:textId="77777777" w:rsidR="00000000" w:rsidRDefault="00847FF4">
            <w:pPr>
              <w:jc w:val="both"/>
              <w:rPr>
                <w:sz w:val="20"/>
              </w:rPr>
            </w:pPr>
            <w:r>
              <w:rPr>
                <w:sz w:val="20"/>
              </w:rPr>
              <w:t>Celková suma zabezpečených záväzkov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52F6C4" w14:textId="77777777" w:rsidR="00000000" w:rsidRDefault="00847FF4">
            <w:pPr>
              <w:snapToGrid w:val="0"/>
              <w:jc w:val="both"/>
              <w:rPr>
                <w:sz w:val="20"/>
              </w:rPr>
            </w:pPr>
          </w:p>
        </w:tc>
      </w:tr>
      <w:tr w:rsidR="00000000" w14:paraId="799BFEF9" w14:textId="77777777">
        <w:trPr>
          <w:trHeight w:val="283"/>
        </w:trPr>
        <w:tc>
          <w:tcPr>
            <w:tcW w:w="9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1EB1E9" w14:textId="77777777" w:rsidR="00000000" w:rsidRDefault="00847FF4">
            <w:pPr>
              <w:jc w:val="center"/>
            </w:pPr>
            <w:r>
              <w:rPr>
                <w:sz w:val="20"/>
              </w:rPr>
              <w:t>Opis a spôsoby zabezpečenia záväz</w:t>
            </w:r>
            <w:r>
              <w:rPr>
                <w:sz w:val="20"/>
              </w:rPr>
              <w:t>kov</w:t>
            </w:r>
          </w:p>
        </w:tc>
      </w:tr>
      <w:tr w:rsidR="00000000" w14:paraId="2E77F0E3" w14:textId="77777777">
        <w:trPr>
          <w:trHeight w:val="283"/>
        </w:trPr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9193A9" w14:textId="77777777" w:rsidR="00000000" w:rsidRDefault="00847FF4">
            <w:pPr>
              <w:snapToGrid w:val="0"/>
              <w:jc w:val="both"/>
              <w:rPr>
                <w:sz w:val="20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DAA851" w14:textId="77777777" w:rsidR="00000000" w:rsidRDefault="00847FF4">
            <w:pPr>
              <w:snapToGrid w:val="0"/>
              <w:jc w:val="both"/>
              <w:rPr>
                <w:sz w:val="20"/>
              </w:rPr>
            </w:pPr>
          </w:p>
        </w:tc>
      </w:tr>
      <w:tr w:rsidR="00000000" w14:paraId="08993EC8" w14:textId="77777777">
        <w:trPr>
          <w:trHeight w:val="283"/>
        </w:trPr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60F68D" w14:textId="77777777" w:rsidR="00000000" w:rsidRDefault="00847FF4">
            <w:pPr>
              <w:snapToGrid w:val="0"/>
              <w:jc w:val="both"/>
              <w:rPr>
                <w:sz w:val="20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DF6102" w14:textId="77777777" w:rsidR="00000000" w:rsidRDefault="00847FF4">
            <w:pPr>
              <w:snapToGrid w:val="0"/>
              <w:jc w:val="both"/>
              <w:rPr>
                <w:sz w:val="20"/>
              </w:rPr>
            </w:pPr>
          </w:p>
        </w:tc>
      </w:tr>
    </w:tbl>
    <w:p w14:paraId="7A0A22D8" w14:textId="77777777" w:rsidR="00000000" w:rsidRDefault="00847FF4">
      <w:pPr>
        <w:ind w:left="1134"/>
        <w:jc w:val="both"/>
        <w:rPr>
          <w:sz w:val="20"/>
        </w:rPr>
      </w:pPr>
    </w:p>
    <w:p w14:paraId="71E7AE67" w14:textId="77777777" w:rsidR="00000000" w:rsidRDefault="00847FF4">
      <w:pPr>
        <w:numPr>
          <w:ilvl w:val="0"/>
          <w:numId w:val="4"/>
        </w:numPr>
        <w:ind w:left="709" w:hanging="567"/>
        <w:jc w:val="both"/>
        <w:rPr>
          <w:sz w:val="20"/>
        </w:rPr>
      </w:pPr>
      <w:r>
        <w:rPr>
          <w:bCs/>
          <w:kern w:val="1"/>
          <w:sz w:val="20"/>
        </w:rPr>
        <w:t>Informácie o vlastných akciách, a to</w:t>
      </w:r>
    </w:p>
    <w:p w14:paraId="601AA206" w14:textId="77777777" w:rsidR="00000000" w:rsidRDefault="00847FF4">
      <w:pPr>
        <w:numPr>
          <w:ilvl w:val="0"/>
          <w:numId w:val="9"/>
        </w:numPr>
        <w:ind w:left="1276" w:hanging="567"/>
        <w:jc w:val="both"/>
        <w:rPr>
          <w:sz w:val="20"/>
        </w:rPr>
      </w:pPr>
      <w:r>
        <w:rPr>
          <w:sz w:val="20"/>
        </w:rPr>
        <w:t>dôvode nadobudnutia vlastných akcií počas účtovného obdobia,</w:t>
      </w:r>
    </w:p>
    <w:p w14:paraId="78C69CB7" w14:textId="77777777" w:rsidR="00000000" w:rsidRDefault="00847FF4">
      <w:pPr>
        <w:numPr>
          <w:ilvl w:val="0"/>
          <w:numId w:val="9"/>
        </w:numPr>
        <w:ind w:left="1276" w:hanging="567"/>
        <w:jc w:val="both"/>
        <w:rPr>
          <w:sz w:val="20"/>
        </w:rPr>
      </w:pPr>
      <w:r>
        <w:rPr>
          <w:sz w:val="20"/>
        </w:rPr>
        <w:t>informáciách, ktorými sú</w:t>
      </w:r>
    </w:p>
    <w:p w14:paraId="7676FED4" w14:textId="77777777" w:rsidR="00000000" w:rsidRDefault="00847FF4">
      <w:pPr>
        <w:numPr>
          <w:ilvl w:val="0"/>
          <w:numId w:val="8"/>
        </w:numPr>
        <w:tabs>
          <w:tab w:val="left" w:pos="851"/>
        </w:tabs>
        <w:ind w:left="1701" w:hanging="425"/>
        <w:jc w:val="both"/>
        <w:rPr>
          <w:sz w:val="20"/>
        </w:rPr>
      </w:pPr>
      <w:r>
        <w:rPr>
          <w:sz w:val="20"/>
        </w:rPr>
        <w:t>počet a menovitá hodnota nadobudnutých vlastných akcií počas účtovného obdobia a počet a menovitá hodnota prevedených vla</w:t>
      </w:r>
      <w:r>
        <w:rPr>
          <w:sz w:val="20"/>
        </w:rPr>
        <w:t>stných akcií počas účtovného obdobia, pričom sa uvádza percentuálna hodnota týchto vlastných akcií na upísanom základnom imaní,</w:t>
      </w:r>
    </w:p>
    <w:p w14:paraId="4E1B1003" w14:textId="77777777" w:rsidR="00000000" w:rsidRDefault="00847FF4">
      <w:pPr>
        <w:numPr>
          <w:ilvl w:val="0"/>
          <w:numId w:val="2"/>
        </w:numPr>
        <w:tabs>
          <w:tab w:val="left" w:pos="851"/>
        </w:tabs>
        <w:ind w:left="1701" w:hanging="425"/>
        <w:jc w:val="both"/>
        <w:rPr>
          <w:sz w:val="20"/>
        </w:rPr>
      </w:pPr>
      <w:r>
        <w:rPr>
          <w:sz w:val="20"/>
        </w:rPr>
        <w:t xml:space="preserve">počet a hodnota, za ktorú sa vlastné akcie počas účtovného obdobia nadobudli a počet a hodnota, za ktorú sa vlastné akcie počas </w:t>
      </w:r>
      <w:r>
        <w:rPr>
          <w:sz w:val="20"/>
        </w:rPr>
        <w:t>účtovného obdobia previedli na inú osobu,</w:t>
      </w:r>
    </w:p>
    <w:p w14:paraId="7F422CCF" w14:textId="77777777" w:rsidR="00000000" w:rsidRDefault="00847FF4">
      <w:pPr>
        <w:numPr>
          <w:ilvl w:val="0"/>
          <w:numId w:val="9"/>
        </w:numPr>
        <w:ind w:left="1276" w:hanging="567"/>
        <w:jc w:val="both"/>
        <w:rPr>
          <w:sz w:val="20"/>
        </w:rPr>
      </w:pPr>
      <w:r>
        <w:rPr>
          <w:sz w:val="20"/>
        </w:rPr>
        <w:t xml:space="preserve">počte, menovitej hodnote a hodnote, za ktorú sa vlastné akcie nadobudli a ktoré účtovná jednotka má v držbe k poslednému dňu účtovného obdobia; </w:t>
      </w:r>
      <w:r>
        <w:rPr>
          <w:bCs/>
          <w:kern w:val="1"/>
          <w:sz w:val="20"/>
        </w:rPr>
        <w:t>uvádza  sa aj ich percentuálny podiel na upísanom základnom imaní.</w:t>
      </w:r>
    </w:p>
    <w:p w14:paraId="28BE0CB8" w14:textId="77777777" w:rsidR="00000000" w:rsidRDefault="00847FF4">
      <w:pPr>
        <w:numPr>
          <w:ilvl w:val="0"/>
          <w:numId w:val="4"/>
        </w:numPr>
        <w:ind w:left="709" w:hanging="567"/>
        <w:jc w:val="both"/>
        <w:rPr>
          <w:sz w:val="20"/>
        </w:rPr>
      </w:pPr>
      <w:r>
        <w:rPr>
          <w:sz w:val="20"/>
        </w:rPr>
        <w:t>Inf</w:t>
      </w:r>
      <w:r>
        <w:rPr>
          <w:sz w:val="20"/>
        </w:rPr>
        <w:t>ormácie o orgánoch účtovnej jednotky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670"/>
        <w:gridCol w:w="1560"/>
        <w:gridCol w:w="425"/>
        <w:gridCol w:w="417"/>
        <w:gridCol w:w="1466"/>
      </w:tblGrid>
      <w:tr w:rsidR="00000000" w14:paraId="3473E6FA" w14:textId="77777777">
        <w:trPr>
          <w:trHeight w:val="283"/>
        </w:trPr>
        <w:tc>
          <w:tcPr>
            <w:tcW w:w="95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FAAAB7" w14:textId="77777777" w:rsidR="00000000" w:rsidRDefault="00847FF4">
            <w:pPr>
              <w:jc w:val="center"/>
            </w:pPr>
            <w:r>
              <w:rPr>
                <w:sz w:val="20"/>
              </w:rPr>
              <w:t>a</w:t>
            </w:r>
            <w:r>
              <w:rPr>
                <w:b/>
                <w:sz w:val="20"/>
              </w:rPr>
              <w:t>)</w:t>
            </w:r>
            <w:r>
              <w:rPr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000000" w14:paraId="0011B872" w14:textId="77777777">
        <w:trPr>
          <w:trHeight w:val="283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70DD02" w14:textId="77777777" w:rsidR="00000000" w:rsidRDefault="00847FF4">
            <w:pPr>
              <w:jc w:val="both"/>
              <w:rPr>
                <w:sz w:val="20"/>
              </w:rPr>
            </w:pPr>
            <w:r>
              <w:rPr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DB8DE9" w14:textId="77777777" w:rsidR="00000000" w:rsidRDefault="00847FF4">
            <w:pPr>
              <w:jc w:val="both"/>
              <w:rPr>
                <w:sz w:val="20"/>
              </w:rPr>
            </w:pPr>
            <w:r>
              <w:rPr>
                <w:sz w:val="20"/>
              </w:rPr>
              <w:t>Štatutárny orgán</w:t>
            </w:r>
          </w:p>
        </w:tc>
        <w:tc>
          <w:tcPr>
            <w:tcW w:w="18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E00AF8" w14:textId="77777777" w:rsidR="00000000" w:rsidRDefault="00847FF4">
            <w:r>
              <w:rPr>
                <w:sz w:val="20"/>
              </w:rPr>
              <w:t>EUR</w:t>
            </w:r>
          </w:p>
        </w:tc>
      </w:tr>
      <w:tr w:rsidR="00000000" w14:paraId="53B384D4" w14:textId="77777777">
        <w:trPr>
          <w:trHeight w:val="283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DD93B4" w14:textId="77777777" w:rsidR="00000000" w:rsidRDefault="00847FF4">
            <w:pPr>
              <w:snapToGrid w:val="0"/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783343" w14:textId="77777777" w:rsidR="00000000" w:rsidRDefault="00847FF4">
            <w:pPr>
              <w:snapToGrid w:val="0"/>
              <w:jc w:val="both"/>
              <w:rPr>
                <w:sz w:val="20"/>
              </w:rPr>
            </w:pPr>
          </w:p>
        </w:tc>
        <w:tc>
          <w:tcPr>
            <w:tcW w:w="18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5374C6" w14:textId="77777777" w:rsidR="00000000" w:rsidRDefault="00847FF4">
            <w:pPr>
              <w:snapToGrid w:val="0"/>
              <w:jc w:val="both"/>
              <w:rPr>
                <w:sz w:val="20"/>
              </w:rPr>
            </w:pPr>
          </w:p>
        </w:tc>
      </w:tr>
      <w:tr w:rsidR="00000000" w14:paraId="0EB16A9E" w14:textId="77777777">
        <w:trPr>
          <w:trHeight w:val="283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FB9BFF" w14:textId="77777777" w:rsidR="00000000" w:rsidRDefault="00847FF4">
            <w:pPr>
              <w:snapToGrid w:val="0"/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9C5D74" w14:textId="77777777" w:rsidR="00000000" w:rsidRDefault="00847FF4">
            <w:pPr>
              <w:snapToGrid w:val="0"/>
              <w:jc w:val="both"/>
              <w:rPr>
                <w:sz w:val="20"/>
              </w:rPr>
            </w:pPr>
          </w:p>
        </w:tc>
        <w:tc>
          <w:tcPr>
            <w:tcW w:w="18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BA007C" w14:textId="77777777" w:rsidR="00000000" w:rsidRDefault="00847FF4">
            <w:pPr>
              <w:snapToGrid w:val="0"/>
              <w:jc w:val="both"/>
              <w:rPr>
                <w:sz w:val="20"/>
              </w:rPr>
            </w:pPr>
          </w:p>
        </w:tc>
      </w:tr>
      <w:tr w:rsidR="00000000" w14:paraId="7AB1A055" w14:textId="77777777">
        <w:tc>
          <w:tcPr>
            <w:tcW w:w="95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53F382" w14:textId="77777777" w:rsidR="00000000" w:rsidRDefault="00847FF4">
            <w:r>
              <w:rPr>
                <w:sz w:val="20"/>
              </w:rPr>
              <w:t>b)pôžičky poskytnuté členom štatutárneho orgánu, do</w:t>
            </w:r>
            <w:r>
              <w:rPr>
                <w:sz w:val="20"/>
              </w:rPr>
              <w:t>zorného orgánu a iného orgánu ÚJ</w:t>
            </w:r>
          </w:p>
        </w:tc>
      </w:tr>
      <w:tr w:rsidR="00000000" w14:paraId="050DB615" w14:textId="77777777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60E27B" w14:textId="77777777" w:rsidR="00000000" w:rsidRDefault="00847FF4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Celková suma poskytnutých pôžičiek k poslednému dňu ÚO. obdobia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DD3711" w14:textId="77777777" w:rsidR="00000000" w:rsidRDefault="00847FF4">
            <w:pPr>
              <w:jc w:val="both"/>
              <w:rPr>
                <w:sz w:val="20"/>
              </w:rPr>
            </w:pPr>
            <w:r>
              <w:rPr>
                <w:sz w:val="20"/>
              </w:rPr>
              <w:t>Štatutárny orgán</w:t>
            </w:r>
          </w:p>
        </w:tc>
        <w:tc>
          <w:tcPr>
            <w:tcW w:w="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964B5D" w14:textId="77777777" w:rsidR="00000000" w:rsidRDefault="00847FF4">
            <w:pPr>
              <w:rPr>
                <w:sz w:val="20"/>
              </w:rPr>
            </w:pPr>
            <w:r>
              <w:rPr>
                <w:sz w:val="20"/>
              </w:rPr>
              <w:t>Úrok v %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D5ED80" w14:textId="77777777" w:rsidR="00000000" w:rsidRDefault="00847FF4">
            <w:pPr>
              <w:rPr>
                <w:sz w:val="20"/>
              </w:rPr>
            </w:pPr>
            <w:r>
              <w:rPr>
                <w:sz w:val="20"/>
              </w:rPr>
              <w:t>EUR</w:t>
            </w:r>
          </w:p>
          <w:p w14:paraId="6905229C" w14:textId="77777777" w:rsidR="00000000" w:rsidRDefault="00847FF4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000000" w14:paraId="59442642" w14:textId="77777777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0EFD52" w14:textId="77777777" w:rsidR="00000000" w:rsidRDefault="00847FF4">
            <w:pPr>
              <w:tabs>
                <w:tab w:val="left" w:pos="851"/>
              </w:tabs>
              <w:snapToGrid w:val="0"/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192DBF" w14:textId="77777777" w:rsidR="00000000" w:rsidRDefault="00847FF4">
            <w:pPr>
              <w:snapToGrid w:val="0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FCD512" w14:textId="77777777" w:rsidR="00000000" w:rsidRDefault="00847FF4">
            <w:pPr>
              <w:snapToGrid w:val="0"/>
              <w:rPr>
                <w:sz w:val="20"/>
              </w:rPr>
            </w:pP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8707D3" w14:textId="77777777" w:rsidR="00000000" w:rsidRDefault="00847FF4">
            <w:pPr>
              <w:snapToGrid w:val="0"/>
              <w:rPr>
                <w:sz w:val="20"/>
              </w:rPr>
            </w:pPr>
          </w:p>
        </w:tc>
      </w:tr>
      <w:tr w:rsidR="00000000" w14:paraId="0AE0FD52" w14:textId="77777777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7C8E71" w14:textId="77777777" w:rsidR="00000000" w:rsidRDefault="00847FF4">
            <w:pPr>
              <w:tabs>
                <w:tab w:val="left" w:pos="851"/>
              </w:tabs>
              <w:snapToGrid w:val="0"/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713E13" w14:textId="77777777" w:rsidR="00000000" w:rsidRDefault="00847FF4">
            <w:pPr>
              <w:snapToGrid w:val="0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671B24" w14:textId="77777777" w:rsidR="00000000" w:rsidRDefault="00847FF4">
            <w:pPr>
              <w:snapToGrid w:val="0"/>
              <w:rPr>
                <w:sz w:val="20"/>
              </w:rPr>
            </w:pP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8935C7" w14:textId="77777777" w:rsidR="00000000" w:rsidRDefault="00847FF4">
            <w:pPr>
              <w:snapToGrid w:val="0"/>
              <w:rPr>
                <w:sz w:val="20"/>
              </w:rPr>
            </w:pPr>
          </w:p>
        </w:tc>
      </w:tr>
      <w:tr w:rsidR="00000000" w14:paraId="54D04F37" w14:textId="77777777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62E716" w14:textId="77777777" w:rsidR="00000000" w:rsidRDefault="00847FF4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Celková suma splatených pôžičiek k poslednému dňu účt. obdobia</w:t>
            </w:r>
          </w:p>
          <w:p w14:paraId="11482EF5" w14:textId="77777777" w:rsidR="00000000" w:rsidRDefault="00847FF4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3E1924" w14:textId="77777777" w:rsidR="00000000" w:rsidRDefault="00847FF4">
            <w:pPr>
              <w:snapToGrid w:val="0"/>
              <w:rPr>
                <w:sz w:val="20"/>
              </w:rPr>
            </w:pPr>
          </w:p>
          <w:p w14:paraId="7E572D07" w14:textId="77777777" w:rsidR="00000000" w:rsidRDefault="00847FF4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675329" w14:textId="77777777" w:rsidR="00000000" w:rsidRDefault="00847FF4">
            <w:pPr>
              <w:snapToGrid w:val="0"/>
              <w:rPr>
                <w:sz w:val="20"/>
              </w:rPr>
            </w:pPr>
          </w:p>
          <w:p w14:paraId="23EE4235" w14:textId="77777777" w:rsidR="00000000" w:rsidRDefault="00847FF4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6EBDE7" w14:textId="77777777" w:rsidR="00000000" w:rsidRDefault="00847FF4">
            <w:pPr>
              <w:snapToGrid w:val="0"/>
              <w:rPr>
                <w:sz w:val="20"/>
              </w:rPr>
            </w:pPr>
          </w:p>
          <w:p w14:paraId="617807CE" w14:textId="77777777" w:rsidR="00000000" w:rsidRDefault="00847FF4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000000" w14:paraId="4DF7E7C2" w14:textId="77777777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7BC19A" w14:textId="77777777" w:rsidR="00000000" w:rsidRDefault="00847FF4">
            <w:pPr>
              <w:tabs>
                <w:tab w:val="left" w:pos="851"/>
              </w:tabs>
              <w:snapToGrid w:val="0"/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BF1BDE" w14:textId="77777777" w:rsidR="00000000" w:rsidRDefault="00847FF4">
            <w:pPr>
              <w:snapToGrid w:val="0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9CF535" w14:textId="77777777" w:rsidR="00000000" w:rsidRDefault="00847FF4">
            <w:pPr>
              <w:snapToGrid w:val="0"/>
              <w:rPr>
                <w:sz w:val="20"/>
              </w:rPr>
            </w:pP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77B8C3" w14:textId="77777777" w:rsidR="00000000" w:rsidRDefault="00847FF4">
            <w:pPr>
              <w:snapToGrid w:val="0"/>
              <w:rPr>
                <w:sz w:val="20"/>
              </w:rPr>
            </w:pPr>
          </w:p>
        </w:tc>
      </w:tr>
      <w:tr w:rsidR="00000000" w14:paraId="44E7CEBD" w14:textId="77777777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82CBED" w14:textId="77777777" w:rsidR="00000000" w:rsidRDefault="00847FF4">
            <w:pPr>
              <w:tabs>
                <w:tab w:val="left" w:pos="851"/>
              </w:tabs>
              <w:snapToGrid w:val="0"/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D623C1" w14:textId="77777777" w:rsidR="00000000" w:rsidRDefault="00847FF4">
            <w:pPr>
              <w:snapToGrid w:val="0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268918" w14:textId="77777777" w:rsidR="00000000" w:rsidRDefault="00847FF4">
            <w:pPr>
              <w:snapToGrid w:val="0"/>
              <w:rPr>
                <w:sz w:val="20"/>
              </w:rPr>
            </w:pP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66195E" w14:textId="77777777" w:rsidR="00000000" w:rsidRDefault="00847FF4">
            <w:pPr>
              <w:snapToGrid w:val="0"/>
              <w:rPr>
                <w:sz w:val="20"/>
              </w:rPr>
            </w:pPr>
          </w:p>
        </w:tc>
      </w:tr>
      <w:tr w:rsidR="00000000" w14:paraId="52C0ED1E" w14:textId="77777777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F30D38" w14:textId="77777777" w:rsidR="00000000" w:rsidRDefault="00847FF4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Celková suma odpustených pôžičiek a</w:t>
            </w:r>
            <w:r>
              <w:rPr>
                <w:sz w:val="20"/>
              </w:rPr>
              <w:t xml:space="preserve"> odpísaných pôžičiek </w:t>
            </w:r>
          </w:p>
          <w:p w14:paraId="064ED325" w14:textId="77777777" w:rsidR="00000000" w:rsidRDefault="00847FF4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 xml:space="preserve">k poslednému dňu účtovného obdobia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06F5F4" w14:textId="77777777" w:rsidR="00000000" w:rsidRDefault="00847FF4">
            <w:pPr>
              <w:snapToGrid w:val="0"/>
              <w:rPr>
                <w:sz w:val="20"/>
              </w:rPr>
            </w:pPr>
          </w:p>
          <w:p w14:paraId="3B165E5E" w14:textId="77777777" w:rsidR="00000000" w:rsidRDefault="00847FF4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2F15FC" w14:textId="77777777" w:rsidR="00000000" w:rsidRDefault="00847FF4">
            <w:pPr>
              <w:snapToGrid w:val="0"/>
              <w:rPr>
                <w:sz w:val="20"/>
              </w:rPr>
            </w:pPr>
          </w:p>
          <w:p w14:paraId="7D6B5C94" w14:textId="77777777" w:rsidR="00000000" w:rsidRDefault="00847FF4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CB9985" w14:textId="77777777" w:rsidR="00000000" w:rsidRDefault="00847FF4">
            <w:pPr>
              <w:snapToGrid w:val="0"/>
              <w:rPr>
                <w:sz w:val="20"/>
              </w:rPr>
            </w:pPr>
          </w:p>
          <w:p w14:paraId="0FCD519F" w14:textId="77777777" w:rsidR="00000000" w:rsidRDefault="00847FF4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000000" w14:paraId="4DDE095D" w14:textId="77777777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55861E" w14:textId="77777777" w:rsidR="00000000" w:rsidRDefault="00847FF4">
            <w:pPr>
              <w:tabs>
                <w:tab w:val="left" w:pos="851"/>
              </w:tabs>
              <w:snapToGrid w:val="0"/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070E28" w14:textId="77777777" w:rsidR="00000000" w:rsidRDefault="00847FF4">
            <w:pPr>
              <w:snapToGrid w:val="0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B6E588" w14:textId="77777777" w:rsidR="00000000" w:rsidRDefault="00847FF4">
            <w:pPr>
              <w:snapToGrid w:val="0"/>
              <w:rPr>
                <w:sz w:val="20"/>
              </w:rPr>
            </w:pP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905372" w14:textId="77777777" w:rsidR="00000000" w:rsidRDefault="00847FF4">
            <w:pPr>
              <w:snapToGrid w:val="0"/>
              <w:rPr>
                <w:sz w:val="20"/>
              </w:rPr>
            </w:pPr>
          </w:p>
        </w:tc>
      </w:tr>
      <w:tr w:rsidR="00000000" w14:paraId="08C75747" w14:textId="77777777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1A2387" w14:textId="77777777" w:rsidR="00000000" w:rsidRDefault="00847FF4">
            <w:pPr>
              <w:tabs>
                <w:tab w:val="left" w:pos="851"/>
              </w:tabs>
              <w:snapToGrid w:val="0"/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D1DDB7" w14:textId="77777777" w:rsidR="00000000" w:rsidRDefault="00847FF4">
            <w:pPr>
              <w:snapToGrid w:val="0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338FFF" w14:textId="77777777" w:rsidR="00000000" w:rsidRDefault="00847FF4">
            <w:pPr>
              <w:snapToGrid w:val="0"/>
              <w:rPr>
                <w:sz w:val="20"/>
              </w:rPr>
            </w:pP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27ED4D" w14:textId="77777777" w:rsidR="00000000" w:rsidRDefault="00847FF4">
            <w:pPr>
              <w:snapToGrid w:val="0"/>
              <w:rPr>
                <w:sz w:val="20"/>
              </w:rPr>
            </w:pPr>
          </w:p>
        </w:tc>
      </w:tr>
      <w:tr w:rsidR="00000000" w14:paraId="60FDE0F6" w14:textId="77777777">
        <w:trPr>
          <w:trHeight w:val="283"/>
        </w:trPr>
        <w:tc>
          <w:tcPr>
            <w:tcW w:w="95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6BEA06" w14:textId="77777777" w:rsidR="00000000" w:rsidRDefault="00847FF4">
            <w:r>
              <w:rPr>
                <w:sz w:val="20"/>
              </w:rPr>
              <w:t>c)celková suma použitých finančných prostriedkov alebo iného plnenia na súkromné účely členmi štatutárneho orgánu, dozorného orgánu a iného orgánu účtovnej jednotky, ktoré je potreb</w:t>
            </w:r>
            <w:r>
              <w:rPr>
                <w:sz w:val="20"/>
              </w:rPr>
              <w:t>né vyúčtovať</w:t>
            </w:r>
          </w:p>
        </w:tc>
      </w:tr>
      <w:tr w:rsidR="00000000" w14:paraId="552B2B2D" w14:textId="77777777">
        <w:trPr>
          <w:trHeight w:val="283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AC3615" w14:textId="77777777" w:rsidR="00000000" w:rsidRDefault="00847FF4">
            <w:pPr>
              <w:jc w:val="both"/>
              <w:rPr>
                <w:sz w:val="20"/>
              </w:rPr>
            </w:pPr>
            <w:r>
              <w:rPr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A368A5" w14:textId="77777777" w:rsidR="00000000" w:rsidRDefault="00847FF4">
            <w:pPr>
              <w:jc w:val="both"/>
              <w:rPr>
                <w:sz w:val="20"/>
              </w:rPr>
            </w:pPr>
            <w:r>
              <w:rPr>
                <w:sz w:val="20"/>
              </w:rPr>
              <w:t>Štatutárny orgán</w:t>
            </w:r>
          </w:p>
        </w:tc>
        <w:tc>
          <w:tcPr>
            <w:tcW w:w="18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F25170" w14:textId="77777777" w:rsidR="00000000" w:rsidRDefault="00847FF4">
            <w:pPr>
              <w:jc w:val="both"/>
            </w:pPr>
            <w:r>
              <w:rPr>
                <w:sz w:val="20"/>
              </w:rPr>
              <w:t>EUR</w:t>
            </w:r>
          </w:p>
        </w:tc>
      </w:tr>
      <w:tr w:rsidR="00000000" w14:paraId="65F77BD0" w14:textId="77777777">
        <w:trPr>
          <w:trHeight w:val="283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242FFE" w14:textId="77777777" w:rsidR="00000000" w:rsidRDefault="00847FF4">
            <w:pPr>
              <w:snapToGrid w:val="0"/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520A87" w14:textId="77777777" w:rsidR="00000000" w:rsidRDefault="00847FF4">
            <w:pPr>
              <w:snapToGrid w:val="0"/>
              <w:jc w:val="both"/>
              <w:rPr>
                <w:sz w:val="20"/>
              </w:rPr>
            </w:pPr>
          </w:p>
        </w:tc>
        <w:tc>
          <w:tcPr>
            <w:tcW w:w="18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6A9C36" w14:textId="77777777" w:rsidR="00000000" w:rsidRDefault="00847FF4">
            <w:pPr>
              <w:snapToGrid w:val="0"/>
              <w:jc w:val="both"/>
              <w:rPr>
                <w:sz w:val="20"/>
              </w:rPr>
            </w:pPr>
          </w:p>
        </w:tc>
      </w:tr>
      <w:tr w:rsidR="00000000" w14:paraId="40DC318A" w14:textId="77777777">
        <w:trPr>
          <w:trHeight w:val="283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55BD3E" w14:textId="77777777" w:rsidR="00000000" w:rsidRDefault="00847FF4">
            <w:pPr>
              <w:snapToGrid w:val="0"/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49D5D5" w14:textId="77777777" w:rsidR="00000000" w:rsidRDefault="00847FF4">
            <w:pPr>
              <w:snapToGrid w:val="0"/>
              <w:jc w:val="both"/>
              <w:rPr>
                <w:sz w:val="20"/>
              </w:rPr>
            </w:pPr>
          </w:p>
        </w:tc>
        <w:tc>
          <w:tcPr>
            <w:tcW w:w="18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9D0BD8" w14:textId="77777777" w:rsidR="00000000" w:rsidRDefault="00847FF4">
            <w:pPr>
              <w:snapToGrid w:val="0"/>
              <w:jc w:val="both"/>
              <w:rPr>
                <w:sz w:val="20"/>
              </w:rPr>
            </w:pPr>
          </w:p>
        </w:tc>
      </w:tr>
    </w:tbl>
    <w:p w14:paraId="5A654D54" w14:textId="77777777" w:rsidR="00000000" w:rsidRDefault="00847FF4">
      <w:pPr>
        <w:jc w:val="both"/>
        <w:rPr>
          <w:sz w:val="20"/>
        </w:rPr>
      </w:pPr>
    </w:p>
    <w:p w14:paraId="7B547351" w14:textId="77777777" w:rsidR="00000000" w:rsidRDefault="00847FF4">
      <w:pPr>
        <w:numPr>
          <w:ilvl w:val="0"/>
          <w:numId w:val="4"/>
        </w:numPr>
        <w:ind w:left="1480" w:hanging="1338"/>
        <w:jc w:val="both"/>
        <w:rPr>
          <w:sz w:val="20"/>
        </w:rPr>
      </w:pPr>
      <w:r>
        <w:rPr>
          <w:sz w:val="20"/>
        </w:rPr>
        <w:t>Informácie o povinnostiach účtovnej jednotky, a to</w:t>
      </w:r>
    </w:p>
    <w:p w14:paraId="71D8E887" w14:textId="77777777" w:rsidR="00000000" w:rsidRDefault="00847FF4">
      <w:pPr>
        <w:numPr>
          <w:ilvl w:val="0"/>
          <w:numId w:val="10"/>
        </w:numPr>
        <w:ind w:left="1276" w:hanging="567"/>
        <w:jc w:val="both"/>
        <w:rPr>
          <w:sz w:val="20"/>
        </w:rPr>
      </w:pPr>
      <w:r>
        <w:rPr>
          <w:sz w:val="20"/>
        </w:rPr>
        <w:t>celkovej sume finančných povinností, ktoré sa nevykazujú v súvahe, ale sú významné na posúdenie finančnej situácie účtov</w:t>
      </w:r>
      <w:r>
        <w:rPr>
          <w:sz w:val="20"/>
        </w:rPr>
        <w:t>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</w:t>
      </w:r>
      <w:r>
        <w:rPr>
          <w:sz w:val="20"/>
        </w:rPr>
        <w:t>latku za celé zostávajúce obdobie platnosti zmluvy,</w:t>
      </w:r>
    </w:p>
    <w:p w14:paraId="295D77DC" w14:textId="77777777" w:rsidR="00000000" w:rsidRDefault="00847FF4">
      <w:pPr>
        <w:jc w:val="both"/>
        <w:rPr>
          <w:sz w:val="20"/>
        </w:rPr>
      </w:pPr>
    </w:p>
    <w:p w14:paraId="01CBED4C" w14:textId="77777777" w:rsidR="00000000" w:rsidRDefault="00847FF4">
      <w:pPr>
        <w:numPr>
          <w:ilvl w:val="0"/>
          <w:numId w:val="10"/>
        </w:numPr>
        <w:ind w:left="1276" w:hanging="567"/>
        <w:jc w:val="both"/>
        <w:rPr>
          <w:sz w:val="20"/>
        </w:rPr>
      </w:pPr>
      <w:r>
        <w:rPr>
          <w:sz w:val="20"/>
        </w:rPr>
        <w:t>celkovej sume významných podmienených záväzkov, ktorými sa rozumie</w:t>
      </w:r>
    </w:p>
    <w:p w14:paraId="075B1CD5" w14:textId="77777777" w:rsidR="00000000" w:rsidRDefault="00847FF4">
      <w:pPr>
        <w:numPr>
          <w:ilvl w:val="0"/>
          <w:numId w:val="3"/>
        </w:numPr>
        <w:ind w:left="1701" w:hanging="425"/>
        <w:jc w:val="both"/>
        <w:rPr>
          <w:sz w:val="20"/>
        </w:rPr>
      </w:pPr>
      <w:r>
        <w:rPr>
          <w:sz w:val="20"/>
        </w:rPr>
        <w:t xml:space="preserve">možná povinnosť, ktorá vznikla ako dôsledok minulej udalosti a ktorej existencia závisí od toho, či nastane alebo nenastane jedna alebo </w:t>
      </w:r>
      <w:r>
        <w:rPr>
          <w:sz w:val="20"/>
        </w:rPr>
        <w:t>viac neistých udalostí v budúcnosti, ktorých vznik nezávisí od účtovnej jednotky, alebo</w:t>
      </w:r>
    </w:p>
    <w:p w14:paraId="4D6DCEE7" w14:textId="77777777" w:rsidR="00000000" w:rsidRDefault="00847FF4">
      <w:pPr>
        <w:numPr>
          <w:ilvl w:val="0"/>
          <w:numId w:val="3"/>
        </w:numPr>
        <w:ind w:left="1701" w:hanging="425"/>
        <w:jc w:val="both"/>
        <w:rPr>
          <w:sz w:val="20"/>
        </w:rPr>
      </w:pPr>
      <w:r>
        <w:rPr>
          <w:sz w:val="20"/>
        </w:rPr>
        <w:t>existujúca povinnosť, ktorá vznikla ako dôsledok minulej udalosti, ale ktorá sa nevykazuje v súvahe, pretože</w:t>
      </w:r>
    </w:p>
    <w:p w14:paraId="08A7553F" w14:textId="77777777" w:rsidR="00000000" w:rsidRDefault="00847FF4">
      <w:pPr>
        <w:numPr>
          <w:ilvl w:val="0"/>
          <w:numId w:val="12"/>
        </w:numPr>
        <w:ind w:left="2127" w:hanging="426"/>
        <w:jc w:val="both"/>
        <w:rPr>
          <w:sz w:val="20"/>
        </w:rPr>
      </w:pPr>
      <w:r>
        <w:rPr>
          <w:sz w:val="20"/>
        </w:rPr>
        <w:t xml:space="preserve">nie je pravdepodobné, že na splnenie tejto povinnosti bude </w:t>
      </w:r>
      <w:r>
        <w:rPr>
          <w:sz w:val="20"/>
        </w:rPr>
        <w:t>potrebný úbytok ekonomických úžitkov, alebo</w:t>
      </w:r>
    </w:p>
    <w:p w14:paraId="167DF435" w14:textId="77777777" w:rsidR="00000000" w:rsidRDefault="00847FF4">
      <w:pPr>
        <w:numPr>
          <w:ilvl w:val="0"/>
          <w:numId w:val="11"/>
        </w:numPr>
        <w:tabs>
          <w:tab w:val="left" w:pos="851"/>
        </w:tabs>
        <w:ind w:hanging="809"/>
        <w:jc w:val="both"/>
        <w:rPr>
          <w:sz w:val="20"/>
        </w:rPr>
      </w:pPr>
      <w:r>
        <w:rPr>
          <w:sz w:val="20"/>
        </w:rPr>
        <w:t>výška tejto povinnosti sa nedá spoľahlivo oceniť,</w:t>
      </w:r>
    </w:p>
    <w:p w14:paraId="790E5012" w14:textId="77777777" w:rsidR="00000000" w:rsidRDefault="00847FF4">
      <w:pPr>
        <w:numPr>
          <w:ilvl w:val="0"/>
          <w:numId w:val="10"/>
        </w:numPr>
        <w:ind w:left="1276" w:hanging="567"/>
        <w:jc w:val="both"/>
        <w:rPr>
          <w:sz w:val="20"/>
        </w:rPr>
      </w:pPr>
      <w:r>
        <w:rPr>
          <w:sz w:val="20"/>
        </w:rPr>
        <w:t>opise významných finančných povinností a významných podmienených záväzkov,</w:t>
      </w:r>
    </w:p>
    <w:p w14:paraId="3522B2EF" w14:textId="77777777" w:rsidR="00000000" w:rsidRDefault="00847FF4">
      <w:pPr>
        <w:numPr>
          <w:ilvl w:val="0"/>
          <w:numId w:val="10"/>
        </w:numPr>
        <w:ind w:left="1276" w:hanging="567"/>
        <w:jc w:val="both"/>
        <w:rPr>
          <w:sz w:val="20"/>
        </w:rPr>
      </w:pPr>
      <w:r>
        <w:rPr>
          <w:sz w:val="20"/>
        </w:rPr>
        <w:t>celkovej sume významných finančných povinností a významných podmienených záväzkoch voči</w:t>
      </w:r>
      <w:r>
        <w:rPr>
          <w:sz w:val="20"/>
        </w:rPr>
        <w:t xml:space="preserve"> dcérskej účtovnej jednotke a účtovnej jednotke s podstatným vplyvom,</w:t>
      </w:r>
    </w:p>
    <w:p w14:paraId="0F373FFD" w14:textId="77777777" w:rsidR="00000000" w:rsidRDefault="00847FF4">
      <w:pPr>
        <w:numPr>
          <w:ilvl w:val="0"/>
          <w:numId w:val="10"/>
        </w:numPr>
        <w:ind w:left="1276" w:hanging="567"/>
        <w:jc w:val="both"/>
        <w:rPr>
          <w:sz w:val="20"/>
        </w:rPr>
      </w:pPr>
      <w:r>
        <w:rPr>
          <w:sz w:val="20"/>
        </w:rPr>
        <w:t>opise významných povinností účtovnej jednotky vyplývajúcich z dôchodkových programov pre zamestnancov.</w:t>
      </w:r>
    </w:p>
    <w:p w14:paraId="559E731F" w14:textId="77777777" w:rsidR="00000000" w:rsidRDefault="00847FF4">
      <w:pPr>
        <w:jc w:val="both"/>
        <w:rPr>
          <w:sz w:val="20"/>
        </w:rPr>
      </w:pPr>
    </w:p>
    <w:p w14:paraId="3AB35E87" w14:textId="77777777" w:rsidR="00000000" w:rsidRDefault="00847FF4">
      <w:pPr>
        <w:numPr>
          <w:ilvl w:val="0"/>
          <w:numId w:val="4"/>
        </w:numPr>
        <w:ind w:left="709" w:hanging="567"/>
        <w:jc w:val="both"/>
        <w:rPr>
          <w:sz w:val="20"/>
        </w:rPr>
      </w:pPr>
      <w:bookmarkStart w:id="0" w:name="OLE_LINK1"/>
      <w:r>
        <w:rPr>
          <w:sz w:val="20"/>
        </w:rPr>
        <w:t>Informácie o udelení výlučného práva alebo osobitného práva, ktorým sa udelilo prá</w:t>
      </w:r>
      <w:r>
        <w:rPr>
          <w:sz w:val="20"/>
        </w:rPr>
        <w:t>vo poskytovať služby vo verejnom záujme, pričom sa uvádza náhrada za túto činnosť v akejkoľvek forme, a ak sa zároveň vykonávajú aj iné činnosti, uvádzajú sa aj informácie o</w:t>
      </w:r>
    </w:p>
    <w:p w14:paraId="0E3E3AF6" w14:textId="77777777" w:rsidR="00000000" w:rsidRDefault="00847FF4">
      <w:pPr>
        <w:numPr>
          <w:ilvl w:val="0"/>
          <w:numId w:val="7"/>
        </w:numPr>
        <w:ind w:left="1276" w:hanging="567"/>
        <w:jc w:val="both"/>
        <w:rPr>
          <w:sz w:val="20"/>
        </w:rPr>
      </w:pPr>
      <w:r>
        <w:rPr>
          <w:sz w:val="20"/>
        </w:rPr>
        <w:t>všetkých formách prijatej náhrady,</w:t>
      </w:r>
    </w:p>
    <w:p w14:paraId="0468A1A6" w14:textId="77777777" w:rsidR="00000000" w:rsidRDefault="00847FF4">
      <w:pPr>
        <w:numPr>
          <w:ilvl w:val="0"/>
          <w:numId w:val="7"/>
        </w:numPr>
        <w:ind w:left="1276" w:hanging="567"/>
        <w:jc w:val="both"/>
        <w:rPr>
          <w:sz w:val="20"/>
        </w:rPr>
      </w:pPr>
      <w:r>
        <w:rPr>
          <w:sz w:val="20"/>
        </w:rPr>
        <w:t>účtovných zásadách použitých pri prideľovaní ná</w:t>
      </w:r>
      <w:r>
        <w:rPr>
          <w:sz w:val="20"/>
        </w:rPr>
        <w:t>kladov a výnosov,</w:t>
      </w:r>
    </w:p>
    <w:p w14:paraId="3D0E0C36" w14:textId="77777777" w:rsidR="00000000" w:rsidRDefault="00847FF4">
      <w:pPr>
        <w:numPr>
          <w:ilvl w:val="0"/>
          <w:numId w:val="7"/>
        </w:numPr>
        <w:ind w:left="1276" w:hanging="567"/>
        <w:jc w:val="both"/>
        <w:rPr>
          <w:b/>
          <w:sz w:val="20"/>
        </w:rPr>
      </w:pPr>
      <w:r>
        <w:rPr>
          <w:sz w:val="20"/>
        </w:rPr>
        <w:t>všetkých druhoch činností účtovnej jednotky.</w:t>
      </w:r>
    </w:p>
    <w:bookmarkEnd w:id="0"/>
    <w:p w14:paraId="5EF74237" w14:textId="77777777" w:rsidR="00000000" w:rsidRDefault="00847FF4">
      <w:pPr>
        <w:ind w:firstLine="709"/>
        <w:rPr>
          <w:b/>
          <w:sz w:val="20"/>
        </w:rPr>
      </w:pPr>
    </w:p>
    <w:p w14:paraId="4EB42693" w14:textId="77777777" w:rsidR="00000000" w:rsidRDefault="00847FF4">
      <w:pPr>
        <w:jc w:val="right"/>
        <w:rPr>
          <w:sz w:val="20"/>
        </w:rPr>
      </w:pPr>
    </w:p>
    <w:p w14:paraId="7038B323" w14:textId="77777777" w:rsidR="00000000" w:rsidRDefault="00847FF4">
      <w:pPr>
        <w:rPr>
          <w:sz w:val="20"/>
        </w:rPr>
      </w:pPr>
      <w:r>
        <w:rPr>
          <w:sz w:val="20"/>
        </w:rPr>
        <w:t>Údaje v poznámkach sú uvádzané za bežne účtovné obdobie. Sumy sú uvádzané v celých eurách.</w:t>
      </w:r>
    </w:p>
    <w:p w14:paraId="4A3D2878" w14:textId="77777777" w:rsidR="00000000" w:rsidRDefault="00847FF4">
      <w:pPr>
        <w:rPr>
          <w:sz w:val="20"/>
        </w:rPr>
      </w:pPr>
      <w:r>
        <w:rPr>
          <w:sz w:val="20"/>
        </w:rPr>
        <w:t>ÚJ - účtovná jednotka</w:t>
      </w:r>
    </w:p>
    <w:p w14:paraId="27466D05" w14:textId="77777777" w:rsidR="00847FF4" w:rsidRDefault="00847FF4">
      <w:r>
        <w:rPr>
          <w:sz w:val="20"/>
        </w:rPr>
        <w:t>BO-bežné obdobie</w:t>
      </w:r>
    </w:p>
    <w:sectPr w:rsidR="00847FF4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8" w:right="1418" w:bottom="1418" w:left="1021" w:header="567" w:footer="567" w:gutter="0"/>
      <w:pgNumType w:start="1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22EBF9" w14:textId="77777777" w:rsidR="00847FF4" w:rsidRDefault="00847FF4">
      <w:r>
        <w:separator/>
      </w:r>
    </w:p>
  </w:endnote>
  <w:endnote w:type="continuationSeparator" w:id="0">
    <w:p w14:paraId="78CA2B05" w14:textId="77777777" w:rsidR="00847FF4" w:rsidRDefault="00847F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1862FA" w14:textId="77777777" w:rsidR="00000000" w:rsidRDefault="00847FF4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2BDC59" w14:textId="77777777" w:rsidR="00000000" w:rsidRDefault="00847FF4">
    <w:pPr>
      <w:pStyle w:val="Zpat"/>
      <w:jc w:val="center"/>
    </w:pPr>
    <w:r>
      <w:fldChar w:fldCharType="begin"/>
    </w:r>
    <w:r>
      <w:instrText xml:space="preserve"> PAGE </w:instrText>
    </w:r>
    <w:r>
      <w:fldChar w:fldCharType="separate"/>
    </w:r>
    <w:r>
      <w:t>4</w:t>
    </w:r>
    <w:r>
      <w:fldChar w:fldCharType="end"/>
    </w:r>
  </w:p>
  <w:p w14:paraId="6DB125C2" w14:textId="77777777" w:rsidR="00000000" w:rsidRDefault="00847FF4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BA85A2" w14:textId="77777777" w:rsidR="00000000" w:rsidRDefault="00847FF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AD388C" w14:textId="77777777" w:rsidR="00847FF4" w:rsidRDefault="00847FF4">
      <w:r>
        <w:separator/>
      </w:r>
    </w:p>
  </w:footnote>
  <w:footnote w:type="continuationSeparator" w:id="0">
    <w:p w14:paraId="5969D9E7" w14:textId="77777777" w:rsidR="00847FF4" w:rsidRDefault="00847F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35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84"/>
    </w:tblGrid>
    <w:tr w:rsidR="00000000" w14:paraId="4A264CC5" w14:textId="77777777">
      <w:trPr>
        <w:trHeight w:val="330"/>
      </w:trPr>
      <w:tc>
        <w:tcPr>
          <w:tcW w:w="2710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bottom"/>
        </w:tcPr>
        <w:p w14:paraId="1A2FD622" w14:textId="77777777" w:rsidR="00000000" w:rsidRDefault="00847FF4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Poznámky Úč MÚJ 3 - 01</w:t>
          </w:r>
        </w:p>
      </w:tc>
      <w:tc>
        <w:tcPr>
          <w:tcW w:w="707" w:type="dxa"/>
          <w:tcBorders>
            <w:left w:val="single" w:sz="4" w:space="0" w:color="000000"/>
          </w:tcBorders>
          <w:shd w:val="clear" w:color="auto" w:fill="auto"/>
          <w:vAlign w:val="bottom"/>
        </w:tcPr>
        <w:p w14:paraId="38368E8C" w14:textId="77777777" w:rsidR="00000000" w:rsidRDefault="00847FF4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</w:t>
          </w:r>
          <w:r>
            <w:rPr>
              <w:color w:val="000000"/>
              <w:szCs w:val="22"/>
            </w:rPr>
            <w:t>IČO</w:t>
          </w:r>
        </w:p>
      </w:tc>
      <w:tc>
        <w:tcPr>
          <w:tcW w:w="351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bottom"/>
        </w:tcPr>
        <w:p w14:paraId="2007738B" w14:textId="77777777" w:rsidR="00000000" w:rsidRDefault="00847FF4">
          <w:pPr>
            <w:snapToGrid w:val="0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bottom"/>
        </w:tcPr>
        <w:p w14:paraId="58E85770" w14:textId="77777777" w:rsidR="00000000" w:rsidRDefault="00847FF4">
          <w:pPr>
            <w:snapToGrid w:val="0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bottom"/>
        </w:tcPr>
        <w:p w14:paraId="646F4983" w14:textId="77777777" w:rsidR="00000000" w:rsidRDefault="00847FF4">
          <w:pPr>
            <w:snapToGrid w:val="0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bottom"/>
        </w:tcPr>
        <w:p w14:paraId="1C642106" w14:textId="77777777" w:rsidR="00000000" w:rsidRDefault="00847FF4">
          <w:pPr>
            <w:snapToGrid w:val="0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bottom"/>
        </w:tcPr>
        <w:p w14:paraId="4853B560" w14:textId="77777777" w:rsidR="00000000" w:rsidRDefault="00847FF4">
          <w:pPr>
            <w:snapToGrid w:val="0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bottom"/>
        </w:tcPr>
        <w:p w14:paraId="4E6207AE" w14:textId="77777777" w:rsidR="00000000" w:rsidRDefault="00847FF4">
          <w:pPr>
            <w:snapToGrid w:val="0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bottom"/>
        </w:tcPr>
        <w:p w14:paraId="21CD75F4" w14:textId="77777777" w:rsidR="00000000" w:rsidRDefault="00847FF4">
          <w:pPr>
            <w:snapToGrid w:val="0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bottom"/>
        </w:tcPr>
        <w:p w14:paraId="6232E004" w14:textId="77777777" w:rsidR="00000000" w:rsidRDefault="00847FF4">
          <w:pPr>
            <w:snapToGrid w:val="0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681" w:type="dxa"/>
          <w:tcBorders>
            <w:left w:val="single" w:sz="4" w:space="0" w:color="000000"/>
          </w:tcBorders>
          <w:shd w:val="clear" w:color="auto" w:fill="auto"/>
          <w:vAlign w:val="bottom"/>
        </w:tcPr>
        <w:p w14:paraId="54C8D324" w14:textId="77777777" w:rsidR="00000000" w:rsidRDefault="00847FF4">
          <w:pPr>
            <w:rPr>
              <w:szCs w:val="22"/>
            </w:rPr>
          </w:pPr>
          <w:r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14:paraId="3758F62D" w14:textId="77777777" w:rsidR="00000000" w:rsidRDefault="00847FF4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14:paraId="6AE8FDFA" w14:textId="77777777" w:rsidR="00000000" w:rsidRDefault="00847FF4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14:paraId="076453AA" w14:textId="77777777" w:rsidR="00000000" w:rsidRDefault="00847FF4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14:paraId="2EEA4D57" w14:textId="77777777" w:rsidR="00000000" w:rsidRDefault="00847FF4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14:paraId="6DA5DF5D" w14:textId="77777777" w:rsidR="00000000" w:rsidRDefault="00847FF4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14:paraId="0F76EE0C" w14:textId="77777777" w:rsidR="00000000" w:rsidRDefault="00847FF4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</w:p>
      </w:tc>
      <w:tc>
        <w:tcPr>
          <w:tcW w:w="344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14:paraId="6096EE31" w14:textId="77777777" w:rsidR="00000000" w:rsidRDefault="00847FF4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</w:p>
      </w:tc>
      <w:tc>
        <w:tcPr>
          <w:tcW w:w="344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14:paraId="193CB19C" w14:textId="77777777" w:rsidR="00000000" w:rsidRDefault="00847FF4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</w:p>
      </w:tc>
      <w:tc>
        <w:tcPr>
          <w:tcW w:w="344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14:paraId="48765F0D" w14:textId="77777777" w:rsidR="00000000" w:rsidRDefault="00847FF4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</w:p>
      </w:tc>
      <w:tc>
        <w:tcPr>
          <w:tcW w:w="38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0029441A" w14:textId="77777777" w:rsidR="00000000" w:rsidRDefault="00847FF4">
          <w:pPr>
            <w:jc w:val="center"/>
          </w:pPr>
          <w:r>
            <w:rPr>
              <w:szCs w:val="22"/>
            </w:rPr>
            <w:t>6</w:t>
          </w:r>
        </w:p>
      </w:tc>
    </w:tr>
  </w:tbl>
  <w:p w14:paraId="3A5C0BAB" w14:textId="77777777" w:rsidR="00000000" w:rsidRDefault="00847FF4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B91993" w14:textId="77777777" w:rsidR="00000000" w:rsidRDefault="00847FF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lvl w:ilvl="0">
      <w:start w:val="1"/>
      <w:numFmt w:val="decimal"/>
      <w:lvlText w:val="§ %1"/>
      <w:lvlJc w:val="center"/>
      <w:pPr>
        <w:tabs>
          <w:tab w:val="num" w:pos="4613"/>
        </w:tabs>
        <w:ind w:left="3893" w:firstLine="36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0"/>
        </w:tabs>
        <w:ind w:left="2510" w:hanging="360"/>
      </w:pPr>
      <w:rPr>
        <w:rFonts w:ascii="Times New Roman" w:hAnsi="Times New Roman" w:cs="Times New Roman" w:hint="default"/>
        <w:sz w:val="24"/>
        <w:szCs w:val="24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2561" w:hanging="360"/>
      </w:pPr>
      <w:rPr>
        <w:rFonts w:hint="default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(%1)"/>
      <w:lvlJc w:val="left"/>
      <w:pPr>
        <w:tabs>
          <w:tab w:val="num" w:pos="0"/>
        </w:tabs>
        <w:ind w:left="1481" w:hanging="360"/>
      </w:pPr>
      <w:rPr>
        <w:rFonts w:hint="default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(%1)"/>
      <w:lvlJc w:val="left"/>
      <w:pPr>
        <w:tabs>
          <w:tab w:val="num" w:pos="709"/>
        </w:tabs>
        <w:ind w:left="1481" w:hanging="360"/>
      </w:pPr>
      <w:rPr>
        <w:rFonts w:ascii="Times New Roman" w:hAnsi="Times New Roman" w:cs="Times New Roman" w:hint="default"/>
        <w:b w:val="0"/>
        <w:bCs/>
        <w:i w:val="0"/>
        <w:kern w:val="1"/>
        <w:sz w:val="20"/>
        <w:szCs w:val="24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decimal"/>
      <w:lvlText w:val="(%1)"/>
      <w:lvlJc w:val="left"/>
      <w:pPr>
        <w:tabs>
          <w:tab w:val="num" w:pos="0"/>
        </w:tabs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  <w:lang w:val="sk-SK"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1440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2487" w:hanging="360"/>
      </w:pPr>
      <w:rPr>
        <w:rFonts w:hint="default"/>
      </w:rPr>
    </w:lvl>
  </w:abstractNum>
  <w:abstractNum w:abstractNumId="8" w15:restartNumberingAfterBreak="0">
    <w:nsid w:val="00000009"/>
    <w:multiLevelType w:val="singleLevel"/>
    <w:tmpl w:val="00000009"/>
    <w:name w:val="WW8Num9"/>
    <w:lvl w:ilvl="0">
      <w:start w:val="1"/>
      <w:numFmt w:val="lowerLetter"/>
      <w:lvlText w:val="%1)"/>
      <w:lvlJc w:val="left"/>
      <w:pPr>
        <w:tabs>
          <w:tab w:val="num" w:pos="0"/>
        </w:tabs>
        <w:ind w:left="1920" w:hanging="360"/>
      </w:pPr>
      <w:rPr>
        <w:rFonts w:ascii="Times New Roman" w:hAnsi="Times New Roman" w:cs="Times New Roman" w:hint="default"/>
        <w:b w:val="0"/>
        <w:bCs/>
        <w:i w:val="0"/>
        <w:kern w:val="1"/>
        <w:sz w:val="20"/>
        <w:szCs w:val="24"/>
      </w:rPr>
    </w:lvl>
  </w:abstractNum>
  <w:abstractNum w:abstractNumId="9" w15:restartNumberingAfterBreak="0">
    <w:nsid w:val="0000000A"/>
    <w:multiLevelType w:val="singleLevel"/>
    <w:tmpl w:val="0000000A"/>
    <w:name w:val="WW8Num10"/>
    <w:lvl w:ilvl="0">
      <w:start w:val="1"/>
      <w:numFmt w:val="lowerLetter"/>
      <w:lvlText w:val="%1)"/>
      <w:lvlJc w:val="left"/>
      <w:pPr>
        <w:tabs>
          <w:tab w:val="num" w:pos="0"/>
        </w:tabs>
        <w:ind w:left="1841" w:hanging="360"/>
      </w:pPr>
      <w:rPr>
        <w:rFonts w:ascii="Times New Roman" w:hAnsi="Times New Roman" w:cs="Times New Roman" w:hint="default"/>
        <w:sz w:val="24"/>
        <w:szCs w:val="24"/>
      </w:rPr>
    </w:lvl>
  </w:abstractNum>
  <w:abstractNum w:abstractNumId="10" w15:restartNumberingAfterBreak="0">
    <w:nsid w:val="0000000B"/>
    <w:multiLevelType w:val="singleLevel"/>
    <w:tmpl w:val="0000000B"/>
    <w:name w:val="WW8Num11"/>
    <w:lvl w:ilvl="0">
      <w:start w:val="2"/>
      <w:numFmt w:val="decimal"/>
      <w:lvlText w:val="%1b."/>
      <w:lvlJc w:val="left"/>
      <w:pPr>
        <w:tabs>
          <w:tab w:val="num" w:pos="709"/>
        </w:tabs>
        <w:ind w:left="2510" w:hanging="360"/>
      </w:pPr>
      <w:rPr>
        <w:rFonts w:ascii="Times New Roman" w:hAnsi="Times New Roman" w:cs="Times New Roman" w:hint="default"/>
        <w:sz w:val="24"/>
        <w:szCs w:val="24"/>
      </w:rPr>
    </w:lvl>
  </w:abstractNum>
  <w:abstractNum w:abstractNumId="11" w15:restartNumberingAfterBreak="0">
    <w:nsid w:val="0000000C"/>
    <w:multiLevelType w:val="singleLevel"/>
    <w:tmpl w:val="0000000C"/>
    <w:name w:val="WW8Num12"/>
    <w:lvl w:ilvl="0">
      <w:start w:val="2"/>
      <w:numFmt w:val="decimal"/>
      <w:lvlText w:val="%1a."/>
      <w:lvlJc w:val="left"/>
      <w:pPr>
        <w:tabs>
          <w:tab w:val="num" w:pos="0"/>
        </w:tabs>
        <w:ind w:left="2510" w:hanging="3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5121"/>
    <w:rsid w:val="003F5121"/>
    <w:rsid w:val="00847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E1B0288"/>
  <w15:chartTrackingRefBased/>
  <w15:docId w15:val="{447CEE43-1331-45F3-8AD3-1AF7D9FA15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  <w:rPr>
      <w:sz w:val="24"/>
      <w:szCs w:val="24"/>
      <w:lang w:eastAsia="ar-SA"/>
    </w:rPr>
  </w:style>
  <w:style w:type="paragraph" w:styleId="Nadpis1">
    <w:name w:val="heading 1"/>
    <w:next w:val="Nadpis2"/>
    <w:qFormat/>
    <w:pPr>
      <w:keepNext/>
      <w:numPr>
        <w:numId w:val="1"/>
      </w:numPr>
      <w:suppressAutoHyphens/>
      <w:spacing w:before="240" w:after="60"/>
      <w:jc w:val="center"/>
      <w:outlineLvl w:val="0"/>
    </w:pPr>
    <w:rPr>
      <w:rFonts w:cs="Arial"/>
      <w:b/>
      <w:bCs/>
      <w:kern w:val="1"/>
      <w:sz w:val="24"/>
      <w:szCs w:val="32"/>
      <w:lang w:eastAsia="ar-SA"/>
    </w:rPr>
  </w:style>
  <w:style w:type="paragraph" w:styleId="Nadpis2">
    <w:name w:val="heading 2"/>
    <w:basedOn w:val="Normln"/>
    <w:next w:val="Normln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"/>
    <w:next w:val="Normln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"/>
    <w:next w:val="Normln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"/>
    <w:next w:val="Normln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"/>
    <w:next w:val="Normln"/>
    <w:qFormat/>
    <w:pPr>
      <w:keepNext/>
      <w:ind w:left="360"/>
      <w:jc w:val="center"/>
      <w:outlineLvl w:val="5"/>
    </w:pPr>
    <w:rPr>
      <w:rFonts w:ascii="Arial Narrow" w:hAnsi="Arial Narrow" w:cs="Arial Narrow"/>
      <w:b/>
      <w:bCs/>
      <w:sz w:val="28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2z0">
    <w:name w:val="WW8Num2z0"/>
    <w:rPr>
      <w:rFonts w:ascii="Times New Roman" w:hAnsi="Times New Roman" w:cs="Times New Roman" w:hint="default"/>
      <w:sz w:val="24"/>
      <w:szCs w:val="24"/>
    </w:rPr>
  </w:style>
  <w:style w:type="character" w:customStyle="1" w:styleId="WW8Num3z0">
    <w:name w:val="WW8Num3z0"/>
    <w:rPr>
      <w:rFonts w:hint="default"/>
    </w:rPr>
  </w:style>
  <w:style w:type="character" w:customStyle="1" w:styleId="WW8Num4z0">
    <w:name w:val="WW8Num4z0"/>
    <w:rPr>
      <w:rFonts w:hint="default"/>
    </w:rPr>
  </w:style>
  <w:style w:type="character" w:customStyle="1" w:styleId="WW8Num5z0">
    <w:name w:val="WW8Num5z0"/>
    <w:rPr>
      <w:rFonts w:ascii="Times New Roman" w:hAnsi="Times New Roman" w:cs="Times New Roman" w:hint="default"/>
      <w:b w:val="0"/>
      <w:bCs/>
      <w:i w:val="0"/>
      <w:kern w:val="1"/>
      <w:sz w:val="20"/>
      <w:szCs w:val="24"/>
    </w:rPr>
  </w:style>
  <w:style w:type="character" w:customStyle="1" w:styleId="WW8Num6z0">
    <w:name w:val="WW8Num6z0"/>
    <w:rPr>
      <w:rFonts w:ascii="Times New Roman" w:hAnsi="Times New Roman" w:cs="Times New Roman" w:hint="default"/>
      <w:b w:val="0"/>
      <w:i w:val="0"/>
      <w:sz w:val="20"/>
      <w:szCs w:val="24"/>
      <w:lang w:val="sk-SK"/>
    </w:rPr>
  </w:style>
  <w:style w:type="character" w:customStyle="1" w:styleId="WW8Num7z0">
    <w:name w:val="WW8Num7z0"/>
    <w:rPr>
      <w:rFonts w:ascii="Times New Roman" w:hAnsi="Times New Roman" w:cs="Times New Roman" w:hint="default"/>
      <w:b w:val="0"/>
      <w:i w:val="0"/>
      <w:sz w:val="20"/>
      <w:szCs w:val="24"/>
    </w:rPr>
  </w:style>
  <w:style w:type="character" w:customStyle="1" w:styleId="WW8Num8z0">
    <w:name w:val="WW8Num8z0"/>
    <w:rPr>
      <w:rFonts w:hint="default"/>
    </w:rPr>
  </w:style>
  <w:style w:type="character" w:customStyle="1" w:styleId="WW8Num9z0">
    <w:name w:val="WW8Num9z0"/>
    <w:rPr>
      <w:rFonts w:ascii="Times New Roman" w:hAnsi="Times New Roman" w:cs="Times New Roman" w:hint="default"/>
      <w:b w:val="0"/>
      <w:bCs/>
      <w:i w:val="0"/>
      <w:kern w:val="1"/>
      <w:sz w:val="20"/>
      <w:szCs w:val="24"/>
    </w:rPr>
  </w:style>
  <w:style w:type="character" w:customStyle="1" w:styleId="WW8Num10z0">
    <w:name w:val="WW8Num10z0"/>
    <w:rPr>
      <w:rFonts w:ascii="Times New Roman" w:hAnsi="Times New Roman" w:cs="Times New Roman" w:hint="default"/>
      <w:sz w:val="24"/>
      <w:szCs w:val="24"/>
    </w:rPr>
  </w:style>
  <w:style w:type="character" w:customStyle="1" w:styleId="WW8Num11z0">
    <w:name w:val="WW8Num11z0"/>
    <w:rPr>
      <w:rFonts w:ascii="Times New Roman" w:hAnsi="Times New Roman" w:cs="Times New Roman" w:hint="default"/>
      <w:sz w:val="24"/>
      <w:szCs w:val="24"/>
    </w:rPr>
  </w:style>
  <w:style w:type="character" w:customStyle="1" w:styleId="WW8Num12z0">
    <w:name w:val="WW8Num12z0"/>
    <w:rPr>
      <w:rFonts w:hint="default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ascii="Times New Roman" w:hAnsi="Times New Roman" w:cs="Times New Roman" w:hint="default"/>
      <w:sz w:val="24"/>
      <w:szCs w:val="24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hint="default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ascii="Times New Roman" w:hAnsi="Times New Roman" w:cs="Times New Roman" w:hint="default"/>
      <w:b w:val="0"/>
      <w:i w:val="0"/>
      <w:sz w:val="20"/>
      <w:szCs w:val="24"/>
    </w:rPr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Times New Roman" w:hAnsi="Times New Roman" w:cs="Times New Roman" w:hint="default"/>
      <w:bCs/>
      <w:kern w:val="1"/>
      <w:sz w:val="24"/>
      <w:szCs w:val="24"/>
    </w:rPr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rFonts w:ascii="Times New Roman" w:hAnsi="Times New Roman" w:cs="Times New Roman" w:hint="default"/>
      <w:sz w:val="24"/>
      <w:szCs w:val="24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ascii="Times New Roman" w:hAnsi="Times New Roman" w:cs="Times New Roman" w:hint="default"/>
      <w:b/>
      <w:bCs/>
      <w:sz w:val="24"/>
      <w:szCs w:val="24"/>
      <w:lang w:val="x-none" w:eastAsia="x-none" w:bidi="x-none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  <w:rPr>
      <w:rFonts w:hint="default"/>
    </w:rPr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hint="default"/>
    </w:rPr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hint="default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Predvolenpsmoodseku">
    <w:name w:val="Predvolené písmo odseku"/>
  </w:style>
  <w:style w:type="character" w:customStyle="1" w:styleId="Znakyprepoznmkupodiarou">
    <w:name w:val="Znaky pre poznámku pod čiarou"/>
    <w:rPr>
      <w:vertAlign w:val="superscript"/>
    </w:rPr>
  </w:style>
  <w:style w:type="character" w:styleId="slostrnky">
    <w:name w:val="page number"/>
    <w:basedOn w:val="Predvolenpsmoodseku"/>
  </w:style>
  <w:style w:type="character" w:customStyle="1" w:styleId="PtaChar">
    <w:name w:val="Päta Char"/>
    <w:rPr>
      <w:sz w:val="24"/>
      <w:szCs w:val="24"/>
    </w:rPr>
  </w:style>
  <w:style w:type="character" w:customStyle="1" w:styleId="TextkoncovejpoznmkyChar">
    <w:name w:val="Text koncovej poznámky Char"/>
    <w:basedOn w:val="Predvolenpsmoodseku"/>
  </w:style>
  <w:style w:type="character" w:customStyle="1" w:styleId="Znakyprevysvetlivky">
    <w:name w:val="Znaky pre vysvetlivky"/>
    <w:rPr>
      <w:vertAlign w:val="superscript"/>
    </w:rPr>
  </w:style>
  <w:style w:type="character" w:customStyle="1" w:styleId="HlavikaChar">
    <w:name w:val="Hlavička Char"/>
    <w:rPr>
      <w:sz w:val="24"/>
      <w:szCs w:val="24"/>
    </w:rPr>
  </w:style>
  <w:style w:type="character" w:customStyle="1" w:styleId="TextbublinyChar">
    <w:name w:val="Text bubliny Char"/>
    <w:rPr>
      <w:rFonts w:ascii="Tahoma" w:hAnsi="Tahoma" w:cs="Tahoma"/>
      <w:sz w:val="16"/>
      <w:szCs w:val="16"/>
    </w:rPr>
  </w:style>
  <w:style w:type="character" w:customStyle="1" w:styleId="tl">
    <w:name w:val="tl"/>
    <w:basedOn w:val="Predvolenpsmoodseku"/>
  </w:style>
  <w:style w:type="character" w:customStyle="1" w:styleId="tl1Char">
    <w:name w:val="Štýl1 Char"/>
    <w:basedOn w:val="PtaChar"/>
    <w:rPr>
      <w:sz w:val="24"/>
      <w:szCs w:val="24"/>
    </w:rPr>
  </w:style>
  <w:style w:type="character" w:customStyle="1" w:styleId="ra">
    <w:name w:val="ra"/>
    <w:basedOn w:val="Predvolenpsmoodseku"/>
  </w:style>
  <w:style w:type="character" w:customStyle="1" w:styleId="OdsekzoznamuChar">
    <w:name w:val="Odsek zoznamu Char"/>
    <w:rPr>
      <w:sz w:val="24"/>
      <w:szCs w:val="24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Zkladntext">
    <w:name w:val="Body Text"/>
    <w:basedOn w:val="Normln"/>
    <w:rPr>
      <w:rFonts w:ascii="Arial" w:hAnsi="Arial" w:cs="Arial"/>
      <w:sz w:val="20"/>
      <w:szCs w:val="18"/>
      <w:lang w:val="en-GB"/>
    </w:rPr>
  </w:style>
  <w:style w:type="paragraph" w:styleId="Seznam">
    <w:name w:val="List"/>
    <w:basedOn w:val="Zkladntext"/>
    <w:rPr>
      <w:rFonts w:cs="Mangal"/>
    </w:rPr>
  </w:style>
  <w:style w:type="paragraph" w:customStyle="1" w:styleId="Popisok">
    <w:name w:val="Popisok"/>
    <w:basedOn w:val="Normln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"/>
    <w:pPr>
      <w:suppressLineNumbers/>
    </w:pPr>
    <w:rPr>
      <w:rFonts w:cs="Mangal"/>
    </w:rPr>
  </w:style>
  <w:style w:type="paragraph" w:customStyle="1" w:styleId="Zkladntext1">
    <w:name w:val="Základní text1"/>
    <w:pPr>
      <w:suppressAutoHyphens/>
      <w:spacing w:after="240"/>
      <w:jc w:val="both"/>
    </w:pPr>
    <w:rPr>
      <w:color w:val="000000"/>
      <w:sz w:val="24"/>
      <w:lang w:eastAsia="ar-SA"/>
    </w:rPr>
  </w:style>
  <w:style w:type="paragraph" w:styleId="Textpoznpodarou">
    <w:name w:val="footnote text"/>
    <w:basedOn w:val="Normln"/>
    <w:rPr>
      <w:sz w:val="20"/>
      <w:szCs w:val="20"/>
    </w:rPr>
  </w:style>
  <w:style w:type="paragraph" w:styleId="Zpat">
    <w:name w:val="footer"/>
    <w:basedOn w:val="Normln"/>
    <w:pPr>
      <w:tabs>
        <w:tab w:val="center" w:pos="4536"/>
        <w:tab w:val="right" w:pos="9072"/>
      </w:tabs>
      <w:jc w:val="right"/>
    </w:pPr>
    <w:rPr>
      <w:lang w:val="x-none"/>
    </w:rPr>
  </w:style>
  <w:style w:type="paragraph" w:customStyle="1" w:styleId="Zkladntext2">
    <w:name w:val="Základný text 2"/>
    <w:basedOn w:val="Normln"/>
    <w:pPr>
      <w:jc w:val="both"/>
    </w:pPr>
  </w:style>
  <w:style w:type="paragraph" w:styleId="Zkladntextodsazen">
    <w:name w:val="Body Text Indent"/>
    <w:basedOn w:val="Normln"/>
    <w:pPr>
      <w:ind w:firstLine="360"/>
      <w:jc w:val="both"/>
    </w:pPr>
  </w:style>
  <w:style w:type="paragraph" w:customStyle="1" w:styleId="Zarkazkladnhotextu2">
    <w:name w:val="Zarážka základného textu 2"/>
    <w:basedOn w:val="Normln"/>
    <w:pPr>
      <w:ind w:firstLine="360"/>
    </w:pPr>
  </w:style>
  <w:style w:type="paragraph" w:customStyle="1" w:styleId="Zkladntext3">
    <w:name w:val="Základný text 3"/>
    <w:basedOn w:val="Normln"/>
    <w:pPr>
      <w:ind w:right="-468"/>
      <w:jc w:val="both"/>
    </w:pPr>
    <w:rPr>
      <w:b/>
      <w:bCs/>
    </w:rPr>
  </w:style>
  <w:style w:type="paragraph" w:customStyle="1" w:styleId="Oznaitext">
    <w:name w:val="Označiť text"/>
    <w:basedOn w:val="Normln"/>
    <w:pPr>
      <w:ind w:left="1680" w:right="-468" w:hanging="240"/>
    </w:pPr>
  </w:style>
  <w:style w:type="paragraph" w:customStyle="1" w:styleId="Zarkazkladnhotextu3">
    <w:name w:val="Zarážka základného textu 3"/>
    <w:basedOn w:val="Normln"/>
    <w:pPr>
      <w:ind w:right="-468" w:firstLine="720"/>
      <w:jc w:val="both"/>
    </w:pPr>
    <w:rPr>
      <w:bCs/>
    </w:rPr>
  </w:style>
  <w:style w:type="paragraph" w:styleId="Zhlav">
    <w:name w:val="header"/>
    <w:basedOn w:val="Normln"/>
    <w:pPr>
      <w:tabs>
        <w:tab w:val="center" w:pos="4703"/>
        <w:tab w:val="right" w:pos="9406"/>
      </w:tabs>
    </w:pPr>
    <w:rPr>
      <w:lang w:val="x-none"/>
    </w:rPr>
  </w:style>
  <w:style w:type="paragraph" w:customStyle="1" w:styleId="Odsekzoznamu">
    <w:name w:val="Odsek zoznamu"/>
    <w:basedOn w:val="Normln"/>
    <w:pPr>
      <w:ind w:left="708"/>
    </w:pPr>
    <w:rPr>
      <w:lang w:val="x-none"/>
    </w:rPr>
  </w:style>
  <w:style w:type="paragraph" w:styleId="Textvysvtlivek">
    <w:name w:val="endnote text"/>
    <w:basedOn w:val="Normln"/>
    <w:rPr>
      <w:sz w:val="20"/>
      <w:szCs w:val="20"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  <w:lang w:val="x-none"/>
    </w:rPr>
  </w:style>
  <w:style w:type="paragraph" w:customStyle="1" w:styleId="tl1">
    <w:name w:val="Štýl1"/>
    <w:basedOn w:val="Zpat"/>
  </w:style>
  <w:style w:type="paragraph" w:customStyle="1" w:styleId="Obsahtabuky">
    <w:name w:val="Obsah tabuľky"/>
    <w:basedOn w:val="Normln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1442</Words>
  <Characters>8225</Characters>
  <Application>Microsoft Office Word</Application>
  <DocSecurity>0</DocSecurity>
  <Lines>68</Lines>
  <Paragraphs>19</Paragraphs>
  <ScaleCrop>false</ScaleCrop>
  <Company/>
  <LinksUpToDate>false</LinksUpToDate>
  <CharactersWithSpaces>9648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pc</cp:lastModifiedBy>
  <cp:revision>2</cp:revision>
  <cp:lastPrinted>2017-03-25T22:15:00Z</cp:lastPrinted>
  <dcterms:created xsi:type="dcterms:W3CDTF">2022-02-13T07:59:00Z</dcterms:created>
  <dcterms:modified xsi:type="dcterms:W3CDTF">2022-02-13T07:59:00Z</dcterms:modified>
</cp:coreProperties>
</file>