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656CD" w14:textId="77777777" w:rsidR="00000000" w:rsidRDefault="006C1C96">
      <w:pPr>
        <w:keepNext/>
        <w:jc w:val="center"/>
        <w:rPr>
          <w:b/>
          <w:bCs/>
          <w:sz w:val="20"/>
        </w:rPr>
      </w:pPr>
      <w:r>
        <w:rPr>
          <w:b/>
          <w:bCs/>
          <w:sz w:val="20"/>
        </w:rPr>
        <w:t>Čl. I</w:t>
      </w:r>
    </w:p>
    <w:p w14:paraId="458CF1BB" w14:textId="77777777" w:rsidR="00000000" w:rsidRDefault="006C1C96">
      <w:pPr>
        <w:keepNext/>
        <w:tabs>
          <w:tab w:val="left" w:pos="2635"/>
          <w:tab w:val="center" w:pos="4734"/>
        </w:tabs>
        <w:rPr>
          <w:b/>
          <w:bCs/>
          <w:sz w:val="18"/>
          <w:szCs w:val="22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Všeobecné údaje</w:t>
      </w:r>
    </w:p>
    <w:p w14:paraId="4B226521" w14:textId="77777777" w:rsidR="00000000" w:rsidRDefault="006C1C96">
      <w:pPr>
        <w:keepNext/>
        <w:jc w:val="center"/>
        <w:rPr>
          <w:b/>
          <w:bCs/>
          <w:sz w:val="18"/>
          <w:szCs w:val="22"/>
        </w:rPr>
      </w:pPr>
    </w:p>
    <w:p w14:paraId="018E86CC" w14:textId="77777777" w:rsidR="00000000" w:rsidRDefault="006C1C96">
      <w:pPr>
        <w:numPr>
          <w:ilvl w:val="0"/>
          <w:numId w:val="5"/>
        </w:numPr>
        <w:ind w:hanging="1339"/>
        <w:jc w:val="both"/>
        <w:rPr>
          <w:sz w:val="20"/>
        </w:rPr>
      </w:pPr>
      <w:r>
        <w:rPr>
          <w:sz w:val="20"/>
        </w:rPr>
        <w:t>Názov právnickej osoby a jej sídlo alebo meno a priezvisko fyzickej osoby.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48"/>
      </w:tblGrid>
      <w:tr w:rsidR="00000000" w14:paraId="11A93412" w14:textId="77777777">
        <w:trPr>
          <w:trHeight w:val="1656"/>
        </w:trPr>
        <w:tc>
          <w:tcPr>
            <w:tcW w:w="9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5F17C" w14:textId="77777777" w:rsidR="00000000" w:rsidRDefault="006C1C96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REGNUM s.r.o.</w:t>
            </w:r>
          </w:p>
          <w:p w14:paraId="519E16C9" w14:textId="77777777" w:rsidR="00000000" w:rsidRDefault="006C1C96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Kostolné Kračany 27</w:t>
            </w:r>
          </w:p>
          <w:p w14:paraId="38DD022C" w14:textId="77777777" w:rsidR="00000000" w:rsidRDefault="006C1C96">
            <w:pPr>
              <w:snapToGrid w:val="0"/>
              <w:jc w:val="both"/>
            </w:pPr>
            <w:r>
              <w:rPr>
                <w:sz w:val="20"/>
              </w:rPr>
              <w:t>93003 Kostolné Kračany</w:t>
            </w:r>
          </w:p>
        </w:tc>
      </w:tr>
    </w:tbl>
    <w:p w14:paraId="233F411A" w14:textId="77777777" w:rsidR="00000000" w:rsidRDefault="006C1C96">
      <w:pPr>
        <w:jc w:val="both"/>
        <w:rPr>
          <w:sz w:val="20"/>
          <w:u w:val="single"/>
        </w:rPr>
      </w:pPr>
    </w:p>
    <w:p w14:paraId="4CB13C84" w14:textId="77777777" w:rsidR="00000000" w:rsidRDefault="006C1C96">
      <w:pPr>
        <w:numPr>
          <w:ilvl w:val="0"/>
          <w:numId w:val="5"/>
        </w:numPr>
        <w:ind w:left="1480" w:hanging="1338"/>
        <w:jc w:val="both"/>
        <w:rPr>
          <w:sz w:val="20"/>
        </w:rPr>
      </w:pPr>
      <w:r>
        <w:rPr>
          <w:sz w:val="20"/>
        </w:rPr>
        <w:t xml:space="preserve">Údaje o konsolidovanom celku:   Účtovná jednotka </w:t>
      </w:r>
      <w:r>
        <w:rPr>
          <w:b/>
          <w:sz w:val="20"/>
        </w:rPr>
        <w:t>nie je</w:t>
      </w:r>
      <w:r>
        <w:rPr>
          <w:sz w:val="20"/>
        </w:rPr>
        <w:t xml:space="preserve"> súčasťou konsolidovaného celku.</w:t>
      </w:r>
    </w:p>
    <w:p w14:paraId="466B6507" w14:textId="77777777" w:rsidR="00000000" w:rsidRDefault="006C1C96">
      <w:pPr>
        <w:numPr>
          <w:ilvl w:val="0"/>
          <w:numId w:val="5"/>
        </w:numPr>
        <w:ind w:hanging="1339"/>
        <w:jc w:val="both"/>
        <w:rPr>
          <w:sz w:val="20"/>
        </w:rPr>
      </w:pPr>
      <w:r>
        <w:rPr>
          <w:sz w:val="20"/>
        </w:rPr>
        <w:t>Priemerný</w:t>
      </w:r>
      <w:r>
        <w:rPr>
          <w:sz w:val="20"/>
        </w:rPr>
        <w:t xml:space="preserve"> prepočítaný počet zamestnancov:      0</w:t>
      </w:r>
    </w:p>
    <w:p w14:paraId="210F858D" w14:textId="77777777" w:rsidR="00000000" w:rsidRDefault="006C1C96">
      <w:pPr>
        <w:tabs>
          <w:tab w:val="left" w:pos="851"/>
        </w:tabs>
        <w:ind w:left="2870"/>
        <w:jc w:val="both"/>
        <w:rPr>
          <w:sz w:val="20"/>
        </w:rPr>
      </w:pPr>
    </w:p>
    <w:p w14:paraId="6B833B0D" w14:textId="77777777" w:rsidR="00000000" w:rsidRDefault="006C1C96">
      <w:pPr>
        <w:jc w:val="center"/>
        <w:rPr>
          <w:b/>
          <w:sz w:val="20"/>
        </w:rPr>
      </w:pPr>
      <w:r>
        <w:rPr>
          <w:b/>
          <w:sz w:val="20"/>
        </w:rPr>
        <w:t>Čl. II</w:t>
      </w:r>
    </w:p>
    <w:p w14:paraId="247D50D8" w14:textId="77777777" w:rsidR="00000000" w:rsidRDefault="006C1C96">
      <w:pPr>
        <w:jc w:val="center"/>
        <w:rPr>
          <w:b/>
          <w:sz w:val="20"/>
        </w:rPr>
      </w:pPr>
      <w:r>
        <w:rPr>
          <w:b/>
          <w:sz w:val="20"/>
        </w:rPr>
        <w:t>Informácie o prijatých postupoch</w:t>
      </w:r>
    </w:p>
    <w:p w14:paraId="76933054" w14:textId="77777777" w:rsidR="00000000" w:rsidRDefault="006C1C96">
      <w:pPr>
        <w:ind w:left="1121"/>
        <w:jc w:val="both"/>
        <w:rPr>
          <w:b/>
          <w:sz w:val="20"/>
        </w:rPr>
      </w:pPr>
    </w:p>
    <w:p w14:paraId="07B1F9C2" w14:textId="77777777" w:rsidR="00000000" w:rsidRDefault="006C1C96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Účtovná závierka zostavená za splnenia predpokladu, že účtovná jednotka </w:t>
      </w:r>
      <w:r>
        <w:rPr>
          <w:b/>
          <w:bCs/>
          <w:sz w:val="20"/>
          <w:u w:val="single"/>
        </w:rPr>
        <w:t>nebude</w:t>
      </w:r>
      <w:r>
        <w:rPr>
          <w:sz w:val="20"/>
        </w:rPr>
        <w:t xml:space="preserve"> nepretržite pokračovať vo svojej činnosti</w:t>
      </w:r>
    </w:p>
    <w:p w14:paraId="51C7490A" w14:textId="77777777" w:rsidR="00000000" w:rsidRDefault="006C1C96">
      <w:pPr>
        <w:numPr>
          <w:ilvl w:val="0"/>
          <w:numId w:val="6"/>
        </w:numPr>
        <w:ind w:left="709" w:hanging="567"/>
        <w:jc w:val="both"/>
        <w:rPr>
          <w:bCs/>
          <w:sz w:val="20"/>
        </w:rPr>
      </w:pPr>
      <w:r>
        <w:rPr>
          <w:sz w:val="20"/>
        </w:rPr>
        <w:t>Spôsob oceňovania jednotlivých položiek majetku a záv</w:t>
      </w:r>
      <w:r>
        <w:rPr>
          <w:sz w:val="20"/>
        </w:rPr>
        <w:t xml:space="preserve">äzkov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73"/>
      </w:tblGrid>
      <w:tr w:rsidR="00000000" w14:paraId="5D89BDE5" w14:textId="77777777">
        <w:tc>
          <w:tcPr>
            <w:tcW w:w="9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9DBFF" w14:textId="77777777" w:rsidR="00000000" w:rsidRDefault="006C1C96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Obstarávacou cenou</w:t>
            </w:r>
          </w:p>
        </w:tc>
      </w:tr>
      <w:tr w:rsidR="00000000" w14:paraId="1309DB4F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6E87D" w14:textId="77777777" w:rsidR="00000000" w:rsidRDefault="006C1C96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1C546" w14:textId="77777777" w:rsidR="00000000" w:rsidRDefault="006C1C96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652179DE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271C" w14:textId="77777777" w:rsidR="00000000" w:rsidRDefault="006C1C96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C4CF7" w14:textId="77777777" w:rsidR="00000000" w:rsidRDefault="006C1C96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0F55EC44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D2731" w14:textId="77777777" w:rsidR="00000000" w:rsidRDefault="006C1C96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57212" w14:textId="77777777" w:rsidR="00000000" w:rsidRDefault="006C1C96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2C0B884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5AA5E" w14:textId="77777777" w:rsidR="00000000" w:rsidRDefault="006C1C96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pohľadávky pri odplatnom </w:t>
            </w:r>
            <w:r>
              <w:rPr>
                <w:bCs/>
                <w:sz w:val="20"/>
              </w:rPr>
              <w:t xml:space="preserve">nadobudnutí alebo pohľadávky nadobudnuté vkladom do ZI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5C4CB" w14:textId="77777777" w:rsidR="00000000" w:rsidRDefault="006C1C96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6E733345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7A7D1" w14:textId="77777777" w:rsidR="00000000" w:rsidRDefault="006C1C96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DD437" w14:textId="77777777" w:rsidR="00000000" w:rsidRDefault="006C1C96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3A8FC60A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2D07B" w14:textId="77777777" w:rsidR="00000000" w:rsidRDefault="006C1C96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4E69C" w14:textId="77777777" w:rsidR="00000000" w:rsidRDefault="006C1C96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38AD3F88" w14:textId="77777777" w:rsidR="00000000" w:rsidRDefault="006C1C96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73"/>
      </w:tblGrid>
      <w:tr w:rsidR="00000000" w14:paraId="4AC52778" w14:textId="77777777">
        <w:tc>
          <w:tcPr>
            <w:tcW w:w="9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B0C56" w14:textId="77777777" w:rsidR="00000000" w:rsidRDefault="006C1C96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Vlastnými nákladmi</w:t>
            </w:r>
          </w:p>
        </w:tc>
      </w:tr>
      <w:tr w:rsidR="00000000" w14:paraId="692A47F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7F379" w14:textId="77777777" w:rsidR="00000000" w:rsidRDefault="006C1C96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42A5E" w14:textId="77777777" w:rsidR="00000000" w:rsidRDefault="006C1C96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30ECA8F4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6C2B1" w14:textId="77777777" w:rsidR="00000000" w:rsidRDefault="006C1C96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2. zásoby v</w:t>
            </w:r>
            <w:r>
              <w:rPr>
                <w:bCs/>
                <w:sz w:val="20"/>
              </w:rPr>
              <w:t xml:space="preserve">ytvorené vlastnou činnosťou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7C77D" w14:textId="77777777" w:rsidR="00000000" w:rsidRDefault="006C1C96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3032DF82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A685F" w14:textId="77777777" w:rsidR="00000000" w:rsidRDefault="006C1C96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2B2D1" w14:textId="77777777" w:rsidR="00000000" w:rsidRDefault="006C1C96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49EA3F39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55811" w14:textId="77777777" w:rsidR="00000000" w:rsidRDefault="006C1C96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055DA" w14:textId="77777777" w:rsidR="00000000" w:rsidRDefault="006C1C96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3A883BEF" w14:textId="77777777" w:rsidR="00000000" w:rsidRDefault="006C1C96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73"/>
      </w:tblGrid>
      <w:tr w:rsidR="00000000" w14:paraId="4078F8BE" w14:textId="77777777">
        <w:tc>
          <w:tcPr>
            <w:tcW w:w="9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00B94" w14:textId="77777777" w:rsidR="00000000" w:rsidRDefault="006C1C96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Menovitou hodnotou</w:t>
            </w:r>
          </w:p>
        </w:tc>
      </w:tr>
      <w:tr w:rsidR="00000000" w14:paraId="794E7F1D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B71E7" w14:textId="77777777" w:rsidR="00000000" w:rsidRDefault="006C1C96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DA5CE" w14:textId="77777777" w:rsidR="00000000" w:rsidRDefault="006C1C96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000000" w14:paraId="4D90808C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F6CFA" w14:textId="77777777" w:rsidR="00000000" w:rsidRDefault="006C1C96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48CF5" w14:textId="77777777" w:rsidR="00000000" w:rsidRDefault="006C1C96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000000" w14:paraId="450354EE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06A47" w14:textId="77777777" w:rsidR="00000000" w:rsidRDefault="006C1C96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A0375" w14:textId="77777777" w:rsidR="00000000" w:rsidRDefault="006C1C96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000000" w14:paraId="46B317C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DF57F" w14:textId="77777777" w:rsidR="00000000" w:rsidRDefault="006C1C96">
            <w:pPr>
              <w:widowControl w:val="0"/>
              <w:autoSpaceDE w:val="0"/>
              <w:snapToGri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FC41A" w14:textId="77777777" w:rsidR="00000000" w:rsidRDefault="006C1C96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5FA3EA5C" w14:textId="77777777" w:rsidR="00000000" w:rsidRDefault="006C1C96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73"/>
      </w:tblGrid>
      <w:tr w:rsidR="00000000" w14:paraId="19A16A8F" w14:textId="77777777">
        <w:tc>
          <w:tcPr>
            <w:tcW w:w="9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A6B0" w14:textId="77777777" w:rsidR="00000000" w:rsidRDefault="006C1C96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Reprodukčno</w:t>
            </w:r>
            <w:r>
              <w:rPr>
                <w:bCs/>
                <w:sz w:val="20"/>
              </w:rPr>
              <w:t>u obstarávacou cenou</w:t>
            </w:r>
          </w:p>
        </w:tc>
      </w:tr>
      <w:tr w:rsidR="00000000" w14:paraId="762D1F4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1A166" w14:textId="77777777" w:rsidR="00000000" w:rsidRDefault="006C1C96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6819C1C2" w14:textId="77777777" w:rsidR="00000000" w:rsidRDefault="006C1C96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 xml:space="preserve">a pohľadávok ocenených menovitými hodnotami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B2B69" w14:textId="77777777" w:rsidR="00000000" w:rsidRDefault="006C1C96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35B549B9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4DEB9" w14:textId="77777777" w:rsidR="00000000" w:rsidRDefault="006C1C96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2. nehmotný majetok vytvorený vlastnou činnosťou, ak sú vlastné náklady vyššie ako reprodukčná o</w:t>
            </w:r>
            <w:r>
              <w:rPr>
                <w:bCs/>
                <w:sz w:val="20"/>
              </w:rPr>
              <w:t xml:space="preserve">bstarávacia cena tohto majetku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13E72" w14:textId="77777777" w:rsidR="00000000" w:rsidRDefault="006C1C96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5AB4481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9FB6D" w14:textId="77777777" w:rsidR="00000000" w:rsidRDefault="006C1C96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F476E" w14:textId="77777777" w:rsidR="00000000" w:rsidRDefault="006C1C96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28C39BBF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D6674" w14:textId="77777777" w:rsidR="00000000" w:rsidRDefault="006C1C96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04569" w14:textId="77777777" w:rsidR="00000000" w:rsidRDefault="006C1C96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7F71602E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AB69D" w14:textId="77777777" w:rsidR="00000000" w:rsidRDefault="006C1C96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CA923" w14:textId="77777777" w:rsidR="00000000" w:rsidRDefault="006C1C96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3B83B4F4" w14:textId="77777777" w:rsidR="00000000" w:rsidRDefault="006C1C96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73"/>
      </w:tblGrid>
      <w:tr w:rsidR="00000000" w14:paraId="14B08FA2" w14:textId="77777777">
        <w:tc>
          <w:tcPr>
            <w:tcW w:w="9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1D260" w14:textId="77777777" w:rsidR="00000000" w:rsidRDefault="006C1C96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000000" w14:paraId="4C2D1D4E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2FCC3" w14:textId="77777777" w:rsidR="00000000" w:rsidRDefault="006C1C96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7A68C" w14:textId="77777777" w:rsidR="00000000" w:rsidRDefault="006C1C96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263D3293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CA0802" w14:textId="77777777" w:rsidR="00000000" w:rsidRDefault="006C1C96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Metódou FIFO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22A4A" w14:textId="77777777" w:rsidR="00000000" w:rsidRDefault="006C1C96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761177FE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9F524" w14:textId="77777777" w:rsidR="00000000" w:rsidRDefault="006C1C96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Obstarávacia cena zásob sa rozdeľuje na</w:t>
            </w:r>
            <w:r>
              <w:rPr>
                <w:bCs/>
                <w:sz w:val="20"/>
              </w:rPr>
              <w:t xml:space="preserve"> cenu za ktoré sa zásoby obstarali</w:t>
            </w:r>
          </w:p>
          <w:p w14:paraId="22CE2159" w14:textId="77777777" w:rsidR="00000000" w:rsidRDefault="006C1C96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a náklady súvisiace s obstaraním(VON).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220CF" w14:textId="77777777" w:rsidR="00000000" w:rsidRDefault="006C1C96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46FD13BC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54077" w14:textId="77777777" w:rsidR="00000000" w:rsidRDefault="006C1C96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6CC00" w14:textId="77777777" w:rsidR="00000000" w:rsidRDefault="006C1C96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75EAF753" w14:textId="77777777" w:rsidR="00000000" w:rsidRDefault="006C1C96">
      <w:pPr>
        <w:jc w:val="both"/>
        <w:rPr>
          <w:sz w:val="20"/>
          <w:szCs w:val="22"/>
        </w:rPr>
      </w:pPr>
    </w:p>
    <w:p w14:paraId="521F17CC" w14:textId="77777777" w:rsidR="00000000" w:rsidRDefault="006C1C96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73"/>
      </w:tblGrid>
      <w:tr w:rsidR="00000000" w14:paraId="0570909B" w14:textId="77777777">
        <w:tc>
          <w:tcPr>
            <w:tcW w:w="9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0D5A3" w14:textId="77777777" w:rsidR="00000000" w:rsidRDefault="006C1C96">
            <w:pPr>
              <w:snapToGrid w:val="0"/>
              <w:ind w:right="-468"/>
              <w:jc w:val="both"/>
              <w:rPr>
                <w:bCs/>
                <w:sz w:val="20"/>
              </w:rPr>
            </w:pPr>
          </w:p>
        </w:tc>
      </w:tr>
      <w:tr w:rsidR="00000000" w14:paraId="2303D1A2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83B3D" w14:textId="77777777" w:rsidR="00000000" w:rsidRDefault="006C1C96">
            <w:pPr>
              <w:widowControl w:val="0"/>
              <w:autoSpaceDE w:val="0"/>
              <w:ind w:right="-468"/>
              <w:rPr>
                <w:sz w:val="20"/>
              </w:rPr>
            </w:pPr>
            <w:r>
              <w:rPr>
                <w:sz w:val="20"/>
              </w:rPr>
              <w:t xml:space="preserve">Výdavky budúcich období a príjmy budúcich období  sa vykazujú vo výške, ktorá je </w:t>
            </w:r>
            <w:r>
              <w:rPr>
                <w:sz w:val="20"/>
              </w:rPr>
              <w:t xml:space="preserve">potrebná </w:t>
            </w:r>
          </w:p>
          <w:p w14:paraId="1BB55E17" w14:textId="77777777" w:rsidR="00000000" w:rsidRDefault="006C1C96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76469" w14:textId="77777777" w:rsidR="00000000" w:rsidRDefault="006C1C96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3CF94E82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E043F" w14:textId="77777777" w:rsidR="00000000" w:rsidRDefault="006C1C96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3745E145" w14:textId="77777777" w:rsidR="00000000" w:rsidRDefault="006C1C96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FDBA0" w14:textId="77777777" w:rsidR="00000000" w:rsidRDefault="006C1C96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2F99CF9E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5B2B5" w14:textId="77777777" w:rsidR="00000000" w:rsidRDefault="006C1C96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Prenajatý </w:t>
            </w:r>
            <w:r>
              <w:rPr>
                <w:bCs/>
                <w:sz w:val="20"/>
                <w:szCs w:val="22"/>
              </w:rPr>
              <w:t> majetok a majetok obstaraný na základe  zmluvy o kúpe prenajatej veci - v ocenení</w:t>
            </w:r>
          </w:p>
          <w:p w14:paraId="63E5AFA8" w14:textId="77777777" w:rsidR="00000000" w:rsidRDefault="006C1C96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09B11" w14:textId="77777777" w:rsidR="00000000" w:rsidRDefault="006C1C96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0EC8FB5E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E9E5D" w14:textId="77777777" w:rsidR="00000000" w:rsidRDefault="006C1C96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Daň z príjmov splatná – daň sa  určuje z účtovného zisku pred zdanením, po úpravách na daňové účely</w:t>
            </w:r>
          </w:p>
          <w:p w14:paraId="3DCE37F1" w14:textId="77777777" w:rsidR="00000000" w:rsidRDefault="006C1C96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podľa zákona o da</w:t>
            </w:r>
            <w:r>
              <w:rPr>
                <w:bCs/>
                <w:sz w:val="20"/>
                <w:szCs w:val="22"/>
              </w:rPr>
              <w:t>niach z príjmov pri sadzbe 22 %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4F071" w14:textId="77777777" w:rsidR="00000000" w:rsidRDefault="006C1C96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0858700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FF03B" w14:textId="77777777" w:rsidR="00000000" w:rsidRDefault="006C1C96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2E8FF248" w14:textId="77777777" w:rsidR="00000000" w:rsidRDefault="006C1C96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634E8EBE" w14:textId="77777777" w:rsidR="00000000" w:rsidRDefault="006C1C96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posledného a prvého mesiaca účt</w:t>
            </w:r>
            <w:r>
              <w:rPr>
                <w:bCs/>
                <w:sz w:val="20"/>
                <w:szCs w:val="22"/>
              </w:rPr>
              <w:t>ovného obdobia.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70004" w14:textId="77777777" w:rsidR="00000000" w:rsidRDefault="006C1C96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13AD4B25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D5B9C" w14:textId="77777777" w:rsidR="00000000" w:rsidRDefault="006C1C96">
            <w:pPr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</w:t>
            </w:r>
            <w:r>
              <w:rPr>
                <w:bCs/>
                <w:sz w:val="20"/>
                <w:szCs w:val="22"/>
              </w:rPr>
              <w:t>misných kvót.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03E92" w14:textId="77777777" w:rsidR="00000000" w:rsidRDefault="006C1C96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7A2897B0" w14:textId="77777777" w:rsidR="00000000" w:rsidRDefault="006C1C96">
      <w:pPr>
        <w:jc w:val="both"/>
        <w:rPr>
          <w:sz w:val="20"/>
          <w:szCs w:val="22"/>
        </w:rPr>
      </w:pPr>
      <w:r>
        <w:rPr>
          <w:sz w:val="20"/>
        </w:rPr>
        <w:t>(ak má ÚJ náplň pre jednotlivú položku = X)</w:t>
      </w:r>
    </w:p>
    <w:p w14:paraId="0250458F" w14:textId="77777777" w:rsidR="00000000" w:rsidRDefault="006C1C96">
      <w:pPr>
        <w:jc w:val="both"/>
        <w:rPr>
          <w:sz w:val="20"/>
          <w:szCs w:val="22"/>
        </w:rPr>
      </w:pPr>
    </w:p>
    <w:p w14:paraId="5C8933EC" w14:textId="77777777" w:rsidR="00000000" w:rsidRDefault="006C1C96">
      <w:pPr>
        <w:numPr>
          <w:ilvl w:val="0"/>
          <w:numId w:val="6"/>
        </w:numPr>
        <w:ind w:left="709" w:hanging="567"/>
        <w:jc w:val="both"/>
        <w:rPr>
          <w:sz w:val="20"/>
          <w:szCs w:val="22"/>
        </w:rPr>
      </w:pPr>
      <w:r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70"/>
        <w:gridCol w:w="1539"/>
        <w:gridCol w:w="513"/>
      </w:tblGrid>
      <w:tr w:rsidR="00000000" w14:paraId="58FF184B" w14:textId="77777777"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9CEB0" w14:textId="77777777" w:rsidR="00000000" w:rsidRDefault="006C1C96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</w:t>
            </w:r>
            <w:r>
              <w:rPr>
                <w:sz w:val="20"/>
                <w:szCs w:val="22"/>
              </w:rPr>
              <w:t xml:space="preserve">tný majetok vytvorený vlastnou činnosťou sa neaktivuje okrem softvéru a nákladov na vývoj, ktoré sa aktivujú v súlade s postupmi účtovania. 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AFA46" w14:textId="77777777" w:rsidR="00000000" w:rsidRDefault="006C1C96">
            <w:pPr>
              <w:snapToGrid w:val="0"/>
              <w:rPr>
                <w:sz w:val="18"/>
              </w:rPr>
            </w:pPr>
          </w:p>
          <w:p w14:paraId="45801C15" w14:textId="77777777" w:rsidR="00000000" w:rsidRDefault="006C1C96">
            <w:pPr>
              <w:rPr>
                <w:sz w:val="18"/>
              </w:rPr>
            </w:pPr>
          </w:p>
          <w:p w14:paraId="5EC2247F" w14:textId="77777777" w:rsidR="00000000" w:rsidRDefault="006C1C96">
            <w:pPr>
              <w:rPr>
                <w:sz w:val="18"/>
              </w:rPr>
            </w:pPr>
          </w:p>
        </w:tc>
      </w:tr>
      <w:tr w:rsidR="00000000" w14:paraId="2EE8F89A" w14:textId="77777777">
        <w:trPr>
          <w:trHeight w:val="963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3CE43" w14:textId="77777777" w:rsidR="00000000" w:rsidRDefault="006C1C96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Dlhodobý hmotný majetok sa odpisuje s ohľadom na opotrebovanie zodpovedajúce bežným podmienkam jeho používania.</w:t>
            </w:r>
            <w:r>
              <w:rPr>
                <w:sz w:val="20"/>
                <w:szCs w:val="22"/>
              </w:rPr>
              <w:t xml:space="preserve">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rovnajú.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CB217" w14:textId="77777777" w:rsidR="00000000" w:rsidRDefault="006C1C96">
            <w:pPr>
              <w:snapToGrid w:val="0"/>
              <w:rPr>
                <w:sz w:val="18"/>
              </w:rPr>
            </w:pPr>
          </w:p>
          <w:p w14:paraId="1EE8D65A" w14:textId="77777777" w:rsidR="00000000" w:rsidRDefault="006C1C96">
            <w:pPr>
              <w:rPr>
                <w:sz w:val="18"/>
              </w:rPr>
            </w:pPr>
          </w:p>
          <w:p w14:paraId="657404CC" w14:textId="77777777" w:rsidR="00000000" w:rsidRDefault="006C1C96">
            <w:pPr>
              <w:rPr>
                <w:sz w:val="18"/>
              </w:rPr>
            </w:pPr>
          </w:p>
        </w:tc>
      </w:tr>
      <w:tr w:rsidR="00000000" w14:paraId="660B860E" w14:textId="77777777">
        <w:trPr>
          <w:trHeight w:val="1217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5F467" w14:textId="77777777" w:rsidR="00000000" w:rsidRDefault="006C1C96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Dlhodobý hmotný majetok sa odpisuje s ohľadom na</w:t>
            </w:r>
            <w:r>
              <w:rPr>
                <w:sz w:val="20"/>
                <w:szCs w:val="22"/>
              </w:rPr>
              <w:t xml:space="preserve"> opotrebovanie zodpovedajúce bežným podmienkam jeho používania. Pri tvorbe odpisového plánu sa zohľadňuje doba použiteľnosti, počet výrobkov alebo podobných jednotiek, u ktorých sa predpokladá ich získanie prostredníctvom majetku. Účtovné a daňové odpisy s</w:t>
            </w:r>
            <w:r>
              <w:rPr>
                <w:sz w:val="20"/>
                <w:szCs w:val="22"/>
              </w:rPr>
              <w:t xml:space="preserve">a </w:t>
            </w:r>
            <w:r>
              <w:rPr>
                <w:b/>
                <w:sz w:val="20"/>
                <w:szCs w:val="22"/>
              </w:rPr>
              <w:t>nerovnajú.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DDFB2" w14:textId="77777777" w:rsidR="00000000" w:rsidRDefault="006C1C96">
            <w:pPr>
              <w:snapToGrid w:val="0"/>
              <w:rPr>
                <w:sz w:val="18"/>
              </w:rPr>
            </w:pPr>
          </w:p>
        </w:tc>
      </w:tr>
      <w:tr w:rsidR="00000000" w14:paraId="6BCBC50A" w14:textId="77777777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2B17B" w14:textId="77777777" w:rsidR="00000000" w:rsidRDefault="006C1C96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FB930" w14:textId="77777777" w:rsidR="00000000" w:rsidRDefault="006C1C96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049CB" w14:textId="77777777" w:rsidR="00000000" w:rsidRDefault="006C1C96">
            <w:pPr>
              <w:snapToGrid w:val="0"/>
              <w:rPr>
                <w:sz w:val="18"/>
              </w:rPr>
            </w:pPr>
          </w:p>
        </w:tc>
      </w:tr>
      <w:tr w:rsidR="00000000" w14:paraId="6378E2DB" w14:textId="77777777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2F7BD" w14:textId="77777777" w:rsidR="00000000" w:rsidRDefault="006C1C96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6BEBE" w14:textId="77777777" w:rsidR="00000000" w:rsidRDefault="006C1C96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03187" w14:textId="77777777" w:rsidR="00000000" w:rsidRDefault="006C1C96">
            <w:pPr>
              <w:snapToGrid w:val="0"/>
              <w:rPr>
                <w:sz w:val="18"/>
              </w:rPr>
            </w:pPr>
          </w:p>
        </w:tc>
      </w:tr>
    </w:tbl>
    <w:p w14:paraId="2FA3CB18" w14:textId="77777777" w:rsidR="00000000" w:rsidRDefault="006C1C96">
      <w:pPr>
        <w:jc w:val="both"/>
        <w:rPr>
          <w:sz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1"/>
        <w:gridCol w:w="977"/>
        <w:gridCol w:w="1164"/>
        <w:gridCol w:w="1180"/>
        <w:gridCol w:w="980"/>
        <w:gridCol w:w="1710"/>
      </w:tblGrid>
      <w:tr w:rsidR="00000000" w14:paraId="1DF12EEE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321E6" w14:textId="77777777" w:rsidR="00000000" w:rsidRDefault="006C1C96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847A7" w14:textId="77777777" w:rsidR="00000000" w:rsidRDefault="006C1C96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</w:t>
            </w:r>
            <w:r>
              <w:rPr>
                <w:sz w:val="18"/>
              </w:rPr>
              <w:t xml:space="preserve">dpisová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19601" w14:textId="77777777" w:rsidR="00000000" w:rsidRDefault="006C1C96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47104" w14:textId="77777777" w:rsidR="00000000" w:rsidRDefault="006C1C96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07953" w14:textId="77777777" w:rsidR="00000000" w:rsidRDefault="006C1C96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B3AF2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000000" w14:paraId="4C493915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23235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CFB9D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D8024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9B135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006B7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E4064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000000" w14:paraId="44CF0A2D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FC507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674AF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740EE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2BEC1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CD936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5EA6C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000000" w14:paraId="732097A0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62B20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14F1B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4888A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6E5C7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A06B8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08B66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000000" w14:paraId="085C4287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5D195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60FBB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64129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EC5FE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E841A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EC9B0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000000" w14:paraId="6C7082E2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0E37F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470A7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297A0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FB09D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7488F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76167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000000" w14:paraId="423E6C30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A0978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A13B1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231A4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706DE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F4585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AD51B" w14:textId="77777777" w:rsidR="00000000" w:rsidRDefault="006C1C96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</w:tbl>
    <w:p w14:paraId="6FC93F2F" w14:textId="77777777" w:rsidR="00000000" w:rsidRDefault="006C1C96">
      <w:pPr>
        <w:ind w:left="709"/>
        <w:jc w:val="both"/>
        <w:rPr>
          <w:sz w:val="20"/>
        </w:rPr>
      </w:pPr>
    </w:p>
    <w:p w14:paraId="1689CE6F" w14:textId="77777777" w:rsidR="00000000" w:rsidRDefault="006C1C96">
      <w:pPr>
        <w:ind w:left="709"/>
        <w:jc w:val="both"/>
        <w:rPr>
          <w:sz w:val="20"/>
        </w:rPr>
      </w:pPr>
    </w:p>
    <w:p w14:paraId="3FC14294" w14:textId="77777777" w:rsidR="00000000" w:rsidRDefault="006C1C96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>Zmeny účtovných zásad a zmeny účtovných metód s uvedením dôvodu týchto zmien a vyčíslením ich vplyvu na finančnú hodnotu majetku, záväzkov, zák</w:t>
      </w:r>
      <w:r>
        <w:rPr>
          <w:sz w:val="20"/>
        </w:rPr>
        <w:t>ladného imania a výsledku hospodárenia ÚJ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62"/>
        <w:gridCol w:w="1502"/>
        <w:gridCol w:w="1503"/>
        <w:gridCol w:w="1503"/>
        <w:gridCol w:w="1503"/>
        <w:gridCol w:w="1475"/>
      </w:tblGrid>
      <w:tr w:rsidR="00000000" w14:paraId="160B385E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401D4" w14:textId="77777777" w:rsidR="00000000" w:rsidRDefault="006C1C96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Typ zmeny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70898" w14:textId="77777777" w:rsidR="00000000" w:rsidRDefault="006C1C96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Dôvod zmeny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17C52" w14:textId="77777777" w:rsidR="00000000" w:rsidRDefault="006C1C96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Majetok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B2C1B" w14:textId="77777777" w:rsidR="00000000" w:rsidRDefault="006C1C96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Záväzky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7EB3C" w14:textId="77777777" w:rsidR="00000000" w:rsidRDefault="006C1C96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ZI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85E6D" w14:textId="77777777" w:rsidR="00000000" w:rsidRDefault="006C1C96">
            <w:pPr>
              <w:pStyle w:val="Odsekzoznamu"/>
              <w:ind w:left="0"/>
            </w:pPr>
            <w:r>
              <w:rPr>
                <w:sz w:val="20"/>
                <w:lang w:val="sk-SK"/>
              </w:rPr>
              <w:t>HV</w:t>
            </w:r>
          </w:p>
        </w:tc>
      </w:tr>
      <w:tr w:rsidR="00000000" w14:paraId="0C79A96F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E2D8A" w14:textId="77777777" w:rsidR="00000000" w:rsidRDefault="006C1C96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5D43C" w14:textId="77777777" w:rsidR="00000000" w:rsidRDefault="006C1C96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BD81D" w14:textId="77777777" w:rsidR="00000000" w:rsidRDefault="006C1C96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EB3F8" w14:textId="77777777" w:rsidR="00000000" w:rsidRDefault="006C1C96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AE5FE" w14:textId="77777777" w:rsidR="00000000" w:rsidRDefault="006C1C96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62442" w14:textId="77777777" w:rsidR="00000000" w:rsidRDefault="006C1C96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</w:tr>
      <w:tr w:rsidR="00000000" w14:paraId="7FD5582D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5B64E" w14:textId="77777777" w:rsidR="00000000" w:rsidRDefault="006C1C96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FA3E8" w14:textId="77777777" w:rsidR="00000000" w:rsidRDefault="006C1C96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FBF65" w14:textId="77777777" w:rsidR="00000000" w:rsidRDefault="006C1C96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E3D71" w14:textId="77777777" w:rsidR="00000000" w:rsidRDefault="006C1C96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7E7EB" w14:textId="77777777" w:rsidR="00000000" w:rsidRDefault="006C1C96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8DEBA" w14:textId="77777777" w:rsidR="00000000" w:rsidRDefault="006C1C96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</w:tr>
    </w:tbl>
    <w:p w14:paraId="36A4AD56" w14:textId="77777777" w:rsidR="00000000" w:rsidRDefault="006C1C96">
      <w:pPr>
        <w:pStyle w:val="Odsekzoznamu"/>
        <w:rPr>
          <w:sz w:val="20"/>
        </w:rPr>
      </w:pPr>
    </w:p>
    <w:p w14:paraId="669A80CD" w14:textId="77777777" w:rsidR="00000000" w:rsidRDefault="006C1C96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dotáciách a ich oceňovanie v účtovníctve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81"/>
        <w:gridCol w:w="2999"/>
        <w:gridCol w:w="1468"/>
      </w:tblGrid>
      <w:tr w:rsidR="00000000" w14:paraId="019C5C0D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C1A07" w14:textId="77777777" w:rsidR="00000000" w:rsidRDefault="006C1C96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F6B6B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8986D" w14:textId="77777777" w:rsidR="00000000" w:rsidRDefault="006C1C96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000000" w14:paraId="16DABD57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41904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0946E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B2D6F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</w:tr>
      <w:tr w:rsidR="00000000" w14:paraId="4334B4A5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E670E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4639F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E94F1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580308A3" w14:textId="77777777" w:rsidR="00000000" w:rsidRDefault="006C1C96">
      <w:pPr>
        <w:ind w:left="709"/>
        <w:jc w:val="both"/>
        <w:rPr>
          <w:sz w:val="18"/>
          <w:szCs w:val="22"/>
        </w:rPr>
      </w:pPr>
    </w:p>
    <w:p w14:paraId="076F483C" w14:textId="77777777" w:rsidR="00000000" w:rsidRDefault="006C1C96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>Informácie o účtovaní významných opráv chýb minulých účtovných období v bežn</w:t>
      </w:r>
      <w:r>
        <w:rPr>
          <w:sz w:val="20"/>
        </w:rPr>
        <w:t xml:space="preserve">om účtovnom období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992"/>
        <w:gridCol w:w="851"/>
        <w:gridCol w:w="2126"/>
        <w:gridCol w:w="2602"/>
      </w:tblGrid>
      <w:tr w:rsidR="00000000" w14:paraId="616C3482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2D24E" w14:textId="77777777" w:rsidR="00000000" w:rsidRDefault="006C1C96">
            <w:pPr>
              <w:jc w:val="both"/>
              <w:rPr>
                <w:sz w:val="18"/>
                <w:szCs w:val="22"/>
              </w:rPr>
            </w:pPr>
            <w:r>
              <w:rPr>
                <w:sz w:val="20"/>
              </w:rPr>
              <w:t>Opravy minulého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AD021" w14:textId="77777777" w:rsidR="00000000" w:rsidRDefault="006C1C96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F5B01" w14:textId="77777777" w:rsidR="00000000" w:rsidRDefault="006C1C96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Účet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3071C" w14:textId="77777777" w:rsidR="00000000" w:rsidRDefault="006C1C96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na účet HV min. období (EUR)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49D87" w14:textId="77777777" w:rsidR="00000000" w:rsidRDefault="006C1C96">
            <w:pPr>
              <w:jc w:val="both"/>
            </w:pPr>
            <w:r>
              <w:rPr>
                <w:sz w:val="18"/>
                <w:szCs w:val="22"/>
              </w:rPr>
              <w:t>Účtované do HV bežného  obdobia(EUR)</w:t>
            </w:r>
          </w:p>
        </w:tc>
      </w:tr>
      <w:tr w:rsidR="00000000" w14:paraId="0F3AEEC3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751CC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9A82B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56824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903EB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83C38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000000" w14:paraId="679D7E4D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66E14" w14:textId="77777777" w:rsidR="00000000" w:rsidRDefault="006C1C96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9DACB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B7C4F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C9F05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D3EC3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000000" w14:paraId="1424FABE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34A68" w14:textId="77777777" w:rsidR="00000000" w:rsidRDefault="006C1C96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A49FA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4DF9F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3D4DE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A1719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000000" w14:paraId="44676E29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40AC9" w14:textId="77777777" w:rsidR="00000000" w:rsidRDefault="006C1C96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EB0F7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7B571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8955A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68DB7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000000" w14:paraId="556B33F5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9FC13" w14:textId="77777777" w:rsidR="00000000" w:rsidRDefault="006C1C96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8554B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D09C4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C9724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F3258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000000" w14:paraId="7217C7C4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51D9E" w14:textId="77777777" w:rsidR="00000000" w:rsidRDefault="006C1C96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DE12F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4970D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3926E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57575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000000" w14:paraId="0146AC1E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7A83D" w14:textId="77777777" w:rsidR="00000000" w:rsidRDefault="006C1C96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DE448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B79DF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F2013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E5E5B" w14:textId="77777777" w:rsidR="00000000" w:rsidRDefault="006C1C96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</w:tbl>
    <w:p w14:paraId="0F45B353" w14:textId="77777777" w:rsidR="00000000" w:rsidRDefault="006C1C96">
      <w:pPr>
        <w:jc w:val="both"/>
        <w:rPr>
          <w:sz w:val="18"/>
          <w:szCs w:val="22"/>
        </w:rPr>
      </w:pPr>
    </w:p>
    <w:p w14:paraId="7FFD2202" w14:textId="77777777" w:rsidR="00000000" w:rsidRDefault="006C1C96">
      <w:pPr>
        <w:ind w:left="360"/>
        <w:rPr>
          <w:sz w:val="20"/>
        </w:rPr>
      </w:pPr>
    </w:p>
    <w:p w14:paraId="2D0EAE89" w14:textId="77777777" w:rsidR="00000000" w:rsidRDefault="006C1C96">
      <w:pPr>
        <w:jc w:val="center"/>
        <w:rPr>
          <w:b/>
          <w:sz w:val="20"/>
        </w:rPr>
      </w:pPr>
      <w:r>
        <w:rPr>
          <w:b/>
          <w:sz w:val="20"/>
        </w:rPr>
        <w:t>Čl. III</w:t>
      </w:r>
    </w:p>
    <w:p w14:paraId="274A8D1F" w14:textId="77777777" w:rsidR="00000000" w:rsidRDefault="006C1C96">
      <w:pPr>
        <w:jc w:val="center"/>
        <w:rPr>
          <w:b/>
          <w:sz w:val="20"/>
        </w:rPr>
      </w:pPr>
      <w:r>
        <w:rPr>
          <w:b/>
          <w:sz w:val="20"/>
        </w:rPr>
        <w:t>Informácie, ktoré vysvetľujú a dopĺňajú súvahu a výkaz ziskov</w:t>
      </w:r>
      <w:r>
        <w:rPr>
          <w:b/>
          <w:sz w:val="20"/>
        </w:rPr>
        <w:t xml:space="preserve"> a strát</w:t>
      </w:r>
    </w:p>
    <w:p w14:paraId="72149F72" w14:textId="77777777" w:rsidR="00000000" w:rsidRDefault="006C1C96">
      <w:pPr>
        <w:ind w:left="1841"/>
        <w:jc w:val="center"/>
        <w:rPr>
          <w:b/>
          <w:sz w:val="20"/>
        </w:rPr>
      </w:pPr>
    </w:p>
    <w:p w14:paraId="1C35D9AB" w14:textId="77777777" w:rsidR="00000000" w:rsidRDefault="006C1C96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>
        <w:rPr>
          <w:sz w:val="20"/>
        </w:rPr>
        <w:t>du živelných pohrôm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99"/>
        <w:gridCol w:w="4181"/>
        <w:gridCol w:w="1468"/>
      </w:tblGrid>
      <w:tr w:rsidR="00000000" w14:paraId="6549D122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C3555" w14:textId="77777777" w:rsidR="00000000" w:rsidRDefault="006C1C96">
            <w:pPr>
              <w:jc w:val="both"/>
              <w:rPr>
                <w:sz w:val="20"/>
              </w:rPr>
            </w:pPr>
            <w:r>
              <w:rPr>
                <w:sz w:val="20"/>
              </w:rPr>
              <w:t>Popis nákladov ,výnosov výnimoč.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6F144" w14:textId="77777777" w:rsidR="00000000" w:rsidRDefault="006C1C96">
            <w:pPr>
              <w:jc w:val="both"/>
              <w:rPr>
                <w:sz w:val="20"/>
              </w:rPr>
            </w:pPr>
            <w:r>
              <w:rPr>
                <w:sz w:val="20"/>
              </w:rPr>
              <w:t>Dôvod vzniku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2B36B" w14:textId="77777777" w:rsidR="00000000" w:rsidRDefault="006C1C96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000000" w14:paraId="70D161AF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8E735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AD5A4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2B1F3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</w:tr>
      <w:tr w:rsidR="00000000" w14:paraId="6A4B4E0C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D6F70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8E5A4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EA922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65FE1440" w14:textId="77777777" w:rsidR="00000000" w:rsidRDefault="006C1C96">
      <w:pPr>
        <w:ind w:left="1481"/>
        <w:jc w:val="both"/>
        <w:rPr>
          <w:sz w:val="20"/>
        </w:rPr>
      </w:pPr>
    </w:p>
    <w:p w14:paraId="5F5BB8AF" w14:textId="77777777" w:rsidR="00000000" w:rsidRDefault="006C1C96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záväzkoch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080"/>
        <w:gridCol w:w="1468"/>
      </w:tblGrid>
      <w:tr w:rsidR="00000000" w14:paraId="4CB5C6C8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8FED1" w14:textId="77777777" w:rsidR="00000000" w:rsidRDefault="006C1C96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záväzkov so zostatkovou dobou splatnosti dlhšou ako päť rokov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491B0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</w:tr>
      <w:tr w:rsidR="00000000" w14:paraId="7BC16F0D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7C92F" w14:textId="77777777" w:rsidR="00000000" w:rsidRDefault="006C1C96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zabezpečených záväzkov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E0ACE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</w:tr>
      <w:tr w:rsidR="00000000" w14:paraId="737CD9E9" w14:textId="77777777">
        <w:trPr>
          <w:trHeight w:val="283"/>
        </w:trPr>
        <w:tc>
          <w:tcPr>
            <w:tcW w:w="9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E4D6B" w14:textId="77777777" w:rsidR="00000000" w:rsidRDefault="006C1C96">
            <w:pPr>
              <w:jc w:val="center"/>
            </w:pPr>
            <w:r>
              <w:rPr>
                <w:sz w:val="20"/>
              </w:rPr>
              <w:t>Opis a spôsoby zabezpečenia z</w:t>
            </w:r>
            <w:r>
              <w:rPr>
                <w:sz w:val="20"/>
              </w:rPr>
              <w:t>áväzkov</w:t>
            </w:r>
          </w:p>
        </w:tc>
      </w:tr>
      <w:tr w:rsidR="00000000" w14:paraId="7323F107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0A9E5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27F8C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</w:tr>
      <w:tr w:rsidR="00000000" w14:paraId="1668E7EC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28B36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35F39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519616E2" w14:textId="77777777" w:rsidR="00000000" w:rsidRDefault="006C1C96">
      <w:pPr>
        <w:ind w:left="1134"/>
        <w:jc w:val="both"/>
        <w:rPr>
          <w:sz w:val="20"/>
        </w:rPr>
      </w:pPr>
    </w:p>
    <w:p w14:paraId="05F8C741" w14:textId="77777777" w:rsidR="00000000" w:rsidRDefault="006C1C96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bCs/>
          <w:kern w:val="1"/>
          <w:sz w:val="20"/>
        </w:rPr>
        <w:t>Informácie o vlastných akciách, a to</w:t>
      </w:r>
    </w:p>
    <w:p w14:paraId="3400B259" w14:textId="77777777" w:rsidR="00000000" w:rsidRDefault="006C1C96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>dôvode nadobudnutia vlastných akcií počas účtovného obdobia,</w:t>
      </w:r>
    </w:p>
    <w:p w14:paraId="19C6E0D8" w14:textId="77777777" w:rsidR="00000000" w:rsidRDefault="006C1C96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>informáciách, ktorými sú</w:t>
      </w:r>
    </w:p>
    <w:p w14:paraId="7DAC7025" w14:textId="77777777" w:rsidR="00000000" w:rsidRDefault="006C1C96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 menovitá hodnota nadobudnutých vlastných akcií počas účtovného obdobia a počet a menovitá hodnota prevedených</w:t>
      </w:r>
      <w:r>
        <w:rPr>
          <w:sz w:val="20"/>
        </w:rPr>
        <w:t xml:space="preserve"> vlastných akcií počas účtovného obdobia, pričom sa uvádza percentuálna hodnota týchto vlastných akcií na upísanom základnom imaní,</w:t>
      </w:r>
    </w:p>
    <w:p w14:paraId="5B5725B0" w14:textId="77777777" w:rsidR="00000000" w:rsidRDefault="006C1C96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 hodnota, za ktorú sa vlastné akcie počas účtovného obdobia nadobudli a počet a hodnota, za ktorú sa vlastné akcie po</w:t>
      </w:r>
      <w:r>
        <w:rPr>
          <w:sz w:val="20"/>
        </w:rPr>
        <w:t>čas účtovného obdobia previedli na inú osobu,</w:t>
      </w:r>
    </w:p>
    <w:p w14:paraId="394DC0A8" w14:textId="77777777" w:rsidR="00000000" w:rsidRDefault="006C1C96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>
        <w:rPr>
          <w:bCs/>
          <w:kern w:val="1"/>
          <w:sz w:val="20"/>
        </w:rPr>
        <w:t>uvádza  sa aj ich percentuálny podiel na upísanom základnom imaní.</w:t>
      </w:r>
    </w:p>
    <w:p w14:paraId="76E4C033" w14:textId="77777777" w:rsidR="00000000" w:rsidRDefault="006C1C96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560"/>
        <w:gridCol w:w="425"/>
        <w:gridCol w:w="417"/>
        <w:gridCol w:w="1476"/>
      </w:tblGrid>
      <w:tr w:rsidR="00000000" w14:paraId="7B2D84C4" w14:textId="77777777">
        <w:trPr>
          <w:trHeight w:val="283"/>
        </w:trPr>
        <w:tc>
          <w:tcPr>
            <w:tcW w:w="95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E5632" w14:textId="77777777" w:rsidR="00000000" w:rsidRDefault="006C1C96">
            <w:pPr>
              <w:jc w:val="center"/>
            </w:pPr>
            <w:r>
              <w:rPr>
                <w:sz w:val="20"/>
              </w:rPr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000000" w14:paraId="6C04ADA5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B53C8" w14:textId="77777777" w:rsidR="00000000" w:rsidRDefault="006C1C96">
            <w:pPr>
              <w:jc w:val="both"/>
              <w:rPr>
                <w:sz w:val="20"/>
              </w:rPr>
            </w:pPr>
            <w:r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9EDCF" w14:textId="77777777" w:rsidR="00000000" w:rsidRDefault="006C1C96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4E2FD" w14:textId="77777777" w:rsidR="00000000" w:rsidRDefault="006C1C96">
            <w:r>
              <w:rPr>
                <w:sz w:val="20"/>
              </w:rPr>
              <w:t>EUR</w:t>
            </w:r>
          </w:p>
        </w:tc>
      </w:tr>
      <w:tr w:rsidR="00000000" w14:paraId="3E297D8E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67374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7DAD1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26E2D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</w:tr>
      <w:tr w:rsidR="00000000" w14:paraId="36FBEFF8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275D2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ECCD6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4F587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</w:tr>
      <w:tr w:rsidR="00000000" w14:paraId="645A48A4" w14:textId="77777777">
        <w:tc>
          <w:tcPr>
            <w:tcW w:w="95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1D236" w14:textId="77777777" w:rsidR="00000000" w:rsidRDefault="006C1C96">
            <w:r>
              <w:rPr>
                <w:sz w:val="20"/>
              </w:rPr>
              <w:t>b)pôžičky poskytnuté členom štatutárneho orgánu</w:t>
            </w:r>
            <w:r>
              <w:rPr>
                <w:sz w:val="20"/>
              </w:rPr>
              <w:t>, dozorného orgánu a iného orgánu ÚJ</w:t>
            </w:r>
          </w:p>
        </w:tc>
      </w:tr>
      <w:tr w:rsidR="00000000" w14:paraId="5603A4E8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1B27C" w14:textId="77777777" w:rsidR="00000000" w:rsidRDefault="006C1C96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9495E" w14:textId="77777777" w:rsidR="00000000" w:rsidRDefault="006C1C96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05A9C" w14:textId="77777777" w:rsidR="00000000" w:rsidRDefault="006C1C96">
            <w:pPr>
              <w:rPr>
                <w:sz w:val="20"/>
              </w:rPr>
            </w:pPr>
            <w:r>
              <w:rPr>
                <w:sz w:val="20"/>
              </w:rPr>
              <w:t>Úrok v %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10D1C" w14:textId="77777777" w:rsidR="00000000" w:rsidRDefault="006C1C96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50909727" w14:textId="77777777" w:rsidR="00000000" w:rsidRDefault="006C1C96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000000" w14:paraId="2AFC5703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A4E24" w14:textId="77777777" w:rsidR="00000000" w:rsidRDefault="006C1C96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4B091" w14:textId="77777777" w:rsidR="00000000" w:rsidRDefault="006C1C96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67D53" w14:textId="77777777" w:rsidR="00000000" w:rsidRDefault="006C1C96">
            <w:pPr>
              <w:snapToGrid w:val="0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29A0A" w14:textId="77777777" w:rsidR="00000000" w:rsidRDefault="006C1C96">
            <w:pPr>
              <w:snapToGrid w:val="0"/>
              <w:rPr>
                <w:sz w:val="20"/>
              </w:rPr>
            </w:pPr>
          </w:p>
        </w:tc>
      </w:tr>
      <w:tr w:rsidR="00000000" w14:paraId="031CEF9F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2DEB7" w14:textId="77777777" w:rsidR="00000000" w:rsidRDefault="006C1C96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6D70A" w14:textId="77777777" w:rsidR="00000000" w:rsidRDefault="006C1C96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47C31" w14:textId="77777777" w:rsidR="00000000" w:rsidRDefault="006C1C96">
            <w:pPr>
              <w:snapToGrid w:val="0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D2A4F" w14:textId="77777777" w:rsidR="00000000" w:rsidRDefault="006C1C96">
            <w:pPr>
              <w:snapToGrid w:val="0"/>
              <w:rPr>
                <w:sz w:val="20"/>
              </w:rPr>
            </w:pPr>
          </w:p>
        </w:tc>
      </w:tr>
      <w:tr w:rsidR="00000000" w14:paraId="1BA9354D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14EDA" w14:textId="77777777" w:rsidR="00000000" w:rsidRDefault="006C1C96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splatených pôžičiek k poslednému dňu účt. obdobia</w:t>
            </w:r>
          </w:p>
          <w:p w14:paraId="00DABB7F" w14:textId="77777777" w:rsidR="00000000" w:rsidRDefault="006C1C96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7A761" w14:textId="77777777" w:rsidR="00000000" w:rsidRDefault="006C1C96">
            <w:pPr>
              <w:snapToGrid w:val="0"/>
              <w:rPr>
                <w:sz w:val="20"/>
              </w:rPr>
            </w:pPr>
          </w:p>
          <w:p w14:paraId="57BD2449" w14:textId="77777777" w:rsidR="00000000" w:rsidRDefault="006C1C96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5E016" w14:textId="77777777" w:rsidR="00000000" w:rsidRDefault="006C1C96">
            <w:pPr>
              <w:snapToGrid w:val="0"/>
              <w:rPr>
                <w:sz w:val="20"/>
              </w:rPr>
            </w:pPr>
          </w:p>
          <w:p w14:paraId="5E125E1E" w14:textId="77777777" w:rsidR="00000000" w:rsidRDefault="006C1C96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19299" w14:textId="77777777" w:rsidR="00000000" w:rsidRDefault="006C1C96">
            <w:pPr>
              <w:snapToGrid w:val="0"/>
              <w:rPr>
                <w:sz w:val="20"/>
              </w:rPr>
            </w:pPr>
          </w:p>
          <w:p w14:paraId="1451A810" w14:textId="77777777" w:rsidR="00000000" w:rsidRDefault="006C1C96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000000" w14:paraId="0D382CD1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E7A07" w14:textId="77777777" w:rsidR="00000000" w:rsidRDefault="006C1C96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C3B15" w14:textId="77777777" w:rsidR="00000000" w:rsidRDefault="006C1C96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3549F" w14:textId="77777777" w:rsidR="00000000" w:rsidRDefault="006C1C96">
            <w:pPr>
              <w:snapToGrid w:val="0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20FE2" w14:textId="77777777" w:rsidR="00000000" w:rsidRDefault="006C1C96">
            <w:pPr>
              <w:snapToGrid w:val="0"/>
              <w:rPr>
                <w:sz w:val="20"/>
              </w:rPr>
            </w:pPr>
          </w:p>
        </w:tc>
      </w:tr>
      <w:tr w:rsidR="00000000" w14:paraId="4CAF3AC7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C0DFD" w14:textId="77777777" w:rsidR="00000000" w:rsidRDefault="006C1C96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1885D" w14:textId="77777777" w:rsidR="00000000" w:rsidRDefault="006C1C96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92F5F" w14:textId="77777777" w:rsidR="00000000" w:rsidRDefault="006C1C96">
            <w:pPr>
              <w:snapToGrid w:val="0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B5CAE" w14:textId="77777777" w:rsidR="00000000" w:rsidRDefault="006C1C96">
            <w:pPr>
              <w:snapToGrid w:val="0"/>
              <w:rPr>
                <w:sz w:val="20"/>
              </w:rPr>
            </w:pPr>
          </w:p>
        </w:tc>
      </w:tr>
      <w:tr w:rsidR="00000000" w14:paraId="2321981D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ECDA4" w14:textId="77777777" w:rsidR="00000000" w:rsidRDefault="006C1C96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odpustených pôžiči</w:t>
            </w:r>
            <w:r>
              <w:rPr>
                <w:sz w:val="20"/>
              </w:rPr>
              <w:t xml:space="preserve">ek a odpísaných pôžičiek </w:t>
            </w:r>
          </w:p>
          <w:p w14:paraId="2AD3F541" w14:textId="77777777" w:rsidR="00000000" w:rsidRDefault="006C1C96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48F03" w14:textId="77777777" w:rsidR="00000000" w:rsidRDefault="006C1C96">
            <w:pPr>
              <w:snapToGrid w:val="0"/>
              <w:rPr>
                <w:sz w:val="20"/>
              </w:rPr>
            </w:pPr>
          </w:p>
          <w:p w14:paraId="329F3C1C" w14:textId="77777777" w:rsidR="00000000" w:rsidRDefault="006C1C96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1C5BB" w14:textId="77777777" w:rsidR="00000000" w:rsidRDefault="006C1C96">
            <w:pPr>
              <w:snapToGrid w:val="0"/>
              <w:rPr>
                <w:sz w:val="20"/>
              </w:rPr>
            </w:pPr>
          </w:p>
          <w:p w14:paraId="079B5C52" w14:textId="77777777" w:rsidR="00000000" w:rsidRDefault="006C1C96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170E8" w14:textId="77777777" w:rsidR="00000000" w:rsidRDefault="006C1C96">
            <w:pPr>
              <w:snapToGrid w:val="0"/>
              <w:rPr>
                <w:sz w:val="20"/>
              </w:rPr>
            </w:pPr>
          </w:p>
          <w:p w14:paraId="79C55A2E" w14:textId="77777777" w:rsidR="00000000" w:rsidRDefault="006C1C96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000000" w14:paraId="18598983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55EAF" w14:textId="77777777" w:rsidR="00000000" w:rsidRDefault="006C1C96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E4AB9" w14:textId="77777777" w:rsidR="00000000" w:rsidRDefault="006C1C96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56B4E" w14:textId="77777777" w:rsidR="00000000" w:rsidRDefault="006C1C96">
            <w:pPr>
              <w:snapToGrid w:val="0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26FD9" w14:textId="77777777" w:rsidR="00000000" w:rsidRDefault="006C1C96">
            <w:pPr>
              <w:snapToGrid w:val="0"/>
              <w:rPr>
                <w:sz w:val="20"/>
              </w:rPr>
            </w:pPr>
          </w:p>
        </w:tc>
      </w:tr>
      <w:tr w:rsidR="00000000" w14:paraId="142FD9CA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D2A7A" w14:textId="77777777" w:rsidR="00000000" w:rsidRDefault="006C1C96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36A87" w14:textId="77777777" w:rsidR="00000000" w:rsidRDefault="006C1C96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A9F92" w14:textId="77777777" w:rsidR="00000000" w:rsidRDefault="006C1C96">
            <w:pPr>
              <w:snapToGrid w:val="0"/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89EC6" w14:textId="77777777" w:rsidR="00000000" w:rsidRDefault="006C1C96">
            <w:pPr>
              <w:snapToGrid w:val="0"/>
              <w:rPr>
                <w:sz w:val="20"/>
              </w:rPr>
            </w:pPr>
          </w:p>
        </w:tc>
      </w:tr>
      <w:tr w:rsidR="00000000" w14:paraId="6F7CD5CA" w14:textId="77777777">
        <w:trPr>
          <w:trHeight w:val="283"/>
        </w:trPr>
        <w:tc>
          <w:tcPr>
            <w:tcW w:w="95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2D548" w14:textId="77777777" w:rsidR="00000000" w:rsidRDefault="006C1C96">
            <w:r>
              <w:rPr>
                <w:sz w:val="20"/>
              </w:rPr>
              <w:t>c)celková suma použitých finančných prostriedkov alebo iného plnenia na súkromné účely členmi štatutárneho orgánu, dozorného orgánu a iného orgánu účtovnej jednotky, ktoré je po</w:t>
            </w:r>
            <w:r>
              <w:rPr>
                <w:sz w:val="20"/>
              </w:rPr>
              <w:t>trebné vyúčtovať</w:t>
            </w:r>
          </w:p>
        </w:tc>
      </w:tr>
      <w:tr w:rsidR="00000000" w14:paraId="29F5F991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28DC9" w14:textId="77777777" w:rsidR="00000000" w:rsidRDefault="006C1C96">
            <w:pPr>
              <w:jc w:val="both"/>
              <w:rPr>
                <w:sz w:val="20"/>
              </w:rPr>
            </w:pPr>
            <w:r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624F8" w14:textId="77777777" w:rsidR="00000000" w:rsidRDefault="006C1C96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2CD7" w14:textId="77777777" w:rsidR="00000000" w:rsidRDefault="006C1C96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000000" w14:paraId="3E2D3AE7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3F1C3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EA79F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15A2D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</w:tr>
      <w:tr w:rsidR="00000000" w14:paraId="31FB909D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97F7D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CDADF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5452D" w14:textId="77777777" w:rsidR="00000000" w:rsidRDefault="006C1C96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1AE79E08" w14:textId="77777777" w:rsidR="00000000" w:rsidRDefault="006C1C96">
      <w:pPr>
        <w:jc w:val="both"/>
        <w:rPr>
          <w:sz w:val="20"/>
        </w:rPr>
      </w:pPr>
    </w:p>
    <w:p w14:paraId="42A66393" w14:textId="77777777" w:rsidR="00000000" w:rsidRDefault="006C1C96">
      <w:pPr>
        <w:numPr>
          <w:ilvl w:val="0"/>
          <w:numId w:val="4"/>
        </w:numPr>
        <w:ind w:left="1480" w:hanging="1338"/>
        <w:jc w:val="both"/>
        <w:rPr>
          <w:sz w:val="20"/>
        </w:rPr>
      </w:pPr>
      <w:r>
        <w:rPr>
          <w:sz w:val="20"/>
        </w:rPr>
        <w:t>Informácie o povinnostiach účtovnej jednotky, a to</w:t>
      </w:r>
    </w:p>
    <w:p w14:paraId="0446C540" w14:textId="77777777" w:rsidR="00000000" w:rsidRDefault="006C1C96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finančných povinností, ktoré sa nevykazujú v súvahe, ale sú významné na posúdenie finančnej situácie ú</w:t>
      </w:r>
      <w:r>
        <w:rPr>
          <w:sz w:val="20"/>
        </w:rPr>
        <w:t>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</w:t>
      </w:r>
      <w:r>
        <w:rPr>
          <w:sz w:val="20"/>
        </w:rPr>
        <w:t xml:space="preserve"> poplatku za celé zostávajúce obdobie platnosti zmluvy,</w:t>
      </w:r>
    </w:p>
    <w:p w14:paraId="2A09E4F2" w14:textId="77777777" w:rsidR="00000000" w:rsidRDefault="006C1C96">
      <w:pPr>
        <w:jc w:val="both"/>
        <w:rPr>
          <w:sz w:val="20"/>
        </w:rPr>
      </w:pPr>
    </w:p>
    <w:p w14:paraId="58A0D055" w14:textId="77777777" w:rsidR="00000000" w:rsidRDefault="006C1C96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podmienených záväzkov, ktorými sa rozumie</w:t>
      </w:r>
    </w:p>
    <w:p w14:paraId="2C654477" w14:textId="77777777" w:rsidR="00000000" w:rsidRDefault="006C1C96">
      <w:pPr>
        <w:numPr>
          <w:ilvl w:val="0"/>
          <w:numId w:val="3"/>
        </w:numPr>
        <w:ind w:left="1701" w:hanging="425"/>
        <w:jc w:val="both"/>
        <w:rPr>
          <w:sz w:val="20"/>
        </w:rPr>
      </w:pPr>
      <w:r>
        <w:rPr>
          <w:sz w:val="20"/>
        </w:rPr>
        <w:t>možná povinnosť, ktorá vznikla ako dôsledok minulej udalosti a ktorej existencia závisí od toho, či nastane alebo nenastane jedna al</w:t>
      </w:r>
      <w:r>
        <w:rPr>
          <w:sz w:val="20"/>
        </w:rPr>
        <w:t>ebo viac neistých udalostí v budúcnosti, ktorých vznik nezávisí od účtovnej jednotky, alebo</w:t>
      </w:r>
    </w:p>
    <w:p w14:paraId="44005F2C" w14:textId="77777777" w:rsidR="00000000" w:rsidRDefault="006C1C96">
      <w:pPr>
        <w:numPr>
          <w:ilvl w:val="0"/>
          <w:numId w:val="3"/>
        </w:numPr>
        <w:ind w:left="1701" w:hanging="425"/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 v súvahe, pretože</w:t>
      </w:r>
    </w:p>
    <w:p w14:paraId="5D5001EF" w14:textId="77777777" w:rsidR="00000000" w:rsidRDefault="006C1C96">
      <w:pPr>
        <w:numPr>
          <w:ilvl w:val="0"/>
          <w:numId w:val="12"/>
        </w:numPr>
        <w:ind w:left="2127" w:hanging="426"/>
        <w:jc w:val="both"/>
        <w:rPr>
          <w:sz w:val="20"/>
        </w:rPr>
      </w:pPr>
      <w:r>
        <w:rPr>
          <w:sz w:val="20"/>
        </w:rPr>
        <w:t>nie je pravdepodobné, že na splnenie tejto povinnosti b</w:t>
      </w:r>
      <w:r>
        <w:rPr>
          <w:sz w:val="20"/>
        </w:rPr>
        <w:t>ude potrebný úbytok ekonomických úžitkov, alebo</w:t>
      </w:r>
    </w:p>
    <w:p w14:paraId="61671DB1" w14:textId="77777777" w:rsidR="00000000" w:rsidRDefault="006C1C96">
      <w:pPr>
        <w:numPr>
          <w:ilvl w:val="0"/>
          <w:numId w:val="11"/>
        </w:numPr>
        <w:tabs>
          <w:tab w:val="left" w:pos="851"/>
        </w:tabs>
        <w:ind w:hanging="809"/>
        <w:jc w:val="both"/>
        <w:rPr>
          <w:sz w:val="20"/>
        </w:rPr>
      </w:pPr>
      <w:r>
        <w:rPr>
          <w:sz w:val="20"/>
        </w:rPr>
        <w:t>výška tejto povinnosti sa nedá spoľahlivo oceniť,</w:t>
      </w:r>
    </w:p>
    <w:p w14:paraId="4BEAF068" w14:textId="77777777" w:rsidR="00000000" w:rsidRDefault="006C1C96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finančných povinností a významných podmienených záväzkov,</w:t>
      </w:r>
    </w:p>
    <w:p w14:paraId="0F15AF35" w14:textId="77777777" w:rsidR="00000000" w:rsidRDefault="006C1C96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 xml:space="preserve">celkovej sume významných finančných povinností a významných podmienených záväzkoch </w:t>
      </w:r>
      <w:r>
        <w:rPr>
          <w:sz w:val="20"/>
        </w:rPr>
        <w:t>voči dcérskej účtovnej jednotke a účtovnej jednotke s podstatným vplyvom,</w:t>
      </w:r>
    </w:p>
    <w:p w14:paraId="4DEF4D89" w14:textId="77777777" w:rsidR="00000000" w:rsidRDefault="006C1C96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povinností účtovnej jednotky vyplývajúcich z dôchodkových programov pre zamestnancov.</w:t>
      </w:r>
    </w:p>
    <w:p w14:paraId="707E4CF8" w14:textId="77777777" w:rsidR="00000000" w:rsidRDefault="006C1C96">
      <w:pPr>
        <w:jc w:val="both"/>
        <w:rPr>
          <w:sz w:val="20"/>
        </w:rPr>
      </w:pPr>
    </w:p>
    <w:p w14:paraId="385BBBE2" w14:textId="77777777" w:rsidR="00000000" w:rsidRDefault="006C1C96">
      <w:pPr>
        <w:numPr>
          <w:ilvl w:val="0"/>
          <w:numId w:val="4"/>
        </w:numPr>
        <w:ind w:left="709" w:hanging="567"/>
        <w:jc w:val="both"/>
        <w:rPr>
          <w:sz w:val="20"/>
        </w:rPr>
      </w:pPr>
      <w:bookmarkStart w:id="0" w:name="OLE_LINK1"/>
      <w:r>
        <w:rPr>
          <w:sz w:val="20"/>
        </w:rPr>
        <w:t>Informácie o udelení výlučného práva alebo osobitného práva, ktorým sa udelilo</w:t>
      </w:r>
      <w:r>
        <w:rPr>
          <w:sz w:val="20"/>
        </w:rPr>
        <w:t xml:space="preserve"> právo poskytovať služby vo verejnom záujme, pričom sa uvádza náhrada za túto činnosť v akejkoľvek forme, a ak sa zároveň vykonávajú aj iné činnosti, uvádzajú sa aj informácie o</w:t>
      </w:r>
    </w:p>
    <w:p w14:paraId="32439542" w14:textId="77777777" w:rsidR="00000000" w:rsidRDefault="006C1C96">
      <w:pPr>
        <w:numPr>
          <w:ilvl w:val="0"/>
          <w:numId w:val="7"/>
        </w:numPr>
        <w:ind w:left="1276" w:hanging="567"/>
        <w:jc w:val="both"/>
        <w:rPr>
          <w:sz w:val="20"/>
        </w:rPr>
      </w:pPr>
      <w:r>
        <w:rPr>
          <w:sz w:val="20"/>
        </w:rPr>
        <w:t>všetkých formách prijatej náhrady,</w:t>
      </w:r>
    </w:p>
    <w:p w14:paraId="65C1DBBE" w14:textId="77777777" w:rsidR="00000000" w:rsidRDefault="006C1C96">
      <w:pPr>
        <w:numPr>
          <w:ilvl w:val="0"/>
          <w:numId w:val="7"/>
        </w:numPr>
        <w:ind w:left="1276" w:hanging="567"/>
        <w:jc w:val="both"/>
        <w:rPr>
          <w:sz w:val="20"/>
        </w:rPr>
      </w:pPr>
      <w:r>
        <w:rPr>
          <w:sz w:val="20"/>
        </w:rPr>
        <w:t>účtovných zásadách použitých pri prideľovan</w:t>
      </w:r>
      <w:r>
        <w:rPr>
          <w:sz w:val="20"/>
        </w:rPr>
        <w:t>í nákladov a výnosov,</w:t>
      </w:r>
    </w:p>
    <w:p w14:paraId="5917EEE6" w14:textId="77777777" w:rsidR="00000000" w:rsidRDefault="006C1C96">
      <w:pPr>
        <w:numPr>
          <w:ilvl w:val="0"/>
          <w:numId w:val="7"/>
        </w:numPr>
        <w:ind w:left="1276" w:hanging="567"/>
        <w:jc w:val="both"/>
        <w:rPr>
          <w:b/>
          <w:sz w:val="20"/>
        </w:rPr>
      </w:pPr>
      <w:r>
        <w:rPr>
          <w:sz w:val="20"/>
        </w:rPr>
        <w:t>všetkých druhoch činností účtovnej jednotky.</w:t>
      </w:r>
    </w:p>
    <w:bookmarkEnd w:id="0"/>
    <w:p w14:paraId="0634D675" w14:textId="77777777" w:rsidR="00000000" w:rsidRDefault="006C1C96">
      <w:pPr>
        <w:ind w:firstLine="709"/>
        <w:rPr>
          <w:b/>
          <w:sz w:val="20"/>
        </w:rPr>
      </w:pPr>
    </w:p>
    <w:p w14:paraId="3414055F" w14:textId="77777777" w:rsidR="00000000" w:rsidRDefault="006C1C96">
      <w:pPr>
        <w:jc w:val="right"/>
        <w:rPr>
          <w:sz w:val="20"/>
        </w:rPr>
      </w:pPr>
    </w:p>
    <w:p w14:paraId="7F1ED032" w14:textId="77777777" w:rsidR="00000000" w:rsidRDefault="006C1C96">
      <w:pPr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 w14:paraId="5C260154" w14:textId="77777777" w:rsidR="00000000" w:rsidRDefault="006C1C96">
      <w:pPr>
        <w:rPr>
          <w:sz w:val="20"/>
        </w:rPr>
      </w:pPr>
      <w:r>
        <w:rPr>
          <w:sz w:val="20"/>
        </w:rPr>
        <w:t>ÚJ - účtovná jednotka</w:t>
      </w:r>
    </w:p>
    <w:p w14:paraId="390DD466" w14:textId="77777777" w:rsidR="006C1C96" w:rsidRDefault="006C1C96">
      <w:r>
        <w:rPr>
          <w:sz w:val="20"/>
        </w:rPr>
        <w:t>BO-bežné obdobie</w:t>
      </w:r>
    </w:p>
    <w:sectPr w:rsidR="006C1C9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021" w:header="567" w:footer="567" w:gutter="0"/>
      <w:pgNumType w:start="1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22DC3" w14:textId="77777777" w:rsidR="006C1C96" w:rsidRDefault="006C1C96">
      <w:r>
        <w:separator/>
      </w:r>
    </w:p>
  </w:endnote>
  <w:endnote w:type="continuationSeparator" w:id="0">
    <w:p w14:paraId="5C1433E7" w14:textId="77777777" w:rsidR="006C1C96" w:rsidRDefault="006C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9DE72" w14:textId="77777777" w:rsidR="00000000" w:rsidRDefault="006C1C9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D3C2F" w14:textId="77777777" w:rsidR="00000000" w:rsidRDefault="006C1C96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01EAAC1F" w14:textId="77777777" w:rsidR="00000000" w:rsidRDefault="006C1C9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9846A" w14:textId="77777777" w:rsidR="00000000" w:rsidRDefault="006C1C9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B6B4B" w14:textId="77777777" w:rsidR="006C1C96" w:rsidRDefault="006C1C96">
      <w:r>
        <w:separator/>
      </w:r>
    </w:p>
  </w:footnote>
  <w:footnote w:type="continuationSeparator" w:id="0">
    <w:p w14:paraId="325CF83B" w14:textId="77777777" w:rsidR="006C1C96" w:rsidRDefault="006C1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94"/>
    </w:tblGrid>
    <w:tr w:rsidR="00000000" w14:paraId="01209035" w14:textId="77777777">
      <w:trPr>
        <w:trHeight w:val="330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7488E2C" w14:textId="77777777" w:rsidR="00000000" w:rsidRDefault="006C1C9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sz="4" w:space="0" w:color="000000"/>
          </w:tcBorders>
          <w:shd w:val="clear" w:color="auto" w:fill="auto"/>
          <w:vAlign w:val="bottom"/>
        </w:tcPr>
        <w:p w14:paraId="0582D7A6" w14:textId="77777777" w:rsidR="00000000" w:rsidRDefault="006C1C9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</w:t>
          </w:r>
          <w:r>
            <w:rPr>
              <w:color w:val="000000"/>
              <w:szCs w:val="22"/>
            </w:rPr>
            <w:t>IČO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797AE7C" w14:textId="77777777" w:rsidR="00000000" w:rsidRDefault="006C1C96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10D80D8" w14:textId="77777777" w:rsidR="00000000" w:rsidRDefault="006C1C96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5E14C857" w14:textId="77777777" w:rsidR="00000000" w:rsidRDefault="006C1C96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5E56A4B2" w14:textId="77777777" w:rsidR="00000000" w:rsidRDefault="006C1C96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3CF91A81" w14:textId="77777777" w:rsidR="00000000" w:rsidRDefault="006C1C96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3B7A9889" w14:textId="77777777" w:rsidR="00000000" w:rsidRDefault="006C1C96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93A9928" w14:textId="77777777" w:rsidR="00000000" w:rsidRDefault="006C1C96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8128820" w14:textId="77777777" w:rsidR="00000000" w:rsidRDefault="006C1C96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left w:val="single" w:sz="4" w:space="0" w:color="000000"/>
          </w:tcBorders>
          <w:shd w:val="clear" w:color="auto" w:fill="auto"/>
          <w:vAlign w:val="bottom"/>
        </w:tcPr>
        <w:p w14:paraId="49FCD904" w14:textId="77777777" w:rsidR="00000000" w:rsidRDefault="006C1C96">
          <w:pPr>
            <w:rPr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41E3A6F" w14:textId="77777777" w:rsidR="00000000" w:rsidRDefault="006C1C9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6B46ED9" w14:textId="77777777" w:rsidR="00000000" w:rsidRDefault="006C1C96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230D28FD" w14:textId="77777777" w:rsidR="00000000" w:rsidRDefault="006C1C9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4AEA478E" w14:textId="77777777" w:rsidR="00000000" w:rsidRDefault="006C1C96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8C7DDAB" w14:textId="77777777" w:rsidR="00000000" w:rsidRDefault="006C1C96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468F9CBF" w14:textId="77777777" w:rsidR="00000000" w:rsidRDefault="006C1C96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E7D2B00" w14:textId="77777777" w:rsidR="00000000" w:rsidRDefault="006C1C9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72E749C8" w14:textId="77777777" w:rsidR="00000000" w:rsidRDefault="006C1C96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2E0672FF" w14:textId="77777777" w:rsidR="00000000" w:rsidRDefault="006C1C9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9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876657F" w14:textId="77777777" w:rsidR="00000000" w:rsidRDefault="006C1C96">
          <w:pPr>
            <w:jc w:val="center"/>
          </w:pPr>
          <w:r>
            <w:rPr>
              <w:szCs w:val="22"/>
            </w:rPr>
            <w:t>1</w:t>
          </w:r>
        </w:p>
      </w:tc>
    </w:tr>
  </w:tbl>
  <w:p w14:paraId="5948F747" w14:textId="77777777" w:rsidR="00000000" w:rsidRDefault="006C1C9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1BD9A" w14:textId="77777777" w:rsidR="00000000" w:rsidRDefault="006C1C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561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709"/>
        </w:tabs>
        <w:ind w:left="1481" w:hanging="360"/>
      </w:pPr>
      <w:rPr>
        <w:rFonts w:ascii="Times New Roman" w:hAnsi="Times New Roman" w:cs="Times New Roman" w:hint="default"/>
        <w:b w:val="0"/>
        <w:bCs/>
        <w:i w:val="0"/>
        <w:kern w:val="1"/>
        <w:sz w:val="20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  <w:lang w:val="sk-SK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  <w:rPr>
        <w:rFonts w:hint="defau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  <w:rPr>
        <w:rFonts w:ascii="Times New Roman" w:hAnsi="Times New Roman" w:cs="Times New Roman" w:hint="default"/>
        <w:b w:val="0"/>
        <w:bCs/>
        <w:i w:val="0"/>
        <w:kern w:val="1"/>
        <w:sz w:val="20"/>
        <w:szCs w:val="24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841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decimal"/>
      <w:lvlText w:val="%1b."/>
      <w:lvlJc w:val="left"/>
      <w:pPr>
        <w:tabs>
          <w:tab w:val="num" w:pos="709"/>
        </w:tabs>
        <w:ind w:left="251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2"/>
      <w:numFmt w:val="decimal"/>
      <w:lvlText w:val="%1a."/>
      <w:lvlJc w:val="left"/>
      <w:pPr>
        <w:tabs>
          <w:tab w:val="num" w:pos="0"/>
        </w:tabs>
        <w:ind w:left="251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B4E"/>
    <w:rsid w:val="006C1C96"/>
    <w:rsid w:val="0094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8F2AAB2"/>
  <w15:chartTrackingRefBased/>
  <w15:docId w15:val="{F4F23D15-5EFD-413C-A4F9-81897A87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next w:val="Nadpis2"/>
    <w:qFormat/>
    <w:pPr>
      <w:keepNext/>
      <w:numPr>
        <w:numId w:val="1"/>
      </w:numPr>
      <w:suppressAutoHyphens/>
      <w:spacing w:before="240" w:after="60"/>
      <w:jc w:val="center"/>
      <w:outlineLvl w:val="0"/>
    </w:pPr>
    <w:rPr>
      <w:rFonts w:cs="Arial"/>
      <w:b/>
      <w:bCs/>
      <w:kern w:val="1"/>
      <w:sz w:val="24"/>
      <w:szCs w:val="32"/>
      <w:lang w:eastAsia="ar-SA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hAnsi="Times New Roman" w:cs="Times New Roman" w:hint="default"/>
      <w:sz w:val="24"/>
      <w:szCs w:val="24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Times New Roman" w:hAnsi="Times New Roman" w:cs="Times New Roman" w:hint="default"/>
      <w:b w:val="0"/>
      <w:bCs/>
      <w:i w:val="0"/>
      <w:kern w:val="1"/>
      <w:sz w:val="20"/>
      <w:szCs w:val="24"/>
    </w:rPr>
  </w:style>
  <w:style w:type="character" w:customStyle="1" w:styleId="WW8Num6z0">
    <w:name w:val="WW8Num6z0"/>
    <w:rPr>
      <w:rFonts w:ascii="Times New Roman" w:hAnsi="Times New Roman" w:cs="Times New Roman" w:hint="default"/>
      <w:b w:val="0"/>
      <w:i w:val="0"/>
      <w:sz w:val="20"/>
      <w:szCs w:val="24"/>
      <w:lang w:val="sk-SK"/>
    </w:rPr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ascii="Times New Roman" w:hAnsi="Times New Roman" w:cs="Times New Roman" w:hint="default"/>
      <w:b w:val="0"/>
      <w:bCs/>
      <w:i w:val="0"/>
      <w:kern w:val="1"/>
      <w:sz w:val="20"/>
      <w:szCs w:val="24"/>
    </w:rPr>
  </w:style>
  <w:style w:type="character" w:customStyle="1" w:styleId="WW8Num10z0">
    <w:name w:val="WW8Num10z0"/>
    <w:rPr>
      <w:rFonts w:ascii="Times New Roman" w:hAnsi="Times New Roman" w:cs="Times New Roman" w:hint="default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 w:hint="default"/>
      <w:sz w:val="24"/>
      <w:szCs w:val="24"/>
    </w:rPr>
  </w:style>
  <w:style w:type="character" w:customStyle="1" w:styleId="WW8Num12z0">
    <w:name w:val="WW8Num12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 w:hint="default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hAnsi="Times New Roman" w:cs="Times New Roman" w:hint="default"/>
      <w:bCs/>
      <w:kern w:val="1"/>
      <w:sz w:val="24"/>
      <w:szCs w:val="24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 w:hint="default"/>
      <w:sz w:val="24"/>
      <w:szCs w:val="24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 w:hint="default"/>
      <w:b/>
      <w:bCs/>
      <w:sz w:val="24"/>
      <w:szCs w:val="24"/>
      <w:lang w:val="x-none" w:eastAsia="x-none" w:bidi="x-none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  <w:rPr>
      <w:rFonts w:hint="default"/>
    </w:rPr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Predvolenpsmoodseku">
    <w:name w:val="Predvolené písmo odseku"/>
  </w:style>
  <w:style w:type="character" w:customStyle="1" w:styleId="Znakyprepoznmkupodiarou">
    <w:name w:val="Znaky pre poznámku pod čiarou"/>
    <w:rPr>
      <w:vertAlign w:val="superscript"/>
    </w:rPr>
  </w:style>
  <w:style w:type="character" w:styleId="slostrnky">
    <w:name w:val="page number"/>
    <w:basedOn w:val="Predvolenpsmoodseku"/>
  </w:style>
  <w:style w:type="character" w:customStyle="1" w:styleId="PtaChar">
    <w:name w:val="Päta Char"/>
    <w:rPr>
      <w:sz w:val="24"/>
      <w:szCs w:val="24"/>
    </w:rPr>
  </w:style>
  <w:style w:type="character" w:customStyle="1" w:styleId="TextkoncovejpoznmkyChar">
    <w:name w:val="Text koncovej poznámky Char"/>
    <w:basedOn w:val="Predvolenpsmoodseku"/>
  </w:style>
  <w:style w:type="character" w:customStyle="1" w:styleId="Znakyprevysvetlivky">
    <w:name w:val="Znaky pre vysvetlivky"/>
    <w:rPr>
      <w:vertAlign w:val="superscript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</w:style>
  <w:style w:type="character" w:customStyle="1" w:styleId="tl1Char">
    <w:name w:val="Štýl1 Char"/>
    <w:basedOn w:val="PtaChar"/>
    <w:rPr>
      <w:sz w:val="24"/>
      <w:szCs w:val="24"/>
    </w:rPr>
  </w:style>
  <w:style w:type="character" w:customStyle="1" w:styleId="ra">
    <w:name w:val="ra"/>
    <w:basedOn w:val="Predvolenpsmoodseku"/>
  </w:style>
  <w:style w:type="character" w:customStyle="1" w:styleId="OdsekzoznamuChar">
    <w:name w:val="Odsek zoznamu Char"/>
    <w:rPr>
      <w:sz w:val="24"/>
      <w:szCs w:val="24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Pr>
      <w:rFonts w:ascii="Arial" w:hAnsi="Arial" w:cs="Arial"/>
      <w:sz w:val="20"/>
      <w:szCs w:val="18"/>
      <w:lang w:val="en-GB"/>
    </w:rPr>
  </w:style>
  <w:style w:type="paragraph" w:styleId="Seznam">
    <w:name w:val="List"/>
    <w:basedOn w:val="Zkladntext"/>
    <w:rPr>
      <w:rFonts w:cs="Mangal"/>
    </w:rPr>
  </w:style>
  <w:style w:type="paragraph" w:customStyle="1" w:styleId="Popisok">
    <w:name w:val="Popiso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Zkladntext1">
    <w:name w:val="Základní text1"/>
    <w:pPr>
      <w:suppressAutoHyphens/>
      <w:spacing w:after="240"/>
      <w:jc w:val="both"/>
    </w:pPr>
    <w:rPr>
      <w:color w:val="000000"/>
      <w:sz w:val="24"/>
      <w:lang w:eastAsia="ar-SA"/>
    </w:rPr>
  </w:style>
  <w:style w:type="paragraph" w:styleId="Textpoznpodarou">
    <w:name w:val="footnote text"/>
    <w:basedOn w:val="Normln"/>
    <w:rPr>
      <w:sz w:val="20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jc w:val="right"/>
    </w:pPr>
    <w:rPr>
      <w:lang w:val="x-none"/>
    </w:rPr>
  </w:style>
  <w:style w:type="paragraph" w:customStyle="1" w:styleId="Zkladntext2">
    <w:name w:val="Základný text 2"/>
    <w:basedOn w:val="Normln"/>
    <w:pPr>
      <w:jc w:val="both"/>
    </w:pPr>
  </w:style>
  <w:style w:type="paragraph" w:styleId="Zkladntextodsazen">
    <w:name w:val="Body Text Indent"/>
    <w:basedOn w:val="Normln"/>
    <w:pPr>
      <w:ind w:firstLine="360"/>
      <w:jc w:val="both"/>
    </w:pPr>
  </w:style>
  <w:style w:type="paragraph" w:customStyle="1" w:styleId="Zarkazkladnhotextu2">
    <w:name w:val="Zarážka základného textu 2"/>
    <w:basedOn w:val="Normln"/>
    <w:pPr>
      <w:ind w:firstLine="360"/>
    </w:pPr>
  </w:style>
  <w:style w:type="paragraph" w:customStyle="1" w:styleId="Zkladntext3">
    <w:name w:val="Základný text 3"/>
    <w:basedOn w:val="Normln"/>
    <w:pPr>
      <w:ind w:right="-468"/>
      <w:jc w:val="both"/>
    </w:pPr>
    <w:rPr>
      <w:b/>
      <w:bCs/>
    </w:rPr>
  </w:style>
  <w:style w:type="paragraph" w:customStyle="1" w:styleId="Oznaitext">
    <w:name w:val="Označiť text"/>
    <w:basedOn w:val="Normln"/>
    <w:pPr>
      <w:ind w:left="1680" w:right="-468" w:hanging="240"/>
    </w:pPr>
  </w:style>
  <w:style w:type="paragraph" w:customStyle="1" w:styleId="Zarkazkladnhotextu3">
    <w:name w:val="Zarážka základného textu 3"/>
    <w:basedOn w:val="Normln"/>
    <w:pPr>
      <w:ind w:right="-468" w:firstLine="720"/>
      <w:jc w:val="both"/>
    </w:pPr>
    <w:rPr>
      <w:bCs/>
    </w:rPr>
  </w:style>
  <w:style w:type="paragraph" w:styleId="Zhlav">
    <w:name w:val="header"/>
    <w:basedOn w:val="Normln"/>
    <w:pPr>
      <w:tabs>
        <w:tab w:val="center" w:pos="4703"/>
        <w:tab w:val="right" w:pos="9406"/>
      </w:tabs>
    </w:pPr>
    <w:rPr>
      <w:lang w:val="x-none"/>
    </w:rPr>
  </w:style>
  <w:style w:type="paragraph" w:customStyle="1" w:styleId="Odsekzoznamu">
    <w:name w:val="Odsek zoznamu"/>
    <w:basedOn w:val="Normln"/>
    <w:pPr>
      <w:ind w:left="708"/>
    </w:pPr>
    <w:rPr>
      <w:lang w:val="x-none"/>
    </w:rPr>
  </w:style>
  <w:style w:type="paragraph" w:styleId="Textvysvtlivek">
    <w:name w:val="endnote text"/>
    <w:basedOn w:val="Normln"/>
    <w:rPr>
      <w:sz w:val="20"/>
      <w:szCs w:val="20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  <w:lang w:val="x-none"/>
    </w:rPr>
  </w:style>
  <w:style w:type="paragraph" w:customStyle="1" w:styleId="tl1">
    <w:name w:val="Štýl1"/>
    <w:basedOn w:val="Zpat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1443</Words>
  <Characters>8228</Characters>
  <Application>Microsoft Office Word</Application>
  <DocSecurity>0</DocSecurity>
  <Lines>68</Lines>
  <Paragraphs>19</Paragraphs>
  <ScaleCrop>false</ScaleCrop>
  <Company/>
  <LinksUpToDate>false</LinksUpToDate>
  <CharactersWithSpaces>9652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</cp:lastModifiedBy>
  <cp:revision>2</cp:revision>
  <cp:lastPrinted>2017-03-22T22:37:00Z</cp:lastPrinted>
  <dcterms:created xsi:type="dcterms:W3CDTF">2022-02-13T07:29:00Z</dcterms:created>
  <dcterms:modified xsi:type="dcterms:W3CDTF">2022-02-13T07:29:00Z</dcterms:modified>
</cp:coreProperties>
</file>