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62C26" w14:textId="77777777" w:rsidR="00000000" w:rsidRDefault="004D47A2">
      <w:pPr>
        <w:keepNext/>
        <w:jc w:val="center"/>
        <w:rPr>
          <w:b/>
          <w:bCs/>
          <w:sz w:val="20"/>
        </w:rPr>
      </w:pPr>
      <w:r>
        <w:rPr>
          <w:b/>
          <w:bCs/>
          <w:sz w:val="20"/>
        </w:rPr>
        <w:t>Čl. I</w:t>
      </w:r>
    </w:p>
    <w:p w14:paraId="7A28B3A0" w14:textId="77777777" w:rsidR="00000000" w:rsidRDefault="004D47A2">
      <w:pPr>
        <w:keepNext/>
        <w:tabs>
          <w:tab w:val="left" w:pos="2635"/>
          <w:tab w:val="center" w:pos="4734"/>
        </w:tabs>
        <w:rPr>
          <w:b/>
          <w:bCs/>
          <w:sz w:val="18"/>
          <w:szCs w:val="22"/>
        </w:rPr>
      </w:pPr>
      <w:r>
        <w:rPr>
          <w:b/>
          <w:bCs/>
          <w:sz w:val="20"/>
        </w:rPr>
        <w:tab/>
      </w:r>
      <w:r>
        <w:rPr>
          <w:b/>
          <w:bCs/>
          <w:sz w:val="20"/>
        </w:rPr>
        <w:tab/>
        <w:t>Všeobecné údaje</w:t>
      </w:r>
    </w:p>
    <w:p w14:paraId="067FEADA" w14:textId="77777777" w:rsidR="00000000" w:rsidRDefault="004D47A2">
      <w:pPr>
        <w:keepNext/>
        <w:jc w:val="center"/>
        <w:rPr>
          <w:b/>
          <w:bCs/>
          <w:sz w:val="18"/>
          <w:szCs w:val="22"/>
        </w:rPr>
      </w:pPr>
    </w:p>
    <w:p w14:paraId="74616C0F" w14:textId="77777777" w:rsidR="00000000" w:rsidRDefault="004D47A2">
      <w:pPr>
        <w:numPr>
          <w:ilvl w:val="0"/>
          <w:numId w:val="5"/>
        </w:numPr>
        <w:ind w:hanging="1339"/>
        <w:jc w:val="both"/>
        <w:rPr>
          <w:sz w:val="20"/>
        </w:rPr>
      </w:pPr>
      <w:r>
        <w:rPr>
          <w:sz w:val="20"/>
        </w:rPr>
        <w:t>Názov právnickej osoby a jej sídlo alebo meno a priezvisko fyzickej osoby.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538"/>
      </w:tblGrid>
      <w:tr w:rsidR="00000000" w14:paraId="294622FD" w14:textId="77777777">
        <w:trPr>
          <w:trHeight w:val="1656"/>
        </w:trPr>
        <w:tc>
          <w:tcPr>
            <w:tcW w:w="9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B647F" w14:textId="77777777" w:rsidR="00000000" w:rsidRDefault="004D47A2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TORA SLOVAKIA DZS s.r.o.</w:t>
            </w:r>
          </w:p>
          <w:p w14:paraId="10CB4F74" w14:textId="77777777" w:rsidR="00000000" w:rsidRDefault="004D47A2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Jozef Major 530</w:t>
            </w:r>
          </w:p>
          <w:p w14:paraId="62B3DD85" w14:textId="77777777" w:rsidR="00000000" w:rsidRDefault="004D47A2">
            <w:pPr>
              <w:snapToGrid w:val="0"/>
              <w:jc w:val="both"/>
            </w:pPr>
            <w:r>
              <w:rPr>
                <w:sz w:val="20"/>
              </w:rPr>
              <w:t>930 41 Kvetoslavov</w:t>
            </w:r>
          </w:p>
        </w:tc>
      </w:tr>
    </w:tbl>
    <w:p w14:paraId="02B91E6D" w14:textId="77777777" w:rsidR="00000000" w:rsidRDefault="004D47A2">
      <w:pPr>
        <w:jc w:val="both"/>
        <w:rPr>
          <w:sz w:val="20"/>
          <w:u w:val="single"/>
        </w:rPr>
      </w:pPr>
    </w:p>
    <w:p w14:paraId="12D0FF43" w14:textId="77777777" w:rsidR="00000000" w:rsidRDefault="004D47A2">
      <w:pPr>
        <w:numPr>
          <w:ilvl w:val="0"/>
          <w:numId w:val="5"/>
        </w:numPr>
        <w:ind w:left="1480" w:hanging="1338"/>
        <w:jc w:val="both"/>
        <w:rPr>
          <w:sz w:val="20"/>
        </w:rPr>
      </w:pPr>
      <w:r>
        <w:rPr>
          <w:sz w:val="20"/>
        </w:rPr>
        <w:t xml:space="preserve">Údaje o konsolidovanom celku:   Účtovná jednotka </w:t>
      </w:r>
      <w:r>
        <w:rPr>
          <w:b/>
          <w:sz w:val="20"/>
        </w:rPr>
        <w:t>nie je</w:t>
      </w:r>
      <w:r>
        <w:rPr>
          <w:sz w:val="20"/>
        </w:rPr>
        <w:t xml:space="preserve"> súčasťou konsolidovaného celku.</w:t>
      </w:r>
    </w:p>
    <w:p w14:paraId="76DD61A4" w14:textId="77777777" w:rsidR="00000000" w:rsidRDefault="004D47A2">
      <w:pPr>
        <w:numPr>
          <w:ilvl w:val="0"/>
          <w:numId w:val="5"/>
        </w:numPr>
        <w:ind w:hanging="1339"/>
        <w:jc w:val="both"/>
        <w:rPr>
          <w:sz w:val="20"/>
        </w:rPr>
      </w:pPr>
      <w:r>
        <w:rPr>
          <w:sz w:val="20"/>
        </w:rPr>
        <w:t>Prieme</w:t>
      </w:r>
      <w:r>
        <w:rPr>
          <w:sz w:val="20"/>
        </w:rPr>
        <w:t>rný prepočítaný počet zamestnancov:      0</w:t>
      </w:r>
    </w:p>
    <w:p w14:paraId="25F7B92E" w14:textId="77777777" w:rsidR="00000000" w:rsidRDefault="004D47A2">
      <w:pPr>
        <w:tabs>
          <w:tab w:val="left" w:pos="851"/>
        </w:tabs>
        <w:ind w:left="2870"/>
        <w:jc w:val="both"/>
        <w:rPr>
          <w:sz w:val="20"/>
        </w:rPr>
      </w:pPr>
    </w:p>
    <w:p w14:paraId="2B87E311" w14:textId="77777777" w:rsidR="00000000" w:rsidRDefault="004D47A2">
      <w:pPr>
        <w:jc w:val="center"/>
        <w:rPr>
          <w:b/>
          <w:sz w:val="20"/>
        </w:rPr>
      </w:pPr>
      <w:r>
        <w:rPr>
          <w:b/>
          <w:sz w:val="20"/>
        </w:rPr>
        <w:t>Čl. II</w:t>
      </w:r>
    </w:p>
    <w:p w14:paraId="171ED659" w14:textId="77777777" w:rsidR="00000000" w:rsidRDefault="004D47A2">
      <w:pPr>
        <w:jc w:val="center"/>
        <w:rPr>
          <w:b/>
          <w:sz w:val="20"/>
        </w:rPr>
      </w:pPr>
      <w:r>
        <w:rPr>
          <w:b/>
          <w:sz w:val="20"/>
        </w:rPr>
        <w:t>Informácie o prijatých postupoch</w:t>
      </w:r>
    </w:p>
    <w:p w14:paraId="1511DFA3" w14:textId="77777777" w:rsidR="00000000" w:rsidRDefault="004D47A2">
      <w:pPr>
        <w:ind w:left="1121"/>
        <w:jc w:val="both"/>
        <w:rPr>
          <w:b/>
          <w:sz w:val="20"/>
        </w:rPr>
      </w:pPr>
    </w:p>
    <w:p w14:paraId="69BD38BE" w14:textId="77777777" w:rsidR="00000000" w:rsidRDefault="004D47A2">
      <w:pPr>
        <w:numPr>
          <w:ilvl w:val="0"/>
          <w:numId w:val="6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Účtovná závierka zostavená za splnenia predpokladu, že účtovná jednotka </w:t>
      </w:r>
      <w:r>
        <w:rPr>
          <w:b/>
          <w:bCs/>
          <w:sz w:val="20"/>
          <w:u w:val="single"/>
        </w:rPr>
        <w:t>nebude</w:t>
      </w:r>
      <w:r>
        <w:rPr>
          <w:sz w:val="20"/>
        </w:rPr>
        <w:t xml:space="preserve"> nepretržite pokračovať vo svojej činnosti</w:t>
      </w:r>
    </w:p>
    <w:p w14:paraId="1B36CAA2" w14:textId="77777777" w:rsidR="00000000" w:rsidRDefault="004D47A2">
      <w:pPr>
        <w:numPr>
          <w:ilvl w:val="0"/>
          <w:numId w:val="6"/>
        </w:numPr>
        <w:ind w:left="709" w:hanging="567"/>
        <w:jc w:val="both"/>
        <w:rPr>
          <w:bCs/>
          <w:sz w:val="20"/>
        </w:rPr>
      </w:pPr>
      <w:r>
        <w:rPr>
          <w:sz w:val="20"/>
        </w:rPr>
        <w:t>Spôsob oceňovania jednotlivých položiek majetku a </w:t>
      </w:r>
      <w:r>
        <w:rPr>
          <w:sz w:val="20"/>
        </w:rPr>
        <w:t xml:space="preserve">záväzkov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63"/>
      </w:tblGrid>
      <w:tr w:rsidR="00000000" w14:paraId="00683F0A" w14:textId="77777777">
        <w:tc>
          <w:tcPr>
            <w:tcW w:w="9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87B20" w14:textId="77777777" w:rsidR="00000000" w:rsidRDefault="004D47A2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Obstarávacou cenou</w:t>
            </w:r>
          </w:p>
        </w:tc>
      </w:tr>
      <w:tr w:rsidR="00000000" w14:paraId="5D074E51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470FE4" w14:textId="77777777" w:rsidR="00000000" w:rsidRDefault="004D47A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96C94" w14:textId="77777777" w:rsidR="00000000" w:rsidRDefault="004D47A2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000000" w14:paraId="288472A0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54707C" w14:textId="77777777" w:rsidR="00000000" w:rsidRDefault="004D47A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C36F0" w14:textId="77777777" w:rsidR="00000000" w:rsidRDefault="004D47A2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000000" w14:paraId="0C94E88C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E2B01" w14:textId="77777777" w:rsidR="00000000" w:rsidRDefault="004D47A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4BF20" w14:textId="77777777" w:rsidR="00000000" w:rsidRDefault="004D47A2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000000" w14:paraId="14CAE78C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A05FF" w14:textId="77777777" w:rsidR="00000000" w:rsidRDefault="004D47A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4. pohľadávky pri odplatn</w:t>
            </w:r>
            <w:r>
              <w:rPr>
                <w:bCs/>
                <w:sz w:val="20"/>
              </w:rPr>
              <w:t xml:space="preserve">om nadobudnutí alebo pohľadávky nadobudnuté vkladom do ZI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4D7E2" w14:textId="77777777" w:rsidR="00000000" w:rsidRDefault="004D47A2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000000" w14:paraId="668CCA11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21B5A8" w14:textId="77777777" w:rsidR="00000000" w:rsidRDefault="004D47A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2D907" w14:textId="77777777" w:rsidR="00000000" w:rsidRDefault="004D47A2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000000" w14:paraId="47CB4626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30D700" w14:textId="77777777" w:rsidR="00000000" w:rsidRDefault="004D47A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4F942" w14:textId="77777777" w:rsidR="00000000" w:rsidRDefault="004D47A2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14:paraId="5C4EEC3B" w14:textId="77777777" w:rsidR="00000000" w:rsidRDefault="004D47A2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63"/>
      </w:tblGrid>
      <w:tr w:rsidR="00000000" w14:paraId="7E0455FE" w14:textId="77777777">
        <w:tc>
          <w:tcPr>
            <w:tcW w:w="9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977C3" w14:textId="77777777" w:rsidR="00000000" w:rsidRDefault="004D47A2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Vlastnými nákladmi</w:t>
            </w:r>
          </w:p>
        </w:tc>
      </w:tr>
      <w:tr w:rsidR="00000000" w14:paraId="45765660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63EF88" w14:textId="77777777" w:rsidR="00000000" w:rsidRDefault="004D47A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8EA6F" w14:textId="77777777" w:rsidR="00000000" w:rsidRDefault="004D47A2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000000" w14:paraId="616226C0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C8799" w14:textId="77777777" w:rsidR="00000000" w:rsidRDefault="004D47A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2. zásob</w:t>
            </w:r>
            <w:r>
              <w:rPr>
                <w:bCs/>
                <w:sz w:val="20"/>
              </w:rPr>
              <w:t xml:space="preserve">y vytvorené vlastnou činnosťou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AF9E9" w14:textId="77777777" w:rsidR="00000000" w:rsidRDefault="004D47A2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000000" w14:paraId="72AEE854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57C0E" w14:textId="77777777" w:rsidR="00000000" w:rsidRDefault="004D47A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4D291" w14:textId="77777777" w:rsidR="00000000" w:rsidRDefault="004D47A2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000000" w14:paraId="54D77264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3CED5" w14:textId="77777777" w:rsidR="00000000" w:rsidRDefault="004D47A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2A603" w14:textId="77777777" w:rsidR="00000000" w:rsidRDefault="004D47A2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14:paraId="684C5419" w14:textId="77777777" w:rsidR="00000000" w:rsidRDefault="004D47A2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63"/>
      </w:tblGrid>
      <w:tr w:rsidR="00000000" w14:paraId="54C42CD9" w14:textId="77777777">
        <w:tc>
          <w:tcPr>
            <w:tcW w:w="9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337E5" w14:textId="77777777" w:rsidR="00000000" w:rsidRDefault="004D47A2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Menovitou hodnotou</w:t>
            </w:r>
          </w:p>
        </w:tc>
      </w:tr>
      <w:tr w:rsidR="00000000" w14:paraId="2070BC36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F966D0" w14:textId="77777777" w:rsidR="00000000" w:rsidRDefault="004D47A2">
            <w:pPr>
              <w:widowControl w:val="0"/>
              <w:autoSpaceDE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9F534" w14:textId="77777777" w:rsidR="00000000" w:rsidRDefault="004D47A2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  <w:tr w:rsidR="00000000" w14:paraId="22AFF6FA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121E3" w14:textId="77777777" w:rsidR="00000000" w:rsidRDefault="004D47A2">
            <w:pPr>
              <w:widowControl w:val="0"/>
              <w:autoSpaceDE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DB2C6" w14:textId="77777777" w:rsidR="00000000" w:rsidRDefault="004D47A2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  <w:tr w:rsidR="00000000" w14:paraId="0212D4F1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A28C44" w14:textId="77777777" w:rsidR="00000000" w:rsidRDefault="004D47A2">
            <w:pPr>
              <w:widowControl w:val="0"/>
              <w:autoSpaceDE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C01EE" w14:textId="77777777" w:rsidR="00000000" w:rsidRDefault="004D47A2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  <w:tr w:rsidR="00000000" w14:paraId="4ED72FA6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7FCDFC" w14:textId="77777777" w:rsidR="00000000" w:rsidRDefault="004D47A2">
            <w:pPr>
              <w:widowControl w:val="0"/>
              <w:autoSpaceDE w:val="0"/>
              <w:snapToGri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E0B5F" w14:textId="77777777" w:rsidR="00000000" w:rsidRDefault="004D47A2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14:paraId="304BE220" w14:textId="77777777" w:rsidR="00000000" w:rsidRDefault="004D47A2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63"/>
      </w:tblGrid>
      <w:tr w:rsidR="00000000" w14:paraId="1C6BC150" w14:textId="77777777">
        <w:tc>
          <w:tcPr>
            <w:tcW w:w="9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EB1E6" w14:textId="77777777" w:rsidR="00000000" w:rsidRDefault="004D47A2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Reproduk</w:t>
            </w:r>
            <w:r>
              <w:rPr>
                <w:bCs/>
                <w:sz w:val="20"/>
              </w:rPr>
              <w:t>čnou obstarávacou cenou</w:t>
            </w:r>
          </w:p>
        </w:tc>
      </w:tr>
      <w:tr w:rsidR="00000000" w14:paraId="28D62C0E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E3DE18" w14:textId="77777777" w:rsidR="00000000" w:rsidRDefault="004D47A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7CCC3C38" w14:textId="77777777" w:rsidR="00000000" w:rsidRDefault="004D47A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 xml:space="preserve">a pohľadávok ocenených menovitými hodnotami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F3A23" w14:textId="77777777" w:rsidR="00000000" w:rsidRDefault="004D47A2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000000" w14:paraId="709B446D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64D8AC" w14:textId="77777777" w:rsidR="00000000" w:rsidRDefault="004D47A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2. nehmotný majetok vytvorený vlastnou činnosťou, ak sú vlastné náklady vyššie ako reprodukčn</w:t>
            </w:r>
            <w:r>
              <w:rPr>
                <w:bCs/>
                <w:sz w:val="20"/>
              </w:rPr>
              <w:t xml:space="preserve">á obstarávacia cena tohto majetku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9122E" w14:textId="77777777" w:rsidR="00000000" w:rsidRDefault="004D47A2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000000" w14:paraId="0CB87313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9D0203" w14:textId="77777777" w:rsidR="00000000" w:rsidRDefault="004D47A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2DCAC" w14:textId="77777777" w:rsidR="00000000" w:rsidRDefault="004D47A2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000000" w14:paraId="785C3CE3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236969" w14:textId="77777777" w:rsidR="00000000" w:rsidRDefault="004D47A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4. majetok preradený z osobného vlastníctva do podnikania s výnimkou peňažných prostriedkov a cenín a pohľadávok ocenených menovitými hodnotam</w:t>
            </w:r>
            <w:r>
              <w:rPr>
                <w:bCs/>
                <w:sz w:val="20"/>
              </w:rPr>
              <w:t xml:space="preserve">i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F9BE4" w14:textId="77777777" w:rsidR="00000000" w:rsidRDefault="004D47A2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000000" w14:paraId="60AFF80A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8C01D" w14:textId="77777777" w:rsidR="00000000" w:rsidRDefault="004D47A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EBE86" w14:textId="77777777" w:rsidR="00000000" w:rsidRDefault="004D47A2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14:paraId="59CB7DE9" w14:textId="77777777" w:rsidR="00000000" w:rsidRDefault="004D47A2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63"/>
      </w:tblGrid>
      <w:tr w:rsidR="00000000" w14:paraId="1146A3BB" w14:textId="77777777">
        <w:tc>
          <w:tcPr>
            <w:tcW w:w="9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A2B29" w14:textId="77777777" w:rsidR="00000000" w:rsidRDefault="004D47A2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000000" w14:paraId="1FDCAA63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03FCB2" w14:textId="77777777" w:rsidR="00000000" w:rsidRDefault="004D47A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2289B" w14:textId="77777777" w:rsidR="00000000" w:rsidRDefault="004D47A2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000000" w14:paraId="3D6F7EF1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8156E7" w14:textId="77777777" w:rsidR="00000000" w:rsidRDefault="004D47A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Metódou FIFO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FCBEF" w14:textId="77777777" w:rsidR="00000000" w:rsidRDefault="004D47A2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000000" w14:paraId="707EC526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65CBB3" w14:textId="77777777" w:rsidR="00000000" w:rsidRDefault="004D47A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Obstarávacia cena zásob sa rozdeľuje</w:t>
            </w:r>
            <w:r>
              <w:rPr>
                <w:bCs/>
                <w:sz w:val="20"/>
              </w:rPr>
              <w:t xml:space="preserve"> na cenu za ktoré sa zásoby obstarali</w:t>
            </w:r>
          </w:p>
          <w:p w14:paraId="51447E4C" w14:textId="77777777" w:rsidR="00000000" w:rsidRDefault="004D47A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a náklady súvisiace s obstaraním(VON).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E1595" w14:textId="77777777" w:rsidR="00000000" w:rsidRDefault="004D47A2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000000" w14:paraId="20B6DBC1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5E42B5" w14:textId="77777777" w:rsidR="00000000" w:rsidRDefault="004D47A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1F5FE" w14:textId="77777777" w:rsidR="00000000" w:rsidRDefault="004D47A2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14:paraId="221943B9" w14:textId="77777777" w:rsidR="00000000" w:rsidRDefault="004D47A2">
      <w:pPr>
        <w:jc w:val="both"/>
        <w:rPr>
          <w:sz w:val="20"/>
          <w:szCs w:val="22"/>
        </w:rPr>
      </w:pPr>
    </w:p>
    <w:p w14:paraId="3E47C40F" w14:textId="77777777" w:rsidR="00000000" w:rsidRDefault="004D47A2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63"/>
      </w:tblGrid>
      <w:tr w:rsidR="00000000" w14:paraId="499675BB" w14:textId="77777777">
        <w:tc>
          <w:tcPr>
            <w:tcW w:w="9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94199" w14:textId="77777777" w:rsidR="00000000" w:rsidRDefault="004D47A2">
            <w:pPr>
              <w:snapToGrid w:val="0"/>
              <w:ind w:right="-468"/>
              <w:jc w:val="both"/>
              <w:rPr>
                <w:bCs/>
                <w:sz w:val="20"/>
              </w:rPr>
            </w:pPr>
          </w:p>
        </w:tc>
      </w:tr>
      <w:tr w:rsidR="00000000" w14:paraId="1526151C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2F5709" w14:textId="77777777" w:rsidR="00000000" w:rsidRDefault="004D47A2">
            <w:pPr>
              <w:widowControl w:val="0"/>
              <w:autoSpaceDE w:val="0"/>
              <w:ind w:right="-468"/>
              <w:rPr>
                <w:sz w:val="20"/>
              </w:rPr>
            </w:pPr>
            <w:r>
              <w:rPr>
                <w:sz w:val="20"/>
              </w:rPr>
              <w:t xml:space="preserve">Výdavky budúcich období a príjmy budúcich období  sa vykazujú vo výške, ktorá </w:t>
            </w:r>
            <w:r>
              <w:rPr>
                <w:sz w:val="20"/>
              </w:rPr>
              <w:t xml:space="preserve">je potrebná </w:t>
            </w:r>
          </w:p>
          <w:p w14:paraId="2F2AAE6A" w14:textId="77777777" w:rsidR="00000000" w:rsidRDefault="004D47A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1F08D" w14:textId="77777777" w:rsidR="00000000" w:rsidRDefault="004D47A2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000000" w14:paraId="13BA67A6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49C60" w14:textId="77777777" w:rsidR="00000000" w:rsidRDefault="004D47A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58EFFA79" w14:textId="77777777" w:rsidR="00000000" w:rsidRDefault="004D47A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rizík alebo strát z podnikania. Oceňujú sa v očakávanej výške záväzku.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8C781" w14:textId="77777777" w:rsidR="00000000" w:rsidRDefault="004D47A2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000000" w14:paraId="759E56B9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26FF3A" w14:textId="77777777" w:rsidR="00000000" w:rsidRDefault="004D47A2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Prenaja</w:t>
            </w:r>
            <w:r>
              <w:rPr>
                <w:bCs/>
                <w:sz w:val="20"/>
                <w:szCs w:val="22"/>
              </w:rPr>
              <w:t>tý  majetok a majetok obstaraný na základe  zmluvy o kúpe prenajatej veci - v ocenení</w:t>
            </w:r>
          </w:p>
          <w:p w14:paraId="001A4F8E" w14:textId="77777777" w:rsidR="00000000" w:rsidRDefault="004D47A2">
            <w:pPr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  <w:szCs w:val="22"/>
              </w:rPr>
              <w:t xml:space="preserve"> </w:t>
            </w:r>
            <w:r>
              <w:rPr>
                <w:bCs/>
                <w:sz w:val="20"/>
                <w:szCs w:val="22"/>
              </w:rPr>
              <w:t xml:space="preserve">rovnajúcom istine a náklady súvisiace s obstaraním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ABB41" w14:textId="77777777" w:rsidR="00000000" w:rsidRDefault="004D47A2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000000" w14:paraId="46DF7870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71E292" w14:textId="77777777" w:rsidR="00000000" w:rsidRDefault="004D47A2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Daň z príjmov splatná – daň sa  určuje z účtovného zisku pred zdanením, po úpravách na daňové účely</w:t>
            </w:r>
          </w:p>
          <w:p w14:paraId="6A0DD0D4" w14:textId="77777777" w:rsidR="00000000" w:rsidRDefault="004D47A2">
            <w:pPr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  <w:szCs w:val="22"/>
              </w:rPr>
              <w:t xml:space="preserve"> </w:t>
            </w:r>
            <w:r>
              <w:rPr>
                <w:bCs/>
                <w:sz w:val="20"/>
                <w:szCs w:val="22"/>
              </w:rPr>
              <w:t>podľa zákona o</w:t>
            </w:r>
            <w:r>
              <w:rPr>
                <w:bCs/>
                <w:sz w:val="20"/>
                <w:szCs w:val="22"/>
              </w:rPr>
              <w:t> daniach z príjmov pri sadzbe 22 %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15465" w14:textId="77777777" w:rsidR="00000000" w:rsidRDefault="004D47A2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000000" w14:paraId="75F59903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1C410D" w14:textId="77777777" w:rsidR="00000000" w:rsidRDefault="004D47A2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04F83378" w14:textId="77777777" w:rsidR="00000000" w:rsidRDefault="004D47A2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40DB285C" w14:textId="77777777" w:rsidR="00000000" w:rsidRDefault="004D47A2">
            <w:pPr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  <w:szCs w:val="22"/>
              </w:rPr>
              <w:t xml:space="preserve"> </w:t>
            </w:r>
            <w:r>
              <w:rPr>
                <w:bCs/>
                <w:sz w:val="20"/>
                <w:szCs w:val="22"/>
              </w:rPr>
              <w:t xml:space="preserve">posledného a prvého mesiaca </w:t>
            </w:r>
            <w:r>
              <w:rPr>
                <w:bCs/>
                <w:sz w:val="20"/>
                <w:szCs w:val="22"/>
              </w:rPr>
              <w:t>účtovného obdobia.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819E1" w14:textId="77777777" w:rsidR="00000000" w:rsidRDefault="004D47A2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000000" w14:paraId="752747A8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C04D8" w14:textId="77777777" w:rsidR="00000000" w:rsidRDefault="004D47A2">
            <w:pPr>
              <w:rPr>
                <w:bCs/>
                <w:sz w:val="20"/>
              </w:rPr>
            </w:pPr>
            <w:r>
              <w:rPr>
                <w:bCs/>
                <w:sz w:val="20"/>
                <w:szCs w:val="22"/>
              </w:rP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</w:t>
            </w:r>
            <w:r>
              <w:rPr>
                <w:bCs/>
                <w:sz w:val="20"/>
                <w:szCs w:val="22"/>
              </w:rPr>
              <w:t>a emisných kvót.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2BCF2" w14:textId="77777777" w:rsidR="00000000" w:rsidRDefault="004D47A2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14:paraId="7EF4FDA0" w14:textId="77777777" w:rsidR="00000000" w:rsidRDefault="004D47A2">
      <w:pPr>
        <w:jc w:val="both"/>
        <w:rPr>
          <w:sz w:val="20"/>
          <w:szCs w:val="22"/>
        </w:rPr>
      </w:pPr>
      <w:r>
        <w:rPr>
          <w:sz w:val="20"/>
        </w:rPr>
        <w:t>(ak má ÚJ náplň pre jednotlivú položku = X)</w:t>
      </w:r>
    </w:p>
    <w:p w14:paraId="17B2DE3C" w14:textId="77777777" w:rsidR="00000000" w:rsidRDefault="004D47A2">
      <w:pPr>
        <w:jc w:val="both"/>
        <w:rPr>
          <w:sz w:val="20"/>
          <w:szCs w:val="22"/>
        </w:rPr>
      </w:pPr>
    </w:p>
    <w:p w14:paraId="4404680E" w14:textId="77777777" w:rsidR="00000000" w:rsidRDefault="004D47A2">
      <w:pPr>
        <w:numPr>
          <w:ilvl w:val="0"/>
          <w:numId w:val="6"/>
        </w:numPr>
        <w:ind w:left="709" w:hanging="567"/>
        <w:jc w:val="both"/>
        <w:rPr>
          <w:sz w:val="20"/>
          <w:szCs w:val="22"/>
        </w:rPr>
      </w:pPr>
      <w:r>
        <w:rPr>
          <w:sz w:val="20"/>
        </w:rPr>
        <w:t>Spôsob zostavenia odpisového plánu pre jednotlivé druhy dlhodobého hmotného majetku  a dlhodobého nehmotného majetku,doba odpisovania, použité sadzby odpisov a odpisové metódy pri určení odpis</w:t>
      </w:r>
      <w:r>
        <w:rPr>
          <w:sz w:val="20"/>
        </w:rPr>
        <w:t xml:space="preserve">ov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70"/>
        <w:gridCol w:w="1539"/>
        <w:gridCol w:w="503"/>
      </w:tblGrid>
      <w:tr w:rsidR="00000000" w14:paraId="64CD1DBE" w14:textId="77777777"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18CD21" w14:textId="77777777" w:rsidR="00000000" w:rsidRDefault="004D47A2">
            <w:pPr>
              <w:widowControl w:val="0"/>
              <w:autoSpaceDE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>Nehmotný majetok odpisuje účtovná jednotka počas predpokladanej doby používania zodpovedajúcej spotrebe budúcich ekonomických úžitkov z majetku. Nehmotný majetok, ktorým sú náklady na vývoj sa odpisuje  najneskôr do piatich rokov od jeho obstarania. Ne</w:t>
            </w:r>
            <w:r>
              <w:rPr>
                <w:sz w:val="20"/>
                <w:szCs w:val="22"/>
              </w:rPr>
              <w:t xml:space="preserve">hmotný majetok vytvorený vlastnou činnosťou sa neaktivuje okrem softvéru a nákladov na vývoj, ktoré sa aktivujú v súlade s postupmi účtovania. 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26857" w14:textId="77777777" w:rsidR="00000000" w:rsidRDefault="004D47A2">
            <w:pPr>
              <w:snapToGrid w:val="0"/>
              <w:rPr>
                <w:sz w:val="18"/>
              </w:rPr>
            </w:pPr>
          </w:p>
          <w:p w14:paraId="27E9CD77" w14:textId="77777777" w:rsidR="00000000" w:rsidRDefault="004D47A2">
            <w:pPr>
              <w:rPr>
                <w:sz w:val="18"/>
              </w:rPr>
            </w:pPr>
          </w:p>
          <w:p w14:paraId="4F7C0B5F" w14:textId="77777777" w:rsidR="00000000" w:rsidRDefault="004D47A2">
            <w:pPr>
              <w:rPr>
                <w:sz w:val="18"/>
              </w:rPr>
            </w:pPr>
          </w:p>
        </w:tc>
      </w:tr>
      <w:tr w:rsidR="00000000" w14:paraId="54D016D8" w14:textId="77777777">
        <w:trPr>
          <w:trHeight w:val="963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FAE0E2" w14:textId="77777777" w:rsidR="00000000" w:rsidRDefault="004D47A2">
            <w:pPr>
              <w:widowControl w:val="0"/>
              <w:autoSpaceDE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>Dlhodobý hmotný majetok sa odpisuje s ohľadom na opotrebovanie zodpovedajúce bežným podmienkam jeho používan</w:t>
            </w:r>
            <w:r>
              <w:rPr>
                <w:sz w:val="20"/>
                <w:szCs w:val="22"/>
              </w:rPr>
              <w:t xml:space="preserve">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rovnajú.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2164B" w14:textId="77777777" w:rsidR="00000000" w:rsidRDefault="004D47A2">
            <w:pPr>
              <w:snapToGrid w:val="0"/>
              <w:rPr>
                <w:sz w:val="18"/>
              </w:rPr>
            </w:pPr>
          </w:p>
          <w:p w14:paraId="496E0D11" w14:textId="77777777" w:rsidR="00000000" w:rsidRDefault="004D47A2">
            <w:pPr>
              <w:rPr>
                <w:sz w:val="18"/>
              </w:rPr>
            </w:pPr>
          </w:p>
          <w:p w14:paraId="1DF82C81" w14:textId="77777777" w:rsidR="00000000" w:rsidRDefault="004D47A2">
            <w:pPr>
              <w:rPr>
                <w:sz w:val="18"/>
              </w:rPr>
            </w:pPr>
          </w:p>
        </w:tc>
      </w:tr>
      <w:tr w:rsidR="00000000" w14:paraId="57F7AB62" w14:textId="77777777">
        <w:trPr>
          <w:trHeight w:val="1217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094F55" w14:textId="77777777" w:rsidR="00000000" w:rsidRDefault="004D47A2">
            <w:pPr>
              <w:widowControl w:val="0"/>
              <w:autoSpaceDE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>Dlhodobý hmotný majetok sa odpisuje s ohľadom</w:t>
            </w:r>
            <w:r>
              <w:rPr>
                <w:sz w:val="20"/>
                <w:szCs w:val="22"/>
              </w:rPr>
              <w:t xml:space="preserve"> na opotrebovanie zodpovedajúce bežným podmienkam jeho používania. Pri tvorbe odpisového plánu sa zohľadňuje doba použiteľnosti, počet výrobkov alebo podobných jednotiek, u ktorých sa predpokladá ich získanie prostredníctvom majetku. Účtovné a daňové odpis</w:t>
            </w:r>
            <w:r>
              <w:rPr>
                <w:sz w:val="20"/>
                <w:szCs w:val="22"/>
              </w:rPr>
              <w:t xml:space="preserve">y sa </w:t>
            </w:r>
            <w:r>
              <w:rPr>
                <w:b/>
                <w:sz w:val="20"/>
                <w:szCs w:val="22"/>
              </w:rPr>
              <w:t>nerovnajú.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55B2D" w14:textId="77777777" w:rsidR="00000000" w:rsidRDefault="004D47A2">
            <w:pPr>
              <w:snapToGrid w:val="0"/>
              <w:rPr>
                <w:sz w:val="18"/>
              </w:rPr>
            </w:pPr>
          </w:p>
        </w:tc>
      </w:tr>
      <w:tr w:rsidR="00000000" w14:paraId="06F7398E" w14:textId="77777777">
        <w:trPr>
          <w:trHeight w:val="64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76A6DE" w14:textId="77777777" w:rsidR="00000000" w:rsidRDefault="004D47A2">
            <w:pPr>
              <w:widowControl w:val="0"/>
              <w:autoSpaceDE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EC6B71" w14:textId="77777777" w:rsidR="00000000" w:rsidRDefault="004D47A2">
            <w:pPr>
              <w:widowControl w:val="0"/>
              <w:autoSpaceDE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>2400,-eur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28AE4" w14:textId="77777777" w:rsidR="00000000" w:rsidRDefault="004D47A2">
            <w:pPr>
              <w:snapToGrid w:val="0"/>
              <w:rPr>
                <w:sz w:val="18"/>
              </w:rPr>
            </w:pPr>
          </w:p>
        </w:tc>
      </w:tr>
      <w:tr w:rsidR="00000000" w14:paraId="79DDAE4A" w14:textId="77777777">
        <w:trPr>
          <w:trHeight w:val="64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79F34" w14:textId="77777777" w:rsidR="00000000" w:rsidRDefault="004D47A2">
            <w:pPr>
              <w:widowControl w:val="0"/>
              <w:autoSpaceDE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36496" w14:textId="77777777" w:rsidR="00000000" w:rsidRDefault="004D47A2">
            <w:pPr>
              <w:widowControl w:val="0"/>
              <w:autoSpaceDE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>1700,-eur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6880A" w14:textId="77777777" w:rsidR="00000000" w:rsidRDefault="004D47A2">
            <w:pPr>
              <w:snapToGrid w:val="0"/>
              <w:rPr>
                <w:sz w:val="18"/>
              </w:rPr>
            </w:pPr>
          </w:p>
        </w:tc>
      </w:tr>
    </w:tbl>
    <w:p w14:paraId="487448BD" w14:textId="77777777" w:rsidR="00000000" w:rsidRDefault="004D47A2">
      <w:pPr>
        <w:jc w:val="both"/>
        <w:rPr>
          <w:sz w:val="1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11"/>
        <w:gridCol w:w="977"/>
        <w:gridCol w:w="1164"/>
        <w:gridCol w:w="1180"/>
        <w:gridCol w:w="980"/>
        <w:gridCol w:w="1700"/>
      </w:tblGrid>
      <w:tr w:rsidR="00000000" w14:paraId="39CBDCD3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75E3E" w14:textId="77777777" w:rsidR="00000000" w:rsidRDefault="004D47A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Majeto</w:t>
            </w:r>
            <w:r>
              <w:rPr>
                <w:sz w:val="18"/>
              </w:rPr>
              <w:t>k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87335D" w14:textId="77777777" w:rsidR="00000000" w:rsidRDefault="004D47A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A2B29" w14:textId="77777777" w:rsidR="00000000" w:rsidRDefault="004D47A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E69C75" w14:textId="77777777" w:rsidR="00000000" w:rsidRDefault="004D47A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D292A" w14:textId="77777777" w:rsidR="00000000" w:rsidRDefault="004D47A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Zrýchlené odpisy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12958" w14:textId="77777777" w:rsidR="00000000" w:rsidRDefault="004D47A2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000000" w14:paraId="362A87D8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36BE8" w14:textId="77777777" w:rsidR="00000000" w:rsidRDefault="004D47A2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AF9AA5" w14:textId="77777777" w:rsidR="00000000" w:rsidRDefault="004D47A2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CC6CFB" w14:textId="77777777" w:rsidR="00000000" w:rsidRDefault="004D47A2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DA622" w14:textId="77777777" w:rsidR="00000000" w:rsidRDefault="004D47A2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B5519" w14:textId="77777777" w:rsidR="00000000" w:rsidRDefault="004D47A2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C6565" w14:textId="77777777" w:rsidR="00000000" w:rsidRDefault="004D47A2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000000" w14:paraId="07309D3F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A2D22" w14:textId="77777777" w:rsidR="00000000" w:rsidRDefault="004D47A2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225A7" w14:textId="77777777" w:rsidR="00000000" w:rsidRDefault="004D47A2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B4944" w14:textId="77777777" w:rsidR="00000000" w:rsidRDefault="004D47A2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68820" w14:textId="77777777" w:rsidR="00000000" w:rsidRDefault="004D47A2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105F9" w14:textId="77777777" w:rsidR="00000000" w:rsidRDefault="004D47A2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EECD5" w14:textId="77777777" w:rsidR="00000000" w:rsidRDefault="004D47A2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000000" w14:paraId="2C52879C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D22A5" w14:textId="77777777" w:rsidR="00000000" w:rsidRDefault="004D47A2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70CF3" w14:textId="77777777" w:rsidR="00000000" w:rsidRDefault="004D47A2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B8AD9A" w14:textId="77777777" w:rsidR="00000000" w:rsidRDefault="004D47A2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E8D94B" w14:textId="77777777" w:rsidR="00000000" w:rsidRDefault="004D47A2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E4DEBF" w14:textId="77777777" w:rsidR="00000000" w:rsidRDefault="004D47A2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230AF" w14:textId="77777777" w:rsidR="00000000" w:rsidRDefault="004D47A2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000000" w14:paraId="14515651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2943EF" w14:textId="77777777" w:rsidR="00000000" w:rsidRDefault="004D47A2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2026FA" w14:textId="77777777" w:rsidR="00000000" w:rsidRDefault="004D47A2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4281A" w14:textId="77777777" w:rsidR="00000000" w:rsidRDefault="004D47A2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33AC6" w14:textId="77777777" w:rsidR="00000000" w:rsidRDefault="004D47A2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F282C9" w14:textId="77777777" w:rsidR="00000000" w:rsidRDefault="004D47A2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05673" w14:textId="77777777" w:rsidR="00000000" w:rsidRDefault="004D47A2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000000" w14:paraId="48A3DC57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9216B" w14:textId="77777777" w:rsidR="00000000" w:rsidRDefault="004D47A2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33BDFE" w14:textId="77777777" w:rsidR="00000000" w:rsidRDefault="004D47A2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C94FD" w14:textId="77777777" w:rsidR="00000000" w:rsidRDefault="004D47A2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BC6DF9" w14:textId="77777777" w:rsidR="00000000" w:rsidRDefault="004D47A2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3CEEA" w14:textId="77777777" w:rsidR="00000000" w:rsidRDefault="004D47A2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59862" w14:textId="77777777" w:rsidR="00000000" w:rsidRDefault="004D47A2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000000" w14:paraId="6FD8BA45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8CF4B" w14:textId="77777777" w:rsidR="00000000" w:rsidRDefault="004D47A2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55A58" w14:textId="77777777" w:rsidR="00000000" w:rsidRDefault="004D47A2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A7C39B" w14:textId="77777777" w:rsidR="00000000" w:rsidRDefault="004D47A2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07B880" w14:textId="77777777" w:rsidR="00000000" w:rsidRDefault="004D47A2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3DB9E7" w14:textId="77777777" w:rsidR="00000000" w:rsidRDefault="004D47A2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19D9F" w14:textId="77777777" w:rsidR="00000000" w:rsidRDefault="004D47A2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</w:tbl>
    <w:p w14:paraId="686EDD47" w14:textId="77777777" w:rsidR="00000000" w:rsidRDefault="004D47A2">
      <w:pPr>
        <w:ind w:left="709"/>
        <w:jc w:val="both"/>
        <w:rPr>
          <w:sz w:val="20"/>
        </w:rPr>
      </w:pPr>
    </w:p>
    <w:p w14:paraId="002BE282" w14:textId="77777777" w:rsidR="00000000" w:rsidRDefault="004D47A2">
      <w:pPr>
        <w:ind w:left="709"/>
        <w:jc w:val="both"/>
        <w:rPr>
          <w:sz w:val="20"/>
        </w:rPr>
      </w:pPr>
    </w:p>
    <w:p w14:paraId="2E9D566A" w14:textId="77777777" w:rsidR="00000000" w:rsidRDefault="004D47A2">
      <w:pPr>
        <w:numPr>
          <w:ilvl w:val="0"/>
          <w:numId w:val="6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Zmeny účtovných zásad a zmeny účtovných metód s uvedením dôvodu týchto zmien a vyčíslením ich vplyvu na finančnú hodnotu majetku, záväzkov, </w:t>
      </w:r>
      <w:r>
        <w:rPr>
          <w:sz w:val="20"/>
        </w:rPr>
        <w:t>základného imania a výsledku hospodárenia ÚJ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062"/>
        <w:gridCol w:w="1502"/>
        <w:gridCol w:w="1503"/>
        <w:gridCol w:w="1503"/>
        <w:gridCol w:w="1503"/>
        <w:gridCol w:w="1465"/>
      </w:tblGrid>
      <w:tr w:rsidR="00000000" w14:paraId="592D7B23" w14:textId="77777777">
        <w:trPr>
          <w:trHeight w:val="28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08FB65" w14:textId="77777777" w:rsidR="00000000" w:rsidRDefault="004D47A2">
            <w:pPr>
              <w:pStyle w:val="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Typ zmeny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A14695" w14:textId="77777777" w:rsidR="00000000" w:rsidRDefault="004D47A2">
            <w:pPr>
              <w:pStyle w:val="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Dôvod zmeny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D8364" w14:textId="77777777" w:rsidR="00000000" w:rsidRDefault="004D47A2">
            <w:pPr>
              <w:pStyle w:val="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Majetok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6752F" w14:textId="77777777" w:rsidR="00000000" w:rsidRDefault="004D47A2">
            <w:pPr>
              <w:pStyle w:val="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Záväzky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A6E74" w14:textId="77777777" w:rsidR="00000000" w:rsidRDefault="004D47A2">
            <w:pPr>
              <w:pStyle w:val="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ZI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C44F0" w14:textId="77777777" w:rsidR="00000000" w:rsidRDefault="004D47A2">
            <w:pPr>
              <w:pStyle w:val="Odsekzoznamu"/>
              <w:ind w:left="0"/>
            </w:pPr>
            <w:r>
              <w:rPr>
                <w:sz w:val="20"/>
                <w:lang w:val="sk-SK"/>
              </w:rPr>
              <w:t>HV</w:t>
            </w:r>
          </w:p>
        </w:tc>
      </w:tr>
      <w:tr w:rsidR="00000000" w14:paraId="25241622" w14:textId="77777777">
        <w:trPr>
          <w:trHeight w:val="28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9C049" w14:textId="77777777" w:rsidR="00000000" w:rsidRDefault="004D47A2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B290CD" w14:textId="77777777" w:rsidR="00000000" w:rsidRDefault="004D47A2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9F1F8" w14:textId="77777777" w:rsidR="00000000" w:rsidRDefault="004D47A2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4ADB5" w14:textId="77777777" w:rsidR="00000000" w:rsidRDefault="004D47A2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8C0D6" w14:textId="77777777" w:rsidR="00000000" w:rsidRDefault="004D47A2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AA18B" w14:textId="77777777" w:rsidR="00000000" w:rsidRDefault="004D47A2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</w:tr>
      <w:tr w:rsidR="00000000" w14:paraId="6FC19EE4" w14:textId="77777777">
        <w:trPr>
          <w:trHeight w:val="28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1D883" w14:textId="77777777" w:rsidR="00000000" w:rsidRDefault="004D47A2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C0257" w14:textId="77777777" w:rsidR="00000000" w:rsidRDefault="004D47A2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29B0B" w14:textId="77777777" w:rsidR="00000000" w:rsidRDefault="004D47A2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2F439" w14:textId="77777777" w:rsidR="00000000" w:rsidRDefault="004D47A2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01907" w14:textId="77777777" w:rsidR="00000000" w:rsidRDefault="004D47A2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D1815" w14:textId="77777777" w:rsidR="00000000" w:rsidRDefault="004D47A2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</w:tr>
    </w:tbl>
    <w:p w14:paraId="71F972AF" w14:textId="77777777" w:rsidR="00000000" w:rsidRDefault="004D47A2">
      <w:pPr>
        <w:pStyle w:val="Odsekzoznamu"/>
        <w:rPr>
          <w:sz w:val="20"/>
        </w:rPr>
      </w:pPr>
    </w:p>
    <w:p w14:paraId="09B1861C" w14:textId="77777777" w:rsidR="00000000" w:rsidRDefault="004D47A2">
      <w:pPr>
        <w:numPr>
          <w:ilvl w:val="0"/>
          <w:numId w:val="6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Informácie o dotáciách a ich oceňovanie v účtovníctve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81"/>
        <w:gridCol w:w="2999"/>
        <w:gridCol w:w="1458"/>
      </w:tblGrid>
      <w:tr w:rsidR="00000000" w14:paraId="4A24FEFC" w14:textId="77777777">
        <w:trPr>
          <w:trHeight w:val="28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728E40" w14:textId="77777777" w:rsidR="00000000" w:rsidRDefault="004D47A2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8224A" w14:textId="77777777" w:rsidR="00000000" w:rsidRDefault="004D47A2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8403B" w14:textId="77777777" w:rsidR="00000000" w:rsidRDefault="004D47A2">
            <w:pPr>
              <w:jc w:val="both"/>
            </w:pPr>
            <w:r>
              <w:rPr>
                <w:sz w:val="20"/>
              </w:rPr>
              <w:t>EUR</w:t>
            </w:r>
          </w:p>
        </w:tc>
      </w:tr>
      <w:tr w:rsidR="00000000" w14:paraId="24E307C8" w14:textId="77777777">
        <w:trPr>
          <w:trHeight w:val="28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6E497" w14:textId="77777777" w:rsidR="00000000" w:rsidRDefault="004D47A2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C1C92" w14:textId="77777777" w:rsidR="00000000" w:rsidRDefault="004D47A2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0CADC" w14:textId="77777777" w:rsidR="00000000" w:rsidRDefault="004D47A2">
            <w:pPr>
              <w:snapToGrid w:val="0"/>
              <w:jc w:val="both"/>
              <w:rPr>
                <w:sz w:val="20"/>
              </w:rPr>
            </w:pPr>
          </w:p>
        </w:tc>
      </w:tr>
      <w:tr w:rsidR="00000000" w14:paraId="55282CBB" w14:textId="77777777">
        <w:trPr>
          <w:trHeight w:val="28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E3D6E" w14:textId="77777777" w:rsidR="00000000" w:rsidRDefault="004D47A2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7712A" w14:textId="77777777" w:rsidR="00000000" w:rsidRDefault="004D47A2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D27AE" w14:textId="77777777" w:rsidR="00000000" w:rsidRDefault="004D47A2">
            <w:pPr>
              <w:snapToGrid w:val="0"/>
              <w:jc w:val="both"/>
              <w:rPr>
                <w:sz w:val="20"/>
              </w:rPr>
            </w:pPr>
          </w:p>
        </w:tc>
      </w:tr>
    </w:tbl>
    <w:p w14:paraId="0148D8B4" w14:textId="77777777" w:rsidR="00000000" w:rsidRDefault="004D47A2">
      <w:pPr>
        <w:ind w:left="709"/>
        <w:jc w:val="both"/>
        <w:rPr>
          <w:sz w:val="18"/>
          <w:szCs w:val="22"/>
        </w:rPr>
      </w:pPr>
    </w:p>
    <w:p w14:paraId="62AE31E7" w14:textId="77777777" w:rsidR="00000000" w:rsidRDefault="004D47A2">
      <w:pPr>
        <w:numPr>
          <w:ilvl w:val="0"/>
          <w:numId w:val="6"/>
        </w:numPr>
        <w:ind w:left="709" w:hanging="567"/>
        <w:jc w:val="both"/>
        <w:rPr>
          <w:sz w:val="20"/>
        </w:rPr>
      </w:pPr>
      <w:r>
        <w:rPr>
          <w:sz w:val="20"/>
        </w:rPr>
        <w:t>Informácie o účtovaní významných opráv chýb minulých účtovných období v b</w:t>
      </w:r>
      <w:r>
        <w:rPr>
          <w:sz w:val="20"/>
        </w:rPr>
        <w:t xml:space="preserve">ežnom účtovnom období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992"/>
        <w:gridCol w:w="851"/>
        <w:gridCol w:w="2126"/>
        <w:gridCol w:w="2592"/>
      </w:tblGrid>
      <w:tr w:rsidR="00000000" w14:paraId="7A5A5441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BD53D1" w14:textId="77777777" w:rsidR="00000000" w:rsidRDefault="004D47A2">
            <w:pPr>
              <w:jc w:val="both"/>
              <w:rPr>
                <w:sz w:val="18"/>
                <w:szCs w:val="22"/>
              </w:rPr>
            </w:pPr>
            <w:r>
              <w:rPr>
                <w:sz w:val="20"/>
              </w:rPr>
              <w:t>Opravy minulého obdobia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5699F" w14:textId="77777777" w:rsidR="00000000" w:rsidRDefault="004D47A2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Patrí do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1B36E" w14:textId="77777777" w:rsidR="00000000" w:rsidRDefault="004D47A2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Účet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7D656C" w14:textId="77777777" w:rsidR="00000000" w:rsidRDefault="004D47A2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Účtované na účet HV min. období (EUR)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88746" w14:textId="77777777" w:rsidR="00000000" w:rsidRDefault="004D47A2">
            <w:pPr>
              <w:jc w:val="both"/>
            </w:pPr>
            <w:r>
              <w:rPr>
                <w:sz w:val="18"/>
                <w:szCs w:val="22"/>
              </w:rPr>
              <w:t>Účtované do HV bežného  obdobia(EUR)</w:t>
            </w:r>
          </w:p>
        </w:tc>
      </w:tr>
      <w:tr w:rsidR="00000000" w14:paraId="3A1C7BAC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5F3AEB" w14:textId="77777777" w:rsidR="00000000" w:rsidRDefault="004D47A2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44C92" w14:textId="77777777" w:rsidR="00000000" w:rsidRDefault="004D47A2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A58FA" w14:textId="77777777" w:rsidR="00000000" w:rsidRDefault="004D47A2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443CA" w14:textId="77777777" w:rsidR="00000000" w:rsidRDefault="004D47A2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97579" w14:textId="77777777" w:rsidR="00000000" w:rsidRDefault="004D47A2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000000" w14:paraId="34641600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151B8" w14:textId="77777777" w:rsidR="00000000" w:rsidRDefault="004D47A2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8F0B0" w14:textId="77777777" w:rsidR="00000000" w:rsidRDefault="004D47A2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658B1" w14:textId="77777777" w:rsidR="00000000" w:rsidRDefault="004D47A2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E56674" w14:textId="77777777" w:rsidR="00000000" w:rsidRDefault="004D47A2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83633" w14:textId="77777777" w:rsidR="00000000" w:rsidRDefault="004D47A2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000000" w14:paraId="6798604B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CBECF" w14:textId="77777777" w:rsidR="00000000" w:rsidRDefault="004D47A2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10FF9" w14:textId="77777777" w:rsidR="00000000" w:rsidRDefault="004D47A2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6E9833" w14:textId="77777777" w:rsidR="00000000" w:rsidRDefault="004D47A2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1C714" w14:textId="77777777" w:rsidR="00000000" w:rsidRDefault="004D47A2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F08FA" w14:textId="77777777" w:rsidR="00000000" w:rsidRDefault="004D47A2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000000" w14:paraId="6B1FBEAB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B318A7" w14:textId="77777777" w:rsidR="00000000" w:rsidRDefault="004D47A2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59EBB" w14:textId="77777777" w:rsidR="00000000" w:rsidRDefault="004D47A2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71A2A" w14:textId="77777777" w:rsidR="00000000" w:rsidRDefault="004D47A2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6399DE" w14:textId="77777777" w:rsidR="00000000" w:rsidRDefault="004D47A2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2D270" w14:textId="77777777" w:rsidR="00000000" w:rsidRDefault="004D47A2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000000" w14:paraId="3474F592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297DD" w14:textId="77777777" w:rsidR="00000000" w:rsidRDefault="004D47A2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8C8EE" w14:textId="77777777" w:rsidR="00000000" w:rsidRDefault="004D47A2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155E3" w14:textId="77777777" w:rsidR="00000000" w:rsidRDefault="004D47A2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8B004" w14:textId="77777777" w:rsidR="00000000" w:rsidRDefault="004D47A2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57F63" w14:textId="77777777" w:rsidR="00000000" w:rsidRDefault="004D47A2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000000" w14:paraId="2FD4D2B3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DBE94" w14:textId="77777777" w:rsidR="00000000" w:rsidRDefault="004D47A2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84F3C0" w14:textId="77777777" w:rsidR="00000000" w:rsidRDefault="004D47A2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881198" w14:textId="77777777" w:rsidR="00000000" w:rsidRDefault="004D47A2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7F65F" w14:textId="77777777" w:rsidR="00000000" w:rsidRDefault="004D47A2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3619F" w14:textId="77777777" w:rsidR="00000000" w:rsidRDefault="004D47A2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000000" w14:paraId="1161A004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3F0E0" w14:textId="77777777" w:rsidR="00000000" w:rsidRDefault="004D47A2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C7EAB" w14:textId="77777777" w:rsidR="00000000" w:rsidRDefault="004D47A2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42FEE" w14:textId="77777777" w:rsidR="00000000" w:rsidRDefault="004D47A2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F6DB7" w14:textId="77777777" w:rsidR="00000000" w:rsidRDefault="004D47A2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0DE6B" w14:textId="77777777" w:rsidR="00000000" w:rsidRDefault="004D47A2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</w:tbl>
    <w:p w14:paraId="69447791" w14:textId="77777777" w:rsidR="00000000" w:rsidRDefault="004D47A2">
      <w:pPr>
        <w:jc w:val="both"/>
        <w:rPr>
          <w:sz w:val="18"/>
          <w:szCs w:val="22"/>
        </w:rPr>
      </w:pPr>
    </w:p>
    <w:p w14:paraId="02ABE5C6" w14:textId="77777777" w:rsidR="00000000" w:rsidRDefault="004D47A2">
      <w:pPr>
        <w:ind w:left="360"/>
        <w:rPr>
          <w:sz w:val="20"/>
        </w:rPr>
      </w:pPr>
    </w:p>
    <w:p w14:paraId="179A8638" w14:textId="77777777" w:rsidR="00000000" w:rsidRDefault="004D47A2">
      <w:pPr>
        <w:jc w:val="center"/>
        <w:rPr>
          <w:b/>
          <w:sz w:val="20"/>
        </w:rPr>
      </w:pPr>
      <w:r>
        <w:rPr>
          <w:b/>
          <w:sz w:val="20"/>
        </w:rPr>
        <w:t>Čl. III</w:t>
      </w:r>
    </w:p>
    <w:p w14:paraId="1E1BC90C" w14:textId="77777777" w:rsidR="00000000" w:rsidRDefault="004D47A2">
      <w:pPr>
        <w:jc w:val="center"/>
        <w:rPr>
          <w:b/>
          <w:sz w:val="20"/>
        </w:rPr>
      </w:pPr>
      <w:r>
        <w:rPr>
          <w:b/>
          <w:sz w:val="20"/>
        </w:rPr>
        <w:t>Informácie, ktoré vysvetľujú a dopĺňajú súvahu a výkaz zis</w:t>
      </w:r>
      <w:r>
        <w:rPr>
          <w:b/>
          <w:sz w:val="20"/>
        </w:rPr>
        <w:t>kov a strát</w:t>
      </w:r>
    </w:p>
    <w:p w14:paraId="2AFC8C68" w14:textId="77777777" w:rsidR="00000000" w:rsidRDefault="004D47A2">
      <w:pPr>
        <w:ind w:left="1841"/>
        <w:jc w:val="center"/>
        <w:rPr>
          <w:b/>
          <w:sz w:val="20"/>
        </w:rPr>
      </w:pPr>
    </w:p>
    <w:p w14:paraId="35A32A5A" w14:textId="77777777" w:rsidR="00000000" w:rsidRDefault="004D47A2"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sz w:val="20"/>
        </w:rPr>
        <w:t>Informácia o sume a dôvodoch vzniku jednotlivých položiek nákladov alebo výnosov, ktoré majú výnimočný rozsah alebo výskyt, napríklad výnosy z predaja podniku alebo časti podniku, náklady z dôvodu predaja podniku alebo časti podniku, škody z d</w:t>
      </w:r>
      <w:r>
        <w:rPr>
          <w:sz w:val="20"/>
        </w:rPr>
        <w:t>ôvodu živelných pohrôm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899"/>
        <w:gridCol w:w="4181"/>
        <w:gridCol w:w="1458"/>
      </w:tblGrid>
      <w:tr w:rsidR="00000000" w14:paraId="4A7C7CAC" w14:textId="77777777">
        <w:trPr>
          <w:trHeight w:val="283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C9DDB" w14:textId="77777777" w:rsidR="00000000" w:rsidRDefault="004D47A2">
            <w:pPr>
              <w:jc w:val="both"/>
              <w:rPr>
                <w:sz w:val="20"/>
              </w:rPr>
            </w:pPr>
            <w:r>
              <w:rPr>
                <w:sz w:val="20"/>
              </w:rPr>
              <w:t>Popis nákladov ,výnosov výnimoč. rozsahu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0A842" w14:textId="77777777" w:rsidR="00000000" w:rsidRDefault="004D47A2">
            <w:pPr>
              <w:jc w:val="both"/>
              <w:rPr>
                <w:sz w:val="20"/>
              </w:rPr>
            </w:pPr>
            <w:r>
              <w:rPr>
                <w:sz w:val="20"/>
              </w:rPr>
              <w:t>Dôvod vzniku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3D3AE" w14:textId="77777777" w:rsidR="00000000" w:rsidRDefault="004D47A2">
            <w:pPr>
              <w:jc w:val="both"/>
            </w:pPr>
            <w:r>
              <w:rPr>
                <w:sz w:val="20"/>
              </w:rPr>
              <w:t>EUR</w:t>
            </w:r>
          </w:p>
        </w:tc>
      </w:tr>
      <w:tr w:rsidR="00000000" w14:paraId="3BB3ED2F" w14:textId="77777777">
        <w:trPr>
          <w:trHeight w:val="283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7B0BF" w14:textId="77777777" w:rsidR="00000000" w:rsidRDefault="004D47A2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45632" w14:textId="77777777" w:rsidR="00000000" w:rsidRDefault="004D47A2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B8897" w14:textId="77777777" w:rsidR="00000000" w:rsidRDefault="004D47A2">
            <w:pPr>
              <w:snapToGrid w:val="0"/>
              <w:jc w:val="both"/>
              <w:rPr>
                <w:sz w:val="20"/>
              </w:rPr>
            </w:pPr>
          </w:p>
        </w:tc>
      </w:tr>
      <w:tr w:rsidR="00000000" w14:paraId="3D9BD338" w14:textId="77777777">
        <w:trPr>
          <w:trHeight w:val="283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9F063C" w14:textId="77777777" w:rsidR="00000000" w:rsidRDefault="004D47A2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BEDD52" w14:textId="77777777" w:rsidR="00000000" w:rsidRDefault="004D47A2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D9578" w14:textId="77777777" w:rsidR="00000000" w:rsidRDefault="004D47A2">
            <w:pPr>
              <w:snapToGrid w:val="0"/>
              <w:jc w:val="both"/>
              <w:rPr>
                <w:sz w:val="20"/>
              </w:rPr>
            </w:pPr>
          </w:p>
        </w:tc>
      </w:tr>
    </w:tbl>
    <w:p w14:paraId="1E02CEC8" w14:textId="77777777" w:rsidR="00000000" w:rsidRDefault="004D47A2">
      <w:pPr>
        <w:ind w:left="1481"/>
        <w:jc w:val="both"/>
        <w:rPr>
          <w:sz w:val="20"/>
        </w:rPr>
      </w:pPr>
    </w:p>
    <w:p w14:paraId="6CC39469" w14:textId="77777777" w:rsidR="00000000" w:rsidRDefault="004D47A2"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Informácie o záväzkoch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080"/>
        <w:gridCol w:w="1458"/>
      </w:tblGrid>
      <w:tr w:rsidR="00000000" w14:paraId="3271877B" w14:textId="77777777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18478" w14:textId="77777777" w:rsidR="00000000" w:rsidRDefault="004D47A2">
            <w:pPr>
              <w:jc w:val="both"/>
              <w:rPr>
                <w:sz w:val="20"/>
              </w:rPr>
            </w:pPr>
            <w:r>
              <w:rPr>
                <w:sz w:val="20"/>
              </w:rPr>
              <w:t>Celková suma záväzkov so zostatkovou dobou splatnosti dlhšou ako päť rokov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3C10A" w14:textId="77777777" w:rsidR="00000000" w:rsidRDefault="004D47A2">
            <w:pPr>
              <w:snapToGrid w:val="0"/>
              <w:jc w:val="both"/>
              <w:rPr>
                <w:sz w:val="20"/>
              </w:rPr>
            </w:pPr>
          </w:p>
        </w:tc>
      </w:tr>
      <w:tr w:rsidR="00000000" w14:paraId="11E605C7" w14:textId="77777777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67546C" w14:textId="77777777" w:rsidR="00000000" w:rsidRDefault="004D47A2">
            <w:pPr>
              <w:jc w:val="both"/>
              <w:rPr>
                <w:sz w:val="20"/>
              </w:rPr>
            </w:pPr>
            <w:r>
              <w:rPr>
                <w:sz w:val="20"/>
              </w:rPr>
              <w:t>Celková suma zabezpečených záväzkov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E8BCD" w14:textId="77777777" w:rsidR="00000000" w:rsidRDefault="004D47A2">
            <w:pPr>
              <w:snapToGrid w:val="0"/>
              <w:jc w:val="both"/>
              <w:rPr>
                <w:sz w:val="20"/>
              </w:rPr>
            </w:pPr>
          </w:p>
        </w:tc>
      </w:tr>
      <w:tr w:rsidR="00000000" w14:paraId="62948186" w14:textId="77777777">
        <w:trPr>
          <w:trHeight w:val="283"/>
        </w:trPr>
        <w:tc>
          <w:tcPr>
            <w:tcW w:w="9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84FA7" w14:textId="77777777" w:rsidR="00000000" w:rsidRDefault="004D47A2">
            <w:pPr>
              <w:jc w:val="center"/>
            </w:pPr>
            <w:r>
              <w:rPr>
                <w:sz w:val="20"/>
              </w:rPr>
              <w:t>Opis a spôsoby zabezpečeni</w:t>
            </w:r>
            <w:r>
              <w:rPr>
                <w:sz w:val="20"/>
              </w:rPr>
              <w:t>a záväzkov</w:t>
            </w:r>
          </w:p>
        </w:tc>
      </w:tr>
      <w:tr w:rsidR="00000000" w14:paraId="6AEC7C8C" w14:textId="77777777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9D2EF" w14:textId="77777777" w:rsidR="00000000" w:rsidRDefault="004D47A2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E1230" w14:textId="77777777" w:rsidR="00000000" w:rsidRDefault="004D47A2">
            <w:pPr>
              <w:snapToGrid w:val="0"/>
              <w:jc w:val="both"/>
              <w:rPr>
                <w:sz w:val="20"/>
              </w:rPr>
            </w:pPr>
          </w:p>
        </w:tc>
      </w:tr>
      <w:tr w:rsidR="00000000" w14:paraId="5E913B13" w14:textId="77777777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30125" w14:textId="77777777" w:rsidR="00000000" w:rsidRDefault="004D47A2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FACB4" w14:textId="77777777" w:rsidR="00000000" w:rsidRDefault="004D47A2">
            <w:pPr>
              <w:snapToGrid w:val="0"/>
              <w:jc w:val="both"/>
              <w:rPr>
                <w:sz w:val="20"/>
              </w:rPr>
            </w:pPr>
          </w:p>
        </w:tc>
      </w:tr>
    </w:tbl>
    <w:p w14:paraId="04941EE6" w14:textId="77777777" w:rsidR="00000000" w:rsidRDefault="004D47A2">
      <w:pPr>
        <w:ind w:left="1134"/>
        <w:jc w:val="both"/>
        <w:rPr>
          <w:sz w:val="20"/>
        </w:rPr>
      </w:pPr>
    </w:p>
    <w:p w14:paraId="41720C9C" w14:textId="77777777" w:rsidR="00000000" w:rsidRDefault="004D47A2"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bCs/>
          <w:kern w:val="1"/>
          <w:sz w:val="20"/>
        </w:rPr>
        <w:t>Informácie o vlastných akciách, a to</w:t>
      </w:r>
    </w:p>
    <w:p w14:paraId="4F5A9935" w14:textId="77777777" w:rsidR="00000000" w:rsidRDefault="004D47A2">
      <w:pPr>
        <w:numPr>
          <w:ilvl w:val="0"/>
          <w:numId w:val="9"/>
        </w:numPr>
        <w:ind w:left="1276" w:hanging="567"/>
        <w:jc w:val="both"/>
        <w:rPr>
          <w:sz w:val="20"/>
        </w:rPr>
      </w:pPr>
      <w:r>
        <w:rPr>
          <w:sz w:val="20"/>
        </w:rPr>
        <w:t>dôvode nadobudnutia vlastných akcií počas účtovného obdobia,</w:t>
      </w:r>
    </w:p>
    <w:p w14:paraId="61B46C9B" w14:textId="77777777" w:rsidR="00000000" w:rsidRDefault="004D47A2">
      <w:pPr>
        <w:numPr>
          <w:ilvl w:val="0"/>
          <w:numId w:val="9"/>
        </w:numPr>
        <w:ind w:left="1276" w:hanging="567"/>
        <w:jc w:val="both"/>
        <w:rPr>
          <w:sz w:val="20"/>
        </w:rPr>
      </w:pPr>
      <w:r>
        <w:rPr>
          <w:sz w:val="20"/>
        </w:rPr>
        <w:t>informáciách, ktorými sú</w:t>
      </w:r>
    </w:p>
    <w:p w14:paraId="61B754CB" w14:textId="77777777" w:rsidR="00000000" w:rsidRDefault="004D47A2">
      <w:pPr>
        <w:numPr>
          <w:ilvl w:val="0"/>
          <w:numId w:val="8"/>
        </w:numPr>
        <w:tabs>
          <w:tab w:val="left" w:pos="851"/>
        </w:tabs>
        <w:ind w:left="1701" w:hanging="425"/>
        <w:jc w:val="both"/>
        <w:rPr>
          <w:sz w:val="20"/>
        </w:rPr>
      </w:pPr>
      <w:r>
        <w:rPr>
          <w:sz w:val="20"/>
        </w:rPr>
        <w:t>počet a menovitá hodnota nadobudnutých vlastných akcií počas účtovného obdobia a počet a menovitá hodnota preveden</w:t>
      </w:r>
      <w:r>
        <w:rPr>
          <w:sz w:val="20"/>
        </w:rPr>
        <w:t>ých vlastných akcií počas účtovného obdobia, pričom sa uvádza percentuálna hodnota týchto vlastných akcií na upísanom základnom imaní,</w:t>
      </w:r>
    </w:p>
    <w:p w14:paraId="513CCB75" w14:textId="77777777" w:rsidR="00000000" w:rsidRDefault="004D47A2">
      <w:pPr>
        <w:numPr>
          <w:ilvl w:val="0"/>
          <w:numId w:val="2"/>
        </w:numPr>
        <w:tabs>
          <w:tab w:val="left" w:pos="851"/>
        </w:tabs>
        <w:ind w:left="1701" w:hanging="425"/>
        <w:jc w:val="both"/>
        <w:rPr>
          <w:sz w:val="20"/>
        </w:rPr>
      </w:pPr>
      <w:r>
        <w:rPr>
          <w:sz w:val="20"/>
        </w:rPr>
        <w:t>počet a hodnota, za ktorú sa vlastné akcie počas účtovného obdobia nadobudli a počet a hodnota, za ktorú sa vlastné akcie</w:t>
      </w:r>
      <w:r>
        <w:rPr>
          <w:sz w:val="20"/>
        </w:rPr>
        <w:t xml:space="preserve"> počas účtovného obdobia previedli na inú osobu,</w:t>
      </w:r>
    </w:p>
    <w:p w14:paraId="24562DEF" w14:textId="77777777" w:rsidR="00000000" w:rsidRDefault="004D47A2">
      <w:pPr>
        <w:numPr>
          <w:ilvl w:val="0"/>
          <w:numId w:val="9"/>
        </w:numPr>
        <w:ind w:left="1276" w:hanging="567"/>
        <w:jc w:val="both"/>
        <w:rPr>
          <w:sz w:val="20"/>
        </w:rPr>
      </w:pPr>
      <w:r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>
        <w:rPr>
          <w:bCs/>
          <w:kern w:val="1"/>
          <w:sz w:val="20"/>
        </w:rPr>
        <w:t>uvádza  sa aj ich percentuálny podiel na upísanom základnom ima</w:t>
      </w:r>
      <w:r>
        <w:rPr>
          <w:bCs/>
          <w:kern w:val="1"/>
          <w:sz w:val="20"/>
        </w:rPr>
        <w:t>ní.</w:t>
      </w:r>
    </w:p>
    <w:p w14:paraId="192CE8EB" w14:textId="77777777" w:rsidR="00000000" w:rsidRDefault="004D47A2"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sz w:val="20"/>
        </w:rPr>
        <w:t>Informácie o orgánoch účtovnej jednotky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0"/>
        <w:gridCol w:w="1560"/>
        <w:gridCol w:w="425"/>
        <w:gridCol w:w="417"/>
        <w:gridCol w:w="1466"/>
      </w:tblGrid>
      <w:tr w:rsidR="00000000" w14:paraId="1B854463" w14:textId="77777777">
        <w:trPr>
          <w:trHeight w:val="283"/>
        </w:trPr>
        <w:tc>
          <w:tcPr>
            <w:tcW w:w="95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03099" w14:textId="77777777" w:rsidR="00000000" w:rsidRDefault="004D47A2">
            <w:pPr>
              <w:jc w:val="center"/>
            </w:pPr>
            <w:r>
              <w:rPr>
                <w:sz w:val="20"/>
              </w:rPr>
              <w:t>a</w:t>
            </w:r>
            <w:r>
              <w:rPr>
                <w:b/>
                <w:sz w:val="20"/>
              </w:rPr>
              <w:t>)</w:t>
            </w:r>
            <w:r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000000" w14:paraId="6F948CB4" w14:textId="7777777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D4588" w14:textId="77777777" w:rsidR="00000000" w:rsidRDefault="004D47A2">
            <w:pPr>
              <w:jc w:val="both"/>
              <w:rPr>
                <w:sz w:val="20"/>
              </w:rPr>
            </w:pPr>
            <w:r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15BC1" w14:textId="77777777" w:rsidR="00000000" w:rsidRDefault="004D47A2"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1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9E3C9" w14:textId="77777777" w:rsidR="00000000" w:rsidRDefault="004D47A2">
            <w:r>
              <w:rPr>
                <w:sz w:val="20"/>
              </w:rPr>
              <w:t>EUR</w:t>
            </w:r>
          </w:p>
        </w:tc>
      </w:tr>
      <w:tr w:rsidR="00000000" w14:paraId="612F7442" w14:textId="7777777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E6CACE" w14:textId="77777777" w:rsidR="00000000" w:rsidRDefault="004D47A2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FF0C97" w14:textId="77777777" w:rsidR="00000000" w:rsidRDefault="004D47A2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2C8D4" w14:textId="77777777" w:rsidR="00000000" w:rsidRDefault="004D47A2">
            <w:pPr>
              <w:snapToGrid w:val="0"/>
              <w:jc w:val="both"/>
              <w:rPr>
                <w:sz w:val="20"/>
              </w:rPr>
            </w:pPr>
          </w:p>
        </w:tc>
      </w:tr>
      <w:tr w:rsidR="00000000" w14:paraId="0259664F" w14:textId="7777777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8C02EE" w14:textId="77777777" w:rsidR="00000000" w:rsidRDefault="004D47A2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96770" w14:textId="77777777" w:rsidR="00000000" w:rsidRDefault="004D47A2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1FAA6" w14:textId="77777777" w:rsidR="00000000" w:rsidRDefault="004D47A2">
            <w:pPr>
              <w:snapToGrid w:val="0"/>
              <w:jc w:val="both"/>
              <w:rPr>
                <w:sz w:val="20"/>
              </w:rPr>
            </w:pPr>
          </w:p>
        </w:tc>
      </w:tr>
      <w:tr w:rsidR="00000000" w14:paraId="0A4F0425" w14:textId="77777777">
        <w:tc>
          <w:tcPr>
            <w:tcW w:w="95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69A6C" w14:textId="77777777" w:rsidR="00000000" w:rsidRDefault="004D47A2">
            <w:r>
              <w:rPr>
                <w:sz w:val="20"/>
              </w:rPr>
              <w:t>b)pôžičky poskytnuté členom štatutárneho org</w:t>
            </w:r>
            <w:r>
              <w:rPr>
                <w:sz w:val="20"/>
              </w:rPr>
              <w:t>ánu, dozorného orgánu a iného orgánu ÚJ</w:t>
            </w:r>
          </w:p>
        </w:tc>
      </w:tr>
      <w:tr w:rsidR="00000000" w14:paraId="6DD90C11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5EC0EF" w14:textId="77777777" w:rsidR="00000000" w:rsidRDefault="004D47A2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Celková suma poskytnutých pôžičiek k poslednému dňu ÚO. obdobia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C3ADD" w14:textId="77777777" w:rsidR="00000000" w:rsidRDefault="004D47A2"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ADFF0" w14:textId="77777777" w:rsidR="00000000" w:rsidRDefault="004D47A2">
            <w:pPr>
              <w:rPr>
                <w:sz w:val="20"/>
              </w:rPr>
            </w:pPr>
            <w:r>
              <w:rPr>
                <w:sz w:val="20"/>
              </w:rPr>
              <w:t>Úrok v %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DE81C" w14:textId="77777777" w:rsidR="00000000" w:rsidRDefault="004D47A2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0DFE3F8F" w14:textId="77777777" w:rsidR="00000000" w:rsidRDefault="004D47A2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000000" w14:paraId="7659C25E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0CE14" w14:textId="77777777" w:rsidR="00000000" w:rsidRDefault="004D47A2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EB04E" w14:textId="77777777" w:rsidR="00000000" w:rsidRDefault="004D47A2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E6E6A" w14:textId="77777777" w:rsidR="00000000" w:rsidRDefault="004D47A2">
            <w:pPr>
              <w:snapToGrid w:val="0"/>
              <w:rPr>
                <w:sz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E9653" w14:textId="77777777" w:rsidR="00000000" w:rsidRDefault="004D47A2">
            <w:pPr>
              <w:snapToGrid w:val="0"/>
              <w:rPr>
                <w:sz w:val="20"/>
              </w:rPr>
            </w:pPr>
          </w:p>
        </w:tc>
      </w:tr>
      <w:tr w:rsidR="00000000" w14:paraId="0599C344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296A4" w14:textId="77777777" w:rsidR="00000000" w:rsidRDefault="004D47A2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A1394" w14:textId="77777777" w:rsidR="00000000" w:rsidRDefault="004D47A2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DF44D" w14:textId="77777777" w:rsidR="00000000" w:rsidRDefault="004D47A2">
            <w:pPr>
              <w:snapToGrid w:val="0"/>
              <w:rPr>
                <w:sz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1F827" w14:textId="77777777" w:rsidR="00000000" w:rsidRDefault="004D47A2">
            <w:pPr>
              <w:snapToGrid w:val="0"/>
              <w:rPr>
                <w:sz w:val="20"/>
              </w:rPr>
            </w:pPr>
          </w:p>
        </w:tc>
      </w:tr>
      <w:tr w:rsidR="00000000" w14:paraId="3B8EE4E4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4CC09" w14:textId="77777777" w:rsidR="00000000" w:rsidRDefault="004D47A2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Celková suma splatených pôžičiek k poslednému dňu účt. obdobia</w:t>
            </w:r>
          </w:p>
          <w:p w14:paraId="42746849" w14:textId="77777777" w:rsidR="00000000" w:rsidRDefault="004D47A2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18B78" w14:textId="77777777" w:rsidR="00000000" w:rsidRDefault="004D47A2">
            <w:pPr>
              <w:snapToGrid w:val="0"/>
              <w:rPr>
                <w:sz w:val="20"/>
              </w:rPr>
            </w:pPr>
          </w:p>
          <w:p w14:paraId="2FE030FE" w14:textId="77777777" w:rsidR="00000000" w:rsidRDefault="004D47A2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4552B" w14:textId="77777777" w:rsidR="00000000" w:rsidRDefault="004D47A2">
            <w:pPr>
              <w:snapToGrid w:val="0"/>
              <w:rPr>
                <w:sz w:val="20"/>
              </w:rPr>
            </w:pPr>
          </w:p>
          <w:p w14:paraId="750424BD" w14:textId="77777777" w:rsidR="00000000" w:rsidRDefault="004D47A2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269DC" w14:textId="77777777" w:rsidR="00000000" w:rsidRDefault="004D47A2">
            <w:pPr>
              <w:snapToGrid w:val="0"/>
              <w:rPr>
                <w:sz w:val="20"/>
              </w:rPr>
            </w:pPr>
          </w:p>
          <w:p w14:paraId="66A3F8DB" w14:textId="77777777" w:rsidR="00000000" w:rsidRDefault="004D47A2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000000" w14:paraId="77E8959C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FD7EA" w14:textId="77777777" w:rsidR="00000000" w:rsidRDefault="004D47A2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3B2B16" w14:textId="77777777" w:rsidR="00000000" w:rsidRDefault="004D47A2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0C73B" w14:textId="77777777" w:rsidR="00000000" w:rsidRDefault="004D47A2">
            <w:pPr>
              <w:snapToGrid w:val="0"/>
              <w:rPr>
                <w:sz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7ECE9" w14:textId="77777777" w:rsidR="00000000" w:rsidRDefault="004D47A2">
            <w:pPr>
              <w:snapToGrid w:val="0"/>
              <w:rPr>
                <w:sz w:val="20"/>
              </w:rPr>
            </w:pPr>
          </w:p>
        </w:tc>
      </w:tr>
      <w:tr w:rsidR="00000000" w14:paraId="38D0D2FE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08253" w14:textId="77777777" w:rsidR="00000000" w:rsidRDefault="004D47A2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47F58" w14:textId="77777777" w:rsidR="00000000" w:rsidRDefault="004D47A2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640F7" w14:textId="77777777" w:rsidR="00000000" w:rsidRDefault="004D47A2">
            <w:pPr>
              <w:snapToGrid w:val="0"/>
              <w:rPr>
                <w:sz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71015" w14:textId="77777777" w:rsidR="00000000" w:rsidRDefault="004D47A2">
            <w:pPr>
              <w:snapToGrid w:val="0"/>
              <w:rPr>
                <w:sz w:val="20"/>
              </w:rPr>
            </w:pPr>
          </w:p>
        </w:tc>
      </w:tr>
      <w:tr w:rsidR="00000000" w14:paraId="012BAF86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B1A30" w14:textId="77777777" w:rsidR="00000000" w:rsidRDefault="004D47A2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Celková suma odpustených pôž</w:t>
            </w:r>
            <w:r>
              <w:rPr>
                <w:sz w:val="20"/>
              </w:rPr>
              <w:t xml:space="preserve">ičiek a odpísaných pôžičiek </w:t>
            </w:r>
          </w:p>
          <w:p w14:paraId="7C687AF3" w14:textId="77777777" w:rsidR="00000000" w:rsidRDefault="004D47A2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1C279" w14:textId="77777777" w:rsidR="00000000" w:rsidRDefault="004D47A2">
            <w:pPr>
              <w:snapToGrid w:val="0"/>
              <w:rPr>
                <w:sz w:val="20"/>
              </w:rPr>
            </w:pPr>
          </w:p>
          <w:p w14:paraId="28CE8216" w14:textId="77777777" w:rsidR="00000000" w:rsidRDefault="004D47A2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14F93" w14:textId="77777777" w:rsidR="00000000" w:rsidRDefault="004D47A2">
            <w:pPr>
              <w:snapToGrid w:val="0"/>
              <w:rPr>
                <w:sz w:val="20"/>
              </w:rPr>
            </w:pPr>
          </w:p>
          <w:p w14:paraId="51367C1D" w14:textId="77777777" w:rsidR="00000000" w:rsidRDefault="004D47A2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449D7" w14:textId="77777777" w:rsidR="00000000" w:rsidRDefault="004D47A2">
            <w:pPr>
              <w:snapToGrid w:val="0"/>
              <w:rPr>
                <w:sz w:val="20"/>
              </w:rPr>
            </w:pPr>
          </w:p>
          <w:p w14:paraId="00D186C4" w14:textId="77777777" w:rsidR="00000000" w:rsidRDefault="004D47A2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000000" w14:paraId="7EC0D075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96281" w14:textId="77777777" w:rsidR="00000000" w:rsidRDefault="004D47A2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449E08" w14:textId="77777777" w:rsidR="00000000" w:rsidRDefault="004D47A2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F55B9" w14:textId="77777777" w:rsidR="00000000" w:rsidRDefault="004D47A2">
            <w:pPr>
              <w:snapToGrid w:val="0"/>
              <w:rPr>
                <w:sz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85926" w14:textId="77777777" w:rsidR="00000000" w:rsidRDefault="004D47A2">
            <w:pPr>
              <w:snapToGrid w:val="0"/>
              <w:rPr>
                <w:sz w:val="20"/>
              </w:rPr>
            </w:pPr>
          </w:p>
        </w:tc>
      </w:tr>
      <w:tr w:rsidR="00000000" w14:paraId="605B465F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A078C" w14:textId="77777777" w:rsidR="00000000" w:rsidRDefault="004D47A2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06732" w14:textId="77777777" w:rsidR="00000000" w:rsidRDefault="004D47A2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39AC5" w14:textId="77777777" w:rsidR="00000000" w:rsidRDefault="004D47A2">
            <w:pPr>
              <w:snapToGrid w:val="0"/>
              <w:rPr>
                <w:sz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5347B" w14:textId="77777777" w:rsidR="00000000" w:rsidRDefault="004D47A2">
            <w:pPr>
              <w:snapToGrid w:val="0"/>
              <w:rPr>
                <w:sz w:val="20"/>
              </w:rPr>
            </w:pPr>
          </w:p>
        </w:tc>
      </w:tr>
      <w:tr w:rsidR="00000000" w14:paraId="4028245D" w14:textId="77777777">
        <w:trPr>
          <w:trHeight w:val="283"/>
        </w:trPr>
        <w:tc>
          <w:tcPr>
            <w:tcW w:w="95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795BC" w14:textId="77777777" w:rsidR="00000000" w:rsidRDefault="004D47A2">
            <w:r>
              <w:rPr>
                <w:sz w:val="20"/>
              </w:rPr>
              <w:t>c)celková suma použitých finančných prostriedkov alebo iného plnenia na súkromné účely členmi štatutárneho orgánu, dozorného orgánu a iného orgánu účtovnej jednotky, ktoré je</w:t>
            </w:r>
            <w:r>
              <w:rPr>
                <w:sz w:val="20"/>
              </w:rPr>
              <w:t xml:space="preserve"> potrebné vyúčtovať</w:t>
            </w:r>
          </w:p>
        </w:tc>
      </w:tr>
      <w:tr w:rsidR="00000000" w14:paraId="717C369E" w14:textId="7777777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7E02C" w14:textId="77777777" w:rsidR="00000000" w:rsidRDefault="004D47A2">
            <w:pPr>
              <w:jc w:val="both"/>
              <w:rPr>
                <w:sz w:val="20"/>
              </w:rPr>
            </w:pPr>
            <w:r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FD066" w14:textId="77777777" w:rsidR="00000000" w:rsidRDefault="004D47A2"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1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ABFC8" w14:textId="77777777" w:rsidR="00000000" w:rsidRDefault="004D47A2">
            <w:pPr>
              <w:jc w:val="both"/>
            </w:pPr>
            <w:r>
              <w:rPr>
                <w:sz w:val="20"/>
              </w:rPr>
              <w:t>EUR</w:t>
            </w:r>
          </w:p>
        </w:tc>
      </w:tr>
      <w:tr w:rsidR="00000000" w14:paraId="69551CCE" w14:textId="7777777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838DE" w14:textId="77777777" w:rsidR="00000000" w:rsidRDefault="004D47A2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BA8505" w14:textId="77777777" w:rsidR="00000000" w:rsidRDefault="004D47A2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E11FE" w14:textId="77777777" w:rsidR="00000000" w:rsidRDefault="004D47A2">
            <w:pPr>
              <w:snapToGrid w:val="0"/>
              <w:jc w:val="both"/>
              <w:rPr>
                <w:sz w:val="20"/>
              </w:rPr>
            </w:pPr>
          </w:p>
        </w:tc>
      </w:tr>
      <w:tr w:rsidR="00000000" w14:paraId="7CF8D3E1" w14:textId="7777777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3EFB62" w14:textId="77777777" w:rsidR="00000000" w:rsidRDefault="004D47A2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3E8B55" w14:textId="77777777" w:rsidR="00000000" w:rsidRDefault="004D47A2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42694" w14:textId="77777777" w:rsidR="00000000" w:rsidRDefault="004D47A2">
            <w:pPr>
              <w:snapToGrid w:val="0"/>
              <w:jc w:val="both"/>
              <w:rPr>
                <w:sz w:val="20"/>
              </w:rPr>
            </w:pPr>
          </w:p>
        </w:tc>
      </w:tr>
    </w:tbl>
    <w:p w14:paraId="70E54FF4" w14:textId="77777777" w:rsidR="00000000" w:rsidRDefault="004D47A2">
      <w:pPr>
        <w:jc w:val="both"/>
        <w:rPr>
          <w:sz w:val="20"/>
        </w:rPr>
      </w:pPr>
    </w:p>
    <w:p w14:paraId="28392F2A" w14:textId="77777777" w:rsidR="00000000" w:rsidRDefault="004D47A2">
      <w:pPr>
        <w:numPr>
          <w:ilvl w:val="0"/>
          <w:numId w:val="4"/>
        </w:numPr>
        <w:ind w:left="1480" w:hanging="1338"/>
        <w:jc w:val="both"/>
        <w:rPr>
          <w:sz w:val="20"/>
        </w:rPr>
      </w:pPr>
      <w:r>
        <w:rPr>
          <w:sz w:val="20"/>
        </w:rPr>
        <w:t>Informácie o povinnostiach účtovnej jednotky, a to</w:t>
      </w:r>
    </w:p>
    <w:p w14:paraId="34D32AE9" w14:textId="77777777" w:rsidR="00000000" w:rsidRDefault="004D47A2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celkovej sume finančných povinností, ktoré sa nevykazujú v súvahe, ale sú významné na posúdenie finančnej situáci</w:t>
      </w:r>
      <w:r>
        <w:rPr>
          <w:sz w:val="20"/>
        </w:rPr>
        <w:t>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</w:t>
      </w:r>
      <w:r>
        <w:rPr>
          <w:sz w:val="20"/>
        </w:rPr>
        <w:t>umy poplatku za celé zostávajúce obdobie platnosti zmluvy,</w:t>
      </w:r>
    </w:p>
    <w:p w14:paraId="2421FF84" w14:textId="77777777" w:rsidR="00000000" w:rsidRDefault="004D47A2">
      <w:pPr>
        <w:jc w:val="both"/>
        <w:rPr>
          <w:sz w:val="20"/>
        </w:rPr>
      </w:pPr>
    </w:p>
    <w:p w14:paraId="475440BF" w14:textId="77777777" w:rsidR="00000000" w:rsidRDefault="004D47A2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celkovej sume významných podmienených záväzkov, ktorými sa rozumie</w:t>
      </w:r>
    </w:p>
    <w:p w14:paraId="0644B868" w14:textId="77777777" w:rsidR="00000000" w:rsidRDefault="004D47A2">
      <w:pPr>
        <w:numPr>
          <w:ilvl w:val="0"/>
          <w:numId w:val="3"/>
        </w:numPr>
        <w:ind w:left="1701" w:hanging="425"/>
        <w:jc w:val="both"/>
        <w:rPr>
          <w:sz w:val="20"/>
        </w:rPr>
      </w:pPr>
      <w:r>
        <w:rPr>
          <w:sz w:val="20"/>
        </w:rPr>
        <w:t>možná povinnosť, ktorá vznikla ako dôsledok minulej udalosti a ktorej existencia závisí od toho, či nastane alebo nenastane jedna</w:t>
      </w:r>
      <w:r>
        <w:rPr>
          <w:sz w:val="20"/>
        </w:rPr>
        <w:t xml:space="preserve"> alebo viac neistých udalostí v budúcnosti, ktorých vznik nezávisí od účtovnej jednotky, alebo</w:t>
      </w:r>
    </w:p>
    <w:p w14:paraId="1563192B" w14:textId="77777777" w:rsidR="00000000" w:rsidRDefault="004D47A2">
      <w:pPr>
        <w:numPr>
          <w:ilvl w:val="0"/>
          <w:numId w:val="3"/>
        </w:numPr>
        <w:ind w:left="1701" w:hanging="425"/>
        <w:jc w:val="both"/>
        <w:rPr>
          <w:sz w:val="20"/>
        </w:rPr>
      </w:pPr>
      <w:r>
        <w:rPr>
          <w:sz w:val="20"/>
        </w:rPr>
        <w:t>existujúca povinnosť, ktorá vznikla ako dôsledok minulej udalosti, ale ktorá sa nevykazuje v súvahe, pretože</w:t>
      </w:r>
    </w:p>
    <w:p w14:paraId="15C9409E" w14:textId="77777777" w:rsidR="00000000" w:rsidRDefault="004D47A2">
      <w:pPr>
        <w:numPr>
          <w:ilvl w:val="0"/>
          <w:numId w:val="12"/>
        </w:numPr>
        <w:ind w:left="2127" w:hanging="426"/>
        <w:jc w:val="both"/>
        <w:rPr>
          <w:sz w:val="20"/>
        </w:rPr>
      </w:pPr>
      <w:r>
        <w:rPr>
          <w:sz w:val="20"/>
        </w:rPr>
        <w:t>nie je pravdepodobné, že na splnenie tejto povinnost</w:t>
      </w:r>
      <w:r>
        <w:rPr>
          <w:sz w:val="20"/>
        </w:rPr>
        <w:t>i bude potrebný úbytok ekonomických úžitkov, alebo</w:t>
      </w:r>
    </w:p>
    <w:p w14:paraId="64C0B780" w14:textId="77777777" w:rsidR="00000000" w:rsidRDefault="004D47A2">
      <w:pPr>
        <w:numPr>
          <w:ilvl w:val="0"/>
          <w:numId w:val="11"/>
        </w:numPr>
        <w:tabs>
          <w:tab w:val="left" w:pos="851"/>
        </w:tabs>
        <w:ind w:hanging="809"/>
        <w:jc w:val="both"/>
        <w:rPr>
          <w:sz w:val="20"/>
        </w:rPr>
      </w:pPr>
      <w:r>
        <w:rPr>
          <w:sz w:val="20"/>
        </w:rPr>
        <w:t>výška tejto povinnosti sa nedá spoľahlivo oceniť,</w:t>
      </w:r>
    </w:p>
    <w:p w14:paraId="504C9BFD" w14:textId="77777777" w:rsidR="00000000" w:rsidRDefault="004D47A2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opise významných finančných povinností a významných podmienených záväzkov,</w:t>
      </w:r>
    </w:p>
    <w:p w14:paraId="260927BB" w14:textId="77777777" w:rsidR="00000000" w:rsidRDefault="004D47A2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celkovej sume významných finančných povinností a významných podmienených záväzko</w:t>
      </w:r>
      <w:r>
        <w:rPr>
          <w:sz w:val="20"/>
        </w:rPr>
        <w:t>ch voči dcérskej účtovnej jednotke a účtovnej jednotke s podstatným vplyvom,</w:t>
      </w:r>
    </w:p>
    <w:p w14:paraId="4845FD36" w14:textId="77777777" w:rsidR="00000000" w:rsidRDefault="004D47A2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opise významných povinností účtovnej jednotky vyplývajúcich z dôchodkových programov pre zamestnancov.</w:t>
      </w:r>
    </w:p>
    <w:p w14:paraId="400FD703" w14:textId="77777777" w:rsidR="00000000" w:rsidRDefault="004D47A2">
      <w:pPr>
        <w:jc w:val="both"/>
        <w:rPr>
          <w:sz w:val="20"/>
        </w:rPr>
      </w:pPr>
    </w:p>
    <w:p w14:paraId="3AB85220" w14:textId="77777777" w:rsidR="00000000" w:rsidRDefault="004D47A2">
      <w:pPr>
        <w:numPr>
          <w:ilvl w:val="0"/>
          <w:numId w:val="4"/>
        </w:numPr>
        <w:ind w:left="709" w:hanging="567"/>
        <w:jc w:val="both"/>
        <w:rPr>
          <w:sz w:val="20"/>
        </w:rPr>
      </w:pPr>
      <w:bookmarkStart w:id="0" w:name="OLE_LINK1"/>
      <w:r>
        <w:rPr>
          <w:sz w:val="20"/>
        </w:rPr>
        <w:t>Informácie o udelení výlučného práva alebo osobitného práva, ktorým sa udel</w:t>
      </w:r>
      <w:r>
        <w:rPr>
          <w:sz w:val="20"/>
        </w:rPr>
        <w:t>ilo právo poskytovať služby vo verejnom záujme, pričom sa uvádza náhrada za túto činnosť v akejkoľvek forme, a ak sa zároveň vykonávajú aj iné činnosti, uvádzajú sa aj informácie o</w:t>
      </w:r>
    </w:p>
    <w:p w14:paraId="4C336CC4" w14:textId="77777777" w:rsidR="00000000" w:rsidRDefault="004D47A2">
      <w:pPr>
        <w:numPr>
          <w:ilvl w:val="0"/>
          <w:numId w:val="7"/>
        </w:numPr>
        <w:ind w:left="1276" w:hanging="567"/>
        <w:jc w:val="both"/>
        <w:rPr>
          <w:sz w:val="20"/>
        </w:rPr>
      </w:pPr>
      <w:r>
        <w:rPr>
          <w:sz w:val="20"/>
        </w:rPr>
        <w:t>všetkých formách prijatej náhrady,</w:t>
      </w:r>
    </w:p>
    <w:p w14:paraId="6BE07E8E" w14:textId="77777777" w:rsidR="00000000" w:rsidRDefault="004D47A2">
      <w:pPr>
        <w:numPr>
          <w:ilvl w:val="0"/>
          <w:numId w:val="7"/>
        </w:numPr>
        <w:ind w:left="1276" w:hanging="567"/>
        <w:jc w:val="both"/>
        <w:rPr>
          <w:sz w:val="20"/>
        </w:rPr>
      </w:pPr>
      <w:r>
        <w:rPr>
          <w:sz w:val="20"/>
        </w:rPr>
        <w:t>účtovných zásadách použitých pri prideľo</w:t>
      </w:r>
      <w:r>
        <w:rPr>
          <w:sz w:val="20"/>
        </w:rPr>
        <w:t>vaní nákladov a výnosov,</w:t>
      </w:r>
    </w:p>
    <w:p w14:paraId="1E64083F" w14:textId="77777777" w:rsidR="00000000" w:rsidRDefault="004D47A2">
      <w:pPr>
        <w:numPr>
          <w:ilvl w:val="0"/>
          <w:numId w:val="7"/>
        </w:numPr>
        <w:ind w:left="1276" w:hanging="567"/>
        <w:jc w:val="both"/>
        <w:rPr>
          <w:b/>
          <w:sz w:val="20"/>
        </w:rPr>
      </w:pPr>
      <w:r>
        <w:rPr>
          <w:sz w:val="20"/>
        </w:rPr>
        <w:t>všetkých druhoch činností účtovnej jednotky.</w:t>
      </w:r>
    </w:p>
    <w:bookmarkEnd w:id="0"/>
    <w:p w14:paraId="7E9D19B2" w14:textId="77777777" w:rsidR="00000000" w:rsidRDefault="004D47A2">
      <w:pPr>
        <w:ind w:firstLine="709"/>
        <w:rPr>
          <w:b/>
          <w:sz w:val="20"/>
        </w:rPr>
      </w:pPr>
    </w:p>
    <w:p w14:paraId="6BEFC66F" w14:textId="77777777" w:rsidR="00000000" w:rsidRDefault="004D47A2">
      <w:pPr>
        <w:jc w:val="right"/>
        <w:rPr>
          <w:sz w:val="20"/>
        </w:rPr>
      </w:pPr>
    </w:p>
    <w:p w14:paraId="689C8B6E" w14:textId="77777777" w:rsidR="00000000" w:rsidRDefault="004D47A2">
      <w:pPr>
        <w:rPr>
          <w:sz w:val="20"/>
        </w:rPr>
      </w:pPr>
      <w:r>
        <w:rPr>
          <w:sz w:val="20"/>
        </w:rPr>
        <w:t>Údaje v poznámkach sú uvádzané za bežne účtovné obdobie. Sumy sú uvádzané v celých eurách.</w:t>
      </w:r>
    </w:p>
    <w:p w14:paraId="589DE595" w14:textId="77777777" w:rsidR="00000000" w:rsidRDefault="004D47A2">
      <w:pPr>
        <w:rPr>
          <w:sz w:val="20"/>
        </w:rPr>
      </w:pPr>
      <w:r>
        <w:rPr>
          <w:sz w:val="20"/>
        </w:rPr>
        <w:t>ÚJ - účtovná jednotka</w:t>
      </w:r>
    </w:p>
    <w:p w14:paraId="3C7D712D" w14:textId="77777777" w:rsidR="004D47A2" w:rsidRDefault="004D47A2">
      <w:r>
        <w:rPr>
          <w:sz w:val="20"/>
        </w:rPr>
        <w:t>BO-bežné obdobie</w:t>
      </w:r>
    </w:p>
    <w:sectPr w:rsidR="004D47A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021" w:header="567" w:footer="567" w:gutter="0"/>
      <w:pgNumType w:start="1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5DB38" w14:textId="77777777" w:rsidR="004D47A2" w:rsidRDefault="004D47A2">
      <w:r>
        <w:separator/>
      </w:r>
    </w:p>
  </w:endnote>
  <w:endnote w:type="continuationSeparator" w:id="0">
    <w:p w14:paraId="23D9FFB5" w14:textId="77777777" w:rsidR="004D47A2" w:rsidRDefault="004D4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7E5F8" w14:textId="77777777" w:rsidR="00000000" w:rsidRDefault="004D47A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AC7D9" w14:textId="77777777" w:rsidR="00000000" w:rsidRDefault="004D47A2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4541979D" w14:textId="77777777" w:rsidR="00000000" w:rsidRDefault="004D47A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95695" w14:textId="77777777" w:rsidR="00000000" w:rsidRDefault="004D47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7AD95" w14:textId="77777777" w:rsidR="004D47A2" w:rsidRDefault="004D47A2">
      <w:r>
        <w:separator/>
      </w:r>
    </w:p>
  </w:footnote>
  <w:footnote w:type="continuationSeparator" w:id="0">
    <w:p w14:paraId="553C419E" w14:textId="77777777" w:rsidR="004D47A2" w:rsidRDefault="004D4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3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84"/>
    </w:tblGrid>
    <w:tr w:rsidR="00000000" w14:paraId="50ECFD22" w14:textId="77777777">
      <w:trPr>
        <w:trHeight w:val="330"/>
      </w:trPr>
      <w:tc>
        <w:tcPr>
          <w:tcW w:w="271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4545BA08" w14:textId="77777777" w:rsidR="00000000" w:rsidRDefault="004D47A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MÚJ 3 - 01</w:t>
          </w:r>
        </w:p>
      </w:tc>
      <w:tc>
        <w:tcPr>
          <w:tcW w:w="707" w:type="dxa"/>
          <w:tcBorders>
            <w:left w:val="single" w:sz="4" w:space="0" w:color="000000"/>
          </w:tcBorders>
          <w:shd w:val="clear" w:color="auto" w:fill="auto"/>
          <w:vAlign w:val="bottom"/>
        </w:tcPr>
        <w:p w14:paraId="1EFEA8F0" w14:textId="77777777" w:rsidR="00000000" w:rsidRDefault="004D47A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</w:t>
          </w:r>
          <w:r>
            <w:rPr>
              <w:color w:val="000000"/>
              <w:szCs w:val="22"/>
            </w:rPr>
            <w:t>IČO</w:t>
          </w:r>
        </w:p>
      </w:tc>
      <w:tc>
        <w:tcPr>
          <w:tcW w:w="35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2AA3C579" w14:textId="77777777" w:rsidR="00000000" w:rsidRDefault="004D47A2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67DB74F7" w14:textId="77777777" w:rsidR="00000000" w:rsidRDefault="004D47A2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692328E8" w14:textId="77777777" w:rsidR="00000000" w:rsidRDefault="004D47A2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04E52BD2" w14:textId="77777777" w:rsidR="00000000" w:rsidRDefault="004D47A2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66CEBB1A" w14:textId="77777777" w:rsidR="00000000" w:rsidRDefault="004D47A2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23ECCDE8" w14:textId="77777777" w:rsidR="00000000" w:rsidRDefault="004D47A2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4EA4019E" w14:textId="77777777" w:rsidR="00000000" w:rsidRDefault="004D47A2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04DED70E" w14:textId="77777777" w:rsidR="00000000" w:rsidRDefault="004D47A2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left w:val="single" w:sz="4" w:space="0" w:color="000000"/>
          </w:tcBorders>
          <w:shd w:val="clear" w:color="auto" w:fill="auto"/>
          <w:vAlign w:val="bottom"/>
        </w:tcPr>
        <w:p w14:paraId="73ECE097" w14:textId="77777777" w:rsidR="00000000" w:rsidRDefault="004D47A2">
          <w:pPr>
            <w:rPr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6170FD03" w14:textId="77777777" w:rsidR="00000000" w:rsidRDefault="004D47A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46A7352E" w14:textId="77777777" w:rsidR="00000000" w:rsidRDefault="004D47A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17AFFE6E" w14:textId="77777777" w:rsidR="00000000" w:rsidRDefault="004D47A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55C077D5" w14:textId="77777777" w:rsidR="00000000" w:rsidRDefault="004D47A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53C21738" w14:textId="77777777" w:rsidR="00000000" w:rsidRDefault="004D47A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5801AE50" w14:textId="77777777" w:rsidR="00000000" w:rsidRDefault="004D47A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53890D46" w14:textId="77777777" w:rsidR="00000000" w:rsidRDefault="004D47A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4BCF2AF1" w14:textId="77777777" w:rsidR="00000000" w:rsidRDefault="004D47A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65AF4AB2" w14:textId="77777777" w:rsidR="00000000" w:rsidRDefault="004D47A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0D18521" w14:textId="77777777" w:rsidR="00000000" w:rsidRDefault="004D47A2">
          <w:pPr>
            <w:jc w:val="center"/>
          </w:pPr>
          <w:r>
            <w:rPr>
              <w:szCs w:val="22"/>
            </w:rPr>
            <w:t>2</w:t>
          </w:r>
        </w:p>
      </w:tc>
    </w:tr>
  </w:tbl>
  <w:p w14:paraId="2EB7D965" w14:textId="77777777" w:rsidR="00000000" w:rsidRDefault="004D47A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11145" w14:textId="77777777" w:rsidR="00000000" w:rsidRDefault="004D47A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§ %1"/>
      <w:lvlJc w:val="center"/>
      <w:pPr>
        <w:tabs>
          <w:tab w:val="num" w:pos="4613"/>
        </w:tabs>
        <w:ind w:left="3893" w:firstLine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2561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1481" w:hanging="36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709"/>
        </w:tabs>
        <w:ind w:left="1481" w:hanging="360"/>
      </w:pPr>
      <w:rPr>
        <w:rFonts w:ascii="Times New Roman" w:hAnsi="Times New Roman" w:cs="Times New Roman" w:hint="default"/>
        <w:b w:val="0"/>
        <w:bCs/>
        <w:i w:val="0"/>
        <w:kern w:val="1"/>
        <w:sz w:val="20"/>
        <w:szCs w:val="24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(%1)"/>
      <w:lvlJc w:val="left"/>
      <w:pPr>
        <w:tabs>
          <w:tab w:val="num" w:pos="0"/>
        </w:tabs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  <w:lang w:val="sk-SK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2487" w:hanging="360"/>
      </w:pPr>
      <w:rPr>
        <w:rFonts w:hint="default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1920" w:hanging="360"/>
      </w:pPr>
      <w:rPr>
        <w:rFonts w:ascii="Times New Roman" w:hAnsi="Times New Roman" w:cs="Times New Roman" w:hint="default"/>
        <w:b w:val="0"/>
        <w:bCs/>
        <w:i w:val="0"/>
        <w:kern w:val="1"/>
        <w:sz w:val="20"/>
        <w:szCs w:val="24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1841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decimal"/>
      <w:lvlText w:val="%1b."/>
      <w:lvlJc w:val="left"/>
      <w:pPr>
        <w:tabs>
          <w:tab w:val="num" w:pos="709"/>
        </w:tabs>
        <w:ind w:left="251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2"/>
      <w:numFmt w:val="decimal"/>
      <w:lvlText w:val="%1a."/>
      <w:lvlJc w:val="left"/>
      <w:pPr>
        <w:tabs>
          <w:tab w:val="num" w:pos="0"/>
        </w:tabs>
        <w:ind w:left="251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35E"/>
    <w:rsid w:val="002B635E"/>
    <w:rsid w:val="004D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D78CB2B"/>
  <w15:chartTrackingRefBased/>
  <w15:docId w15:val="{AEC7D1EE-36F4-40D7-85A6-3F5AA2F8F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next w:val="Nadpis2"/>
    <w:qFormat/>
    <w:pPr>
      <w:keepNext/>
      <w:numPr>
        <w:numId w:val="1"/>
      </w:numPr>
      <w:suppressAutoHyphens/>
      <w:spacing w:before="240" w:after="60"/>
      <w:jc w:val="center"/>
      <w:outlineLvl w:val="0"/>
    </w:pPr>
    <w:rPr>
      <w:rFonts w:cs="Arial"/>
      <w:b/>
      <w:bCs/>
      <w:kern w:val="1"/>
      <w:sz w:val="24"/>
      <w:szCs w:val="32"/>
      <w:lang w:eastAsia="ar-SA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 w:cs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ascii="Times New Roman" w:hAnsi="Times New Roman" w:cs="Times New Roman" w:hint="default"/>
      <w:sz w:val="24"/>
      <w:szCs w:val="24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ascii="Times New Roman" w:hAnsi="Times New Roman" w:cs="Times New Roman" w:hint="default"/>
      <w:b w:val="0"/>
      <w:bCs/>
      <w:i w:val="0"/>
      <w:kern w:val="1"/>
      <w:sz w:val="20"/>
      <w:szCs w:val="24"/>
    </w:rPr>
  </w:style>
  <w:style w:type="character" w:customStyle="1" w:styleId="WW8Num6z0">
    <w:name w:val="WW8Num6z0"/>
    <w:rPr>
      <w:rFonts w:ascii="Times New Roman" w:hAnsi="Times New Roman" w:cs="Times New Roman" w:hint="default"/>
      <w:b w:val="0"/>
      <w:i w:val="0"/>
      <w:sz w:val="20"/>
      <w:szCs w:val="24"/>
      <w:lang w:val="sk-SK"/>
    </w:rPr>
  </w:style>
  <w:style w:type="character" w:customStyle="1" w:styleId="WW8Num7z0">
    <w:name w:val="WW8Num7z0"/>
    <w:rPr>
      <w:rFonts w:ascii="Times New Roman" w:hAnsi="Times New Roman" w:cs="Times New Roman" w:hint="default"/>
      <w:b w:val="0"/>
      <w:i w:val="0"/>
      <w:sz w:val="20"/>
      <w:szCs w:val="24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ascii="Times New Roman" w:hAnsi="Times New Roman" w:cs="Times New Roman" w:hint="default"/>
      <w:b w:val="0"/>
      <w:bCs/>
      <w:i w:val="0"/>
      <w:kern w:val="1"/>
      <w:sz w:val="20"/>
      <w:szCs w:val="24"/>
    </w:rPr>
  </w:style>
  <w:style w:type="character" w:customStyle="1" w:styleId="WW8Num10z0">
    <w:name w:val="WW8Num10z0"/>
    <w:rPr>
      <w:rFonts w:ascii="Times New Roman" w:hAnsi="Times New Roman" w:cs="Times New Roman" w:hint="default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 w:hint="default"/>
      <w:sz w:val="24"/>
      <w:szCs w:val="24"/>
    </w:rPr>
  </w:style>
  <w:style w:type="character" w:customStyle="1" w:styleId="WW8Num12z0">
    <w:name w:val="WW8Num12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hAnsi="Times New Roman" w:cs="Times New Roman" w:hint="default"/>
      <w:sz w:val="24"/>
      <w:szCs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hAnsi="Times New Roman" w:cs="Times New Roman" w:hint="default"/>
      <w:b w:val="0"/>
      <w:i w:val="0"/>
      <w:sz w:val="20"/>
      <w:szCs w:val="24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imes New Roman" w:hAnsi="Times New Roman" w:cs="Times New Roman" w:hint="default"/>
      <w:bCs/>
      <w:kern w:val="1"/>
      <w:sz w:val="24"/>
      <w:szCs w:val="24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Times New Roman" w:hAnsi="Times New Roman" w:cs="Times New Roman" w:hint="default"/>
      <w:sz w:val="24"/>
      <w:szCs w:val="24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imes New Roman" w:hAnsi="Times New Roman" w:cs="Times New Roman" w:hint="default"/>
      <w:b/>
      <w:bCs/>
      <w:sz w:val="24"/>
      <w:szCs w:val="24"/>
      <w:lang w:val="x-none" w:eastAsia="x-none" w:bidi="x-none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  <w:rPr>
      <w:rFonts w:hint="default"/>
    </w:rPr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Predvolenpsmoodseku">
    <w:name w:val="Predvolené písmo odseku"/>
  </w:style>
  <w:style w:type="character" w:customStyle="1" w:styleId="Znakyprepoznmkupodiarou">
    <w:name w:val="Znaky pre poznámku pod čiarou"/>
    <w:rPr>
      <w:vertAlign w:val="superscript"/>
    </w:rPr>
  </w:style>
  <w:style w:type="character" w:styleId="slostrnky">
    <w:name w:val="page number"/>
    <w:basedOn w:val="Predvolenpsmoodseku"/>
  </w:style>
  <w:style w:type="character" w:customStyle="1" w:styleId="PtaChar">
    <w:name w:val="Päta Char"/>
    <w:rPr>
      <w:sz w:val="24"/>
      <w:szCs w:val="24"/>
    </w:rPr>
  </w:style>
  <w:style w:type="character" w:customStyle="1" w:styleId="TextkoncovejpoznmkyChar">
    <w:name w:val="Text koncovej poznámky Char"/>
    <w:basedOn w:val="Predvolenpsmoodseku"/>
  </w:style>
  <w:style w:type="character" w:customStyle="1" w:styleId="Znakyprevysvetlivky">
    <w:name w:val="Znaky pre vysvetlivky"/>
    <w:rPr>
      <w:vertAlign w:val="superscript"/>
    </w:rPr>
  </w:style>
  <w:style w:type="character" w:customStyle="1" w:styleId="HlavikaChar">
    <w:name w:val="Hlavička Char"/>
    <w:rPr>
      <w:sz w:val="24"/>
      <w:szCs w:val="24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tl">
    <w:name w:val="tl"/>
    <w:basedOn w:val="Predvolenpsmoodseku"/>
  </w:style>
  <w:style w:type="character" w:customStyle="1" w:styleId="tl1Char">
    <w:name w:val="Štýl1 Char"/>
    <w:basedOn w:val="PtaChar"/>
    <w:rPr>
      <w:sz w:val="24"/>
      <w:szCs w:val="24"/>
    </w:rPr>
  </w:style>
  <w:style w:type="character" w:customStyle="1" w:styleId="ra">
    <w:name w:val="ra"/>
    <w:basedOn w:val="Predvolenpsmoodseku"/>
  </w:style>
  <w:style w:type="character" w:customStyle="1" w:styleId="OdsekzoznamuChar">
    <w:name w:val="Odsek zoznamu Char"/>
    <w:rPr>
      <w:sz w:val="24"/>
      <w:szCs w:val="24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rPr>
      <w:rFonts w:ascii="Arial" w:hAnsi="Arial" w:cs="Arial"/>
      <w:sz w:val="20"/>
      <w:szCs w:val="18"/>
      <w:lang w:val="en-GB"/>
    </w:rPr>
  </w:style>
  <w:style w:type="paragraph" w:styleId="Seznam">
    <w:name w:val="List"/>
    <w:basedOn w:val="Zkladntext"/>
    <w:rPr>
      <w:rFonts w:cs="Mangal"/>
    </w:rPr>
  </w:style>
  <w:style w:type="paragraph" w:customStyle="1" w:styleId="Popisok">
    <w:name w:val="Popiso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Zkladntext1">
    <w:name w:val="Základní text1"/>
    <w:pPr>
      <w:suppressAutoHyphens/>
      <w:spacing w:after="240"/>
      <w:jc w:val="both"/>
    </w:pPr>
    <w:rPr>
      <w:color w:val="000000"/>
      <w:sz w:val="24"/>
      <w:lang w:eastAsia="ar-SA"/>
    </w:rPr>
  </w:style>
  <w:style w:type="paragraph" w:styleId="Textpoznpodarou">
    <w:name w:val="footnote text"/>
    <w:basedOn w:val="Normln"/>
    <w:rPr>
      <w:sz w:val="20"/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  <w:jc w:val="right"/>
    </w:pPr>
    <w:rPr>
      <w:lang w:val="x-none"/>
    </w:rPr>
  </w:style>
  <w:style w:type="paragraph" w:customStyle="1" w:styleId="Zkladntext2">
    <w:name w:val="Základný text 2"/>
    <w:basedOn w:val="Normln"/>
    <w:pPr>
      <w:jc w:val="both"/>
    </w:pPr>
  </w:style>
  <w:style w:type="paragraph" w:styleId="Zkladntextodsazen">
    <w:name w:val="Body Text Indent"/>
    <w:basedOn w:val="Normln"/>
    <w:pPr>
      <w:ind w:firstLine="360"/>
      <w:jc w:val="both"/>
    </w:pPr>
  </w:style>
  <w:style w:type="paragraph" w:customStyle="1" w:styleId="Zarkazkladnhotextu2">
    <w:name w:val="Zarážka základného textu 2"/>
    <w:basedOn w:val="Normln"/>
    <w:pPr>
      <w:ind w:firstLine="360"/>
    </w:pPr>
  </w:style>
  <w:style w:type="paragraph" w:customStyle="1" w:styleId="Zkladntext3">
    <w:name w:val="Základný text 3"/>
    <w:basedOn w:val="Normln"/>
    <w:pPr>
      <w:ind w:right="-468"/>
      <w:jc w:val="both"/>
    </w:pPr>
    <w:rPr>
      <w:b/>
      <w:bCs/>
    </w:rPr>
  </w:style>
  <w:style w:type="paragraph" w:customStyle="1" w:styleId="Oznaitext">
    <w:name w:val="Označiť text"/>
    <w:basedOn w:val="Normln"/>
    <w:pPr>
      <w:ind w:left="1680" w:right="-468" w:hanging="240"/>
    </w:pPr>
  </w:style>
  <w:style w:type="paragraph" w:customStyle="1" w:styleId="Zarkazkladnhotextu3">
    <w:name w:val="Zarážka základného textu 3"/>
    <w:basedOn w:val="Normln"/>
    <w:pPr>
      <w:ind w:right="-468" w:firstLine="720"/>
      <w:jc w:val="both"/>
    </w:pPr>
    <w:rPr>
      <w:bCs/>
    </w:rPr>
  </w:style>
  <w:style w:type="paragraph" w:styleId="Zhlav">
    <w:name w:val="header"/>
    <w:basedOn w:val="Normln"/>
    <w:pPr>
      <w:tabs>
        <w:tab w:val="center" w:pos="4703"/>
        <w:tab w:val="right" w:pos="9406"/>
      </w:tabs>
    </w:pPr>
    <w:rPr>
      <w:lang w:val="x-none"/>
    </w:rPr>
  </w:style>
  <w:style w:type="paragraph" w:customStyle="1" w:styleId="Odsekzoznamu">
    <w:name w:val="Odsek zoznamu"/>
    <w:basedOn w:val="Normln"/>
    <w:pPr>
      <w:ind w:left="708"/>
    </w:pPr>
    <w:rPr>
      <w:lang w:val="x-none"/>
    </w:rPr>
  </w:style>
  <w:style w:type="paragraph" w:styleId="Textvysvtlivek">
    <w:name w:val="endnote text"/>
    <w:basedOn w:val="Normln"/>
    <w:rPr>
      <w:sz w:val="20"/>
      <w:szCs w:val="20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  <w:lang w:val="x-none"/>
    </w:rPr>
  </w:style>
  <w:style w:type="paragraph" w:customStyle="1" w:styleId="tl1">
    <w:name w:val="Štýl1"/>
    <w:basedOn w:val="Zpat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1443</Words>
  <Characters>8231</Characters>
  <Application>Microsoft Office Word</Application>
  <DocSecurity>0</DocSecurity>
  <Lines>68</Lines>
  <Paragraphs>19</Paragraphs>
  <ScaleCrop>false</ScaleCrop>
  <Company/>
  <LinksUpToDate>false</LinksUpToDate>
  <CharactersWithSpaces>9655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pc</cp:lastModifiedBy>
  <cp:revision>2</cp:revision>
  <cp:lastPrinted>2017-03-25T22:15:00Z</cp:lastPrinted>
  <dcterms:created xsi:type="dcterms:W3CDTF">2022-02-13T07:48:00Z</dcterms:created>
  <dcterms:modified xsi:type="dcterms:W3CDTF">2022-02-13T07:48:00Z</dcterms:modified>
</cp:coreProperties>
</file>