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62C26" w14:textId="77777777" w:rsidR="00000000" w:rsidRDefault="004D47A2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14:paraId="7A28B3A0" w14:textId="77777777" w:rsidR="00000000" w:rsidRDefault="004D47A2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14:paraId="067FEADA" w14:textId="77777777" w:rsidR="00000000" w:rsidRDefault="004D47A2">
      <w:pPr>
        <w:keepNext/>
        <w:jc w:val="center"/>
        <w:rPr>
          <w:b/>
          <w:bCs/>
          <w:sz w:val="18"/>
          <w:szCs w:val="22"/>
        </w:rPr>
      </w:pPr>
    </w:p>
    <w:p w14:paraId="74616C0F" w14:textId="77777777" w:rsidR="00000000" w:rsidRDefault="004D47A2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38"/>
      </w:tblGrid>
      <w:tr w:rsidR="00000000" w14:paraId="294622FD" w14:textId="77777777">
        <w:trPr>
          <w:trHeight w:val="1656"/>
        </w:trPr>
        <w:tc>
          <w:tcPr>
            <w:tcW w:w="9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B647F" w14:textId="77777777" w:rsidR="00000000" w:rsidRDefault="004D47A2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TORA SLOVAKIA DZS s.r.o.</w:t>
            </w:r>
          </w:p>
          <w:p w14:paraId="10CB4F74" w14:textId="77777777" w:rsidR="00000000" w:rsidRDefault="004D47A2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Jozef Major 530</w:t>
            </w:r>
          </w:p>
          <w:p w14:paraId="62B3DD85" w14:textId="77777777" w:rsidR="00000000" w:rsidRDefault="004D47A2">
            <w:pPr>
              <w:snapToGrid w:val="0"/>
              <w:jc w:val="both"/>
            </w:pPr>
            <w:r>
              <w:rPr>
                <w:sz w:val="20"/>
              </w:rPr>
              <w:t>930 41 Kvetoslavov</w:t>
            </w:r>
          </w:p>
        </w:tc>
      </w:tr>
    </w:tbl>
    <w:p w14:paraId="02B91E6D" w14:textId="77777777" w:rsidR="00000000" w:rsidRDefault="004D47A2">
      <w:pPr>
        <w:jc w:val="both"/>
        <w:rPr>
          <w:sz w:val="20"/>
          <w:u w:val="single"/>
        </w:rPr>
      </w:pPr>
    </w:p>
    <w:p w14:paraId="12D0FF43" w14:textId="77777777" w:rsidR="00000000" w:rsidRDefault="004D47A2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14:paraId="76DD61A4" w14:textId="77777777" w:rsidR="00000000" w:rsidRDefault="004D47A2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Prieme</w:t>
      </w:r>
      <w:r>
        <w:rPr>
          <w:sz w:val="20"/>
        </w:rPr>
        <w:t>rný prepočítaný počet zamestnancov:      0</w:t>
      </w:r>
    </w:p>
    <w:p w14:paraId="25F7B92E" w14:textId="77777777" w:rsidR="00000000" w:rsidRDefault="004D47A2">
      <w:pPr>
        <w:tabs>
          <w:tab w:val="left" w:pos="851"/>
        </w:tabs>
        <w:ind w:left="2870"/>
        <w:jc w:val="both"/>
        <w:rPr>
          <w:sz w:val="20"/>
        </w:rPr>
      </w:pPr>
    </w:p>
    <w:p w14:paraId="2B87E311" w14:textId="77777777" w:rsidR="00000000" w:rsidRDefault="004D47A2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14:paraId="171ED659" w14:textId="77777777" w:rsidR="00000000" w:rsidRDefault="004D47A2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14:paraId="1511DFA3" w14:textId="77777777" w:rsidR="00000000" w:rsidRDefault="004D47A2">
      <w:pPr>
        <w:ind w:left="1121"/>
        <w:jc w:val="both"/>
        <w:rPr>
          <w:b/>
          <w:sz w:val="20"/>
        </w:rPr>
      </w:pPr>
    </w:p>
    <w:p w14:paraId="69BD38BE" w14:textId="77777777" w:rsidR="00000000" w:rsidRDefault="004D47A2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bCs/>
          <w:sz w:val="20"/>
          <w:u w:val="single"/>
        </w:rPr>
        <w:t>nebude</w:t>
      </w:r>
      <w:r>
        <w:rPr>
          <w:sz w:val="20"/>
        </w:rPr>
        <w:t xml:space="preserve"> nepretržite pokračovať vo svojej činnosti</w:t>
      </w:r>
    </w:p>
    <w:p w14:paraId="1B36CAA2" w14:textId="77777777" w:rsidR="00000000" w:rsidRDefault="004D47A2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>Spôsob oceňovania jednotlivých položiek majetku a </w:t>
      </w:r>
      <w:r>
        <w:rPr>
          <w:sz w:val="20"/>
        </w:rPr>
        <w:t xml:space="preserve">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00683F0A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87B20" w14:textId="77777777" w:rsidR="00000000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 w:rsidR="00000000" w14:paraId="5D074E5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70FE4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96C94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288472A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54707C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6C36F0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0C94E88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2E2B01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4BF20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14CAE78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A05FF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4. pohľadávky pri odplatn</w:t>
            </w:r>
            <w:r>
              <w:rPr>
                <w:bCs/>
                <w:sz w:val="20"/>
              </w:rPr>
              <w:t xml:space="preserve">om nadobudnutí alebo pohľadávky nadobudnuté vkladom do ZI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4D7E2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68CCA1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21B5A8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2D907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47CB462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30D700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B4F942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5C4EEC3B" w14:textId="77777777" w:rsidR="00000000" w:rsidRDefault="004D47A2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7E0455FE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977C3" w14:textId="77777777" w:rsidR="00000000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 w:rsidR="00000000" w14:paraId="4576566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63EF88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8EA6F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16226C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DC8799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2. zásob</w:t>
            </w:r>
            <w:r>
              <w:rPr>
                <w:bCs/>
                <w:sz w:val="20"/>
              </w:rPr>
              <w:t xml:space="preserve">y vytvorené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4AF9E9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2AEE85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57C0E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4D291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54D7726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13CED5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2A603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684C5419" w14:textId="77777777" w:rsidR="00000000" w:rsidRDefault="004D47A2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54C42CD9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337E5" w14:textId="77777777" w:rsidR="00000000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 w:rsidR="00000000" w14:paraId="2070BC3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966D0" w14:textId="77777777" w:rsidR="00000000" w:rsidRDefault="004D47A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9F534" w14:textId="77777777" w:rsidR="00000000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000000" w14:paraId="22AFF6FA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121E3" w14:textId="77777777" w:rsidR="00000000" w:rsidRDefault="004D47A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ADB2C6" w14:textId="77777777" w:rsidR="00000000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000000" w14:paraId="0212D4F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28C44" w14:textId="77777777" w:rsidR="00000000" w:rsidRDefault="004D47A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EC01EE" w14:textId="77777777" w:rsidR="00000000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000000" w14:paraId="4ED72FA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FCDFC" w14:textId="77777777" w:rsidR="00000000" w:rsidRDefault="004D47A2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E0B5F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304BE220" w14:textId="77777777" w:rsidR="00000000" w:rsidRDefault="004D47A2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1C6BC150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2EB1E6" w14:textId="77777777" w:rsidR="00000000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</w:t>
            </w:r>
            <w:r>
              <w:rPr>
                <w:bCs/>
                <w:sz w:val="20"/>
              </w:rPr>
              <w:t>čnou obstarávacou cenou</w:t>
            </w:r>
          </w:p>
        </w:tc>
      </w:tr>
      <w:tr w:rsidR="00000000" w14:paraId="28D62C0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E3DE18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CCC3C38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2F3A23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09B446D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4D8AC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2. nehmotný majetok vytvorený vlastnou činnosťou, ak sú vlastné náklady vyššie ako reprodukčn</w:t>
            </w:r>
            <w:r>
              <w:rPr>
                <w:bCs/>
                <w:sz w:val="20"/>
              </w:rPr>
              <w:t xml:space="preserve">á obstarávacia cena tohto majetku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9122E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0CB8731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9D0203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2DCAC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85C3CE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236969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4. majetok preradený z osobného vlastníctva do podnikania s výnimkou peňažných prostriedkov a cenín a pohľadávok ocenených menovitými hodnotam</w:t>
            </w:r>
            <w:r>
              <w:rPr>
                <w:bCs/>
                <w:sz w:val="20"/>
              </w:rPr>
              <w:t xml:space="preserve">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F9BE4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0AFF80A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98C01D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EBE86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59CB7DE9" w14:textId="77777777" w:rsidR="00000000" w:rsidRDefault="004D47A2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1146A3BB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A2B29" w14:textId="77777777" w:rsidR="00000000" w:rsidRDefault="004D47A2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000000" w14:paraId="1FDCAA6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03FCB2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2289B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3D6F7EF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8156E7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EFCBEF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07EC52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5CBB3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</w:t>
            </w:r>
            <w:r>
              <w:rPr>
                <w:bCs/>
                <w:sz w:val="20"/>
              </w:rPr>
              <w:t xml:space="preserve"> na cenu za ktoré sa zásoby obstarali</w:t>
            </w:r>
          </w:p>
          <w:p w14:paraId="51447E4C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E1595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20B6DBC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E42B5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31F5FE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221943B9" w14:textId="77777777" w:rsidR="00000000" w:rsidRDefault="004D47A2">
      <w:pPr>
        <w:jc w:val="both"/>
        <w:rPr>
          <w:sz w:val="20"/>
          <w:szCs w:val="22"/>
        </w:rPr>
      </w:pPr>
    </w:p>
    <w:p w14:paraId="3E47C40F" w14:textId="77777777" w:rsidR="00000000" w:rsidRDefault="004D47A2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499675BB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394199" w14:textId="77777777" w:rsidR="00000000" w:rsidRDefault="004D47A2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000000" w14:paraId="1526151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2F5709" w14:textId="77777777" w:rsidR="00000000" w:rsidRDefault="004D47A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</w:t>
            </w:r>
            <w:r>
              <w:rPr>
                <w:sz w:val="20"/>
              </w:rPr>
              <w:t xml:space="preserve">je potrebná </w:t>
            </w:r>
          </w:p>
          <w:p w14:paraId="2F2AAE6A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71F08D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13BA67A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49C60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8EFFA79" w14:textId="77777777" w:rsidR="00000000" w:rsidRDefault="004D47A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8C781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59E56B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26FF3A" w14:textId="77777777" w:rsidR="00000000" w:rsidRDefault="004D47A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</w:t>
            </w:r>
            <w:r>
              <w:rPr>
                <w:bCs/>
                <w:sz w:val="20"/>
                <w:szCs w:val="22"/>
              </w:rPr>
              <w:t>tý  majetok a majetok obstaraný na základe  zmluvy o kúpe prenajatej veci - v ocenení</w:t>
            </w:r>
          </w:p>
          <w:p w14:paraId="001A4F8E" w14:textId="77777777" w:rsidR="00000000" w:rsidRDefault="004D47A2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ABB41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46DF787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71E292" w14:textId="77777777" w:rsidR="00000000" w:rsidRDefault="004D47A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14:paraId="6A0DD0D4" w14:textId="77777777" w:rsidR="00000000" w:rsidRDefault="004D47A2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podľa zákona o</w:t>
            </w:r>
            <w:r>
              <w:rPr>
                <w:bCs/>
                <w:sz w:val="20"/>
                <w:szCs w:val="22"/>
              </w:rPr>
              <w:t> daniach z príjmov pri sadzbe 22 %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15465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5F5990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C410D" w14:textId="77777777" w:rsidR="00000000" w:rsidRDefault="004D47A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04F83378" w14:textId="77777777" w:rsidR="00000000" w:rsidRDefault="004D47A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0DB285C" w14:textId="77777777" w:rsidR="00000000" w:rsidRDefault="004D47A2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posledného a prvého mesiaca </w:t>
            </w:r>
            <w:r>
              <w:rPr>
                <w:bCs/>
                <w:sz w:val="20"/>
                <w:szCs w:val="22"/>
              </w:rPr>
              <w:t>účtovného obdobia.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819E1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52747A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C04D8" w14:textId="77777777" w:rsidR="00000000" w:rsidRDefault="004D47A2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</w:t>
            </w:r>
            <w:r>
              <w:rPr>
                <w:bCs/>
                <w:sz w:val="20"/>
                <w:szCs w:val="22"/>
              </w:rPr>
              <w:t>a emisných kvót.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52BCF2" w14:textId="77777777" w:rsidR="00000000" w:rsidRDefault="004D47A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7EF4FDA0" w14:textId="77777777" w:rsidR="00000000" w:rsidRDefault="004D47A2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14:paraId="17B2DE3C" w14:textId="77777777" w:rsidR="00000000" w:rsidRDefault="004D47A2">
      <w:pPr>
        <w:jc w:val="both"/>
        <w:rPr>
          <w:sz w:val="20"/>
          <w:szCs w:val="22"/>
        </w:rPr>
      </w:pPr>
    </w:p>
    <w:p w14:paraId="4404680E" w14:textId="77777777" w:rsidR="00000000" w:rsidRDefault="004D47A2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>Spôsob zostavenia odpisového plánu pre jednotlivé druhy dlhodobého hmotného majetku  a dlhodobého nehmotného majetku,doba odpisovania, použité sadzby odpisov a odpisové metódy pri určení odpis</w:t>
      </w:r>
      <w:r>
        <w:rPr>
          <w:sz w:val="20"/>
        </w:rPr>
        <w:t xml:space="preserve">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503"/>
      </w:tblGrid>
      <w:tr w:rsidR="00000000" w14:paraId="64CD1DBE" w14:textId="77777777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8CD21" w14:textId="77777777" w:rsidR="00000000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</w:t>
            </w:r>
            <w:r>
              <w:rPr>
                <w:sz w:val="20"/>
                <w:szCs w:val="22"/>
              </w:rPr>
              <w:t xml:space="preserve">hmotný majetok vytvorený vlastnou činnosťou sa neaktivuje okrem softvéru a nákladov na vývoj, ktoré sa aktivujú v súlade s postupmi účtovania. 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26857" w14:textId="77777777" w:rsidR="00000000" w:rsidRDefault="004D47A2">
            <w:pPr>
              <w:snapToGrid w:val="0"/>
              <w:rPr>
                <w:sz w:val="18"/>
              </w:rPr>
            </w:pPr>
          </w:p>
          <w:p w14:paraId="27E9CD77" w14:textId="77777777" w:rsidR="00000000" w:rsidRDefault="004D47A2">
            <w:pPr>
              <w:rPr>
                <w:sz w:val="18"/>
              </w:rPr>
            </w:pPr>
          </w:p>
          <w:p w14:paraId="4F7C0B5F" w14:textId="77777777" w:rsidR="00000000" w:rsidRDefault="004D47A2">
            <w:pPr>
              <w:rPr>
                <w:sz w:val="18"/>
              </w:rPr>
            </w:pPr>
          </w:p>
        </w:tc>
      </w:tr>
      <w:tr w:rsidR="00000000" w14:paraId="54D016D8" w14:textId="77777777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AE0E2" w14:textId="77777777" w:rsidR="00000000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Dlhodobý hmotný majetok sa odpisuje s ohľadom na opotrebovanie zodpovedajúce bežným podmienkam jeho používan</w:t>
            </w:r>
            <w:r>
              <w:rPr>
                <w:sz w:val="20"/>
                <w:szCs w:val="22"/>
              </w:rPr>
              <w:t xml:space="preserve">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2164B" w14:textId="77777777" w:rsidR="00000000" w:rsidRDefault="004D47A2">
            <w:pPr>
              <w:snapToGrid w:val="0"/>
              <w:rPr>
                <w:sz w:val="18"/>
              </w:rPr>
            </w:pPr>
          </w:p>
          <w:p w14:paraId="496E0D11" w14:textId="77777777" w:rsidR="00000000" w:rsidRDefault="004D47A2">
            <w:pPr>
              <w:rPr>
                <w:sz w:val="18"/>
              </w:rPr>
            </w:pPr>
          </w:p>
          <w:p w14:paraId="1DF82C81" w14:textId="77777777" w:rsidR="00000000" w:rsidRDefault="004D47A2">
            <w:pPr>
              <w:rPr>
                <w:sz w:val="18"/>
              </w:rPr>
            </w:pPr>
          </w:p>
        </w:tc>
      </w:tr>
      <w:tr w:rsidR="00000000" w14:paraId="57F7AB62" w14:textId="77777777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94F55" w14:textId="77777777" w:rsidR="00000000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Dlhodobý hmotný majetok sa odpisuje s ohľadom</w:t>
            </w:r>
            <w:r>
              <w:rPr>
                <w:sz w:val="20"/>
                <w:szCs w:val="22"/>
              </w:rPr>
              <w:t xml:space="preserve"> na opotrebovanie zodpovedajúce bežným podmienkam jeho používania. Pri tvorbe odpisového plánu sa zohľadňuje doba použiteľnosti, počet výrobkov alebo podobných jednotiek, u ktorých sa predpokladá ich získanie prostredníctvom majetku. Účtovné a daňové odpis</w:t>
            </w:r>
            <w:r>
              <w:rPr>
                <w:sz w:val="20"/>
                <w:szCs w:val="22"/>
              </w:rPr>
              <w:t xml:space="preserve">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55B2D" w14:textId="77777777" w:rsidR="00000000" w:rsidRDefault="004D47A2">
            <w:pPr>
              <w:snapToGrid w:val="0"/>
              <w:rPr>
                <w:sz w:val="18"/>
              </w:rPr>
            </w:pPr>
          </w:p>
        </w:tc>
      </w:tr>
      <w:tr w:rsidR="00000000" w14:paraId="06F7398E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6A6DE" w14:textId="77777777" w:rsidR="00000000" w:rsidRDefault="004D47A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C6B71" w14:textId="77777777" w:rsidR="00000000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28AE4" w14:textId="77777777" w:rsidR="00000000" w:rsidRDefault="004D47A2">
            <w:pPr>
              <w:snapToGrid w:val="0"/>
              <w:rPr>
                <w:sz w:val="18"/>
              </w:rPr>
            </w:pPr>
          </w:p>
        </w:tc>
      </w:tr>
      <w:tr w:rsidR="00000000" w14:paraId="79DDAE4A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79F34" w14:textId="77777777" w:rsidR="00000000" w:rsidRDefault="004D47A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36496" w14:textId="77777777" w:rsidR="00000000" w:rsidRDefault="004D47A2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6880A" w14:textId="77777777" w:rsidR="00000000" w:rsidRDefault="004D47A2">
            <w:pPr>
              <w:snapToGrid w:val="0"/>
              <w:rPr>
                <w:sz w:val="18"/>
              </w:rPr>
            </w:pPr>
          </w:p>
        </w:tc>
      </w:tr>
    </w:tbl>
    <w:p w14:paraId="487448BD" w14:textId="77777777" w:rsidR="00000000" w:rsidRDefault="004D47A2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700"/>
      </w:tblGrid>
      <w:tr w:rsidR="00000000" w14:paraId="39CBDCD3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75E3E" w14:textId="77777777" w:rsidR="00000000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</w:t>
            </w:r>
            <w:r>
              <w:rPr>
                <w:sz w:val="18"/>
              </w:rPr>
              <w:t>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335D" w14:textId="77777777" w:rsidR="00000000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A2B29" w14:textId="77777777" w:rsidR="00000000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69C75" w14:textId="77777777" w:rsidR="00000000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D292A" w14:textId="77777777" w:rsidR="00000000" w:rsidRDefault="004D47A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12958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362A87D8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36BE8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F9AA5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C6CFB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DA622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B5519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C6565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07309D3F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A2D22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225A7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B4944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68820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105F9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EECD5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2C52879C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D22A5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70CF3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8AD9A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8D94B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4DEBF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4230AF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14515651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943EF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026FA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4281A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33AC6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282C9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905673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48A3DC57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9216B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3BDFE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C94FD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C6DF9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3CEEA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59862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6FD8BA45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8CF4B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55A58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7C39B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7B880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DB9E7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19D9F" w14:textId="77777777" w:rsidR="00000000" w:rsidRDefault="004D47A2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14:paraId="686EDD47" w14:textId="77777777" w:rsidR="00000000" w:rsidRDefault="004D47A2">
      <w:pPr>
        <w:ind w:left="709"/>
        <w:jc w:val="both"/>
        <w:rPr>
          <w:sz w:val="20"/>
        </w:rPr>
      </w:pPr>
    </w:p>
    <w:p w14:paraId="002BE282" w14:textId="77777777" w:rsidR="00000000" w:rsidRDefault="004D47A2">
      <w:pPr>
        <w:ind w:left="709"/>
        <w:jc w:val="both"/>
        <w:rPr>
          <w:sz w:val="20"/>
        </w:rPr>
      </w:pPr>
    </w:p>
    <w:p w14:paraId="2E9D566A" w14:textId="77777777" w:rsidR="00000000" w:rsidRDefault="004D47A2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Zmeny účtovných zásad a zmeny účtovných metód s uvedením dôvodu týchto zmien a vyčíslením ich vplyvu na finančnú hodnotu majetku, záväzkov, </w:t>
      </w:r>
      <w:r>
        <w:rPr>
          <w:sz w:val="20"/>
        </w:rPr>
        <w:t>základného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65"/>
      </w:tblGrid>
      <w:tr w:rsidR="00000000" w14:paraId="592D7B23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8FB65" w14:textId="77777777" w:rsidR="00000000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14695" w14:textId="77777777" w:rsidR="00000000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D8364" w14:textId="77777777" w:rsidR="00000000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6752F" w14:textId="77777777" w:rsidR="00000000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A6E74" w14:textId="77777777" w:rsidR="00000000" w:rsidRDefault="004D47A2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3C44F0" w14:textId="77777777" w:rsidR="00000000" w:rsidRDefault="004D47A2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000000" w14:paraId="25241622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9C049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290CD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9F1F8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4ADB5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8C0D6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AA18B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000000" w14:paraId="6FC19EE4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1D883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C0257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29B0B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2F439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01907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ED1815" w14:textId="77777777" w:rsidR="00000000" w:rsidRDefault="004D47A2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14:paraId="71F972AF" w14:textId="77777777" w:rsidR="00000000" w:rsidRDefault="004D47A2">
      <w:pPr>
        <w:pStyle w:val="Odsekzoznamu"/>
        <w:rPr>
          <w:sz w:val="20"/>
        </w:rPr>
      </w:pPr>
    </w:p>
    <w:p w14:paraId="09B1861C" w14:textId="77777777" w:rsidR="00000000" w:rsidRDefault="004D47A2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58"/>
      </w:tblGrid>
      <w:tr w:rsidR="00000000" w14:paraId="4A24FEFC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728E40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8224A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D8403B" w14:textId="77777777" w:rsidR="00000000" w:rsidRDefault="004D47A2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000000" w14:paraId="24E307C8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6E497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C1C92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30CADC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55282CBB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E3D6E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7712A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D27AE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0148D8B4" w14:textId="77777777" w:rsidR="00000000" w:rsidRDefault="004D47A2">
      <w:pPr>
        <w:ind w:left="709"/>
        <w:jc w:val="both"/>
        <w:rPr>
          <w:sz w:val="18"/>
          <w:szCs w:val="22"/>
        </w:rPr>
      </w:pPr>
    </w:p>
    <w:p w14:paraId="62AE31E7" w14:textId="77777777" w:rsidR="00000000" w:rsidRDefault="004D47A2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Informácie o účtovaní významných opráv chýb minulých účtovných období v b</w:t>
      </w:r>
      <w:r>
        <w:rPr>
          <w:sz w:val="20"/>
        </w:rPr>
        <w:t xml:space="preserve">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92"/>
      </w:tblGrid>
      <w:tr w:rsidR="00000000" w14:paraId="7A5A5441" w14:textId="7777777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D53D1" w14:textId="77777777" w:rsidR="00000000" w:rsidRDefault="004D47A2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5699F" w14:textId="77777777" w:rsidR="00000000" w:rsidRDefault="004D47A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1B36E" w14:textId="77777777" w:rsidR="00000000" w:rsidRDefault="004D47A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7D656C" w14:textId="77777777" w:rsidR="00000000" w:rsidRDefault="004D47A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88746" w14:textId="77777777" w:rsidR="00000000" w:rsidRDefault="004D47A2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000000" w14:paraId="3A1C7BAC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F3AEB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44C92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A58FA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443CA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97579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34641600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151B8" w14:textId="77777777" w:rsidR="00000000" w:rsidRDefault="004D47A2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8F0B0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658B1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56674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83633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6798604B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CBECF" w14:textId="77777777" w:rsidR="00000000" w:rsidRDefault="004D47A2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10FF9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6E9833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1C714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CF08FA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6B1FBEAB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318A7" w14:textId="77777777" w:rsidR="00000000" w:rsidRDefault="004D47A2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59EBB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71A2A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399DE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2D270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3474F592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297DD" w14:textId="77777777" w:rsidR="00000000" w:rsidRDefault="004D47A2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8C8EE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155E3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B004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857F63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2FD4D2B3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DBE94" w14:textId="77777777" w:rsidR="00000000" w:rsidRDefault="004D47A2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4F3C0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81198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7F65F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53619F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1161A004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3F0E0" w14:textId="77777777" w:rsidR="00000000" w:rsidRDefault="004D47A2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C7EAB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42FEE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F6DB7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0DE6B" w14:textId="77777777" w:rsidR="00000000" w:rsidRDefault="004D47A2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14:paraId="69447791" w14:textId="77777777" w:rsidR="00000000" w:rsidRDefault="004D47A2">
      <w:pPr>
        <w:jc w:val="both"/>
        <w:rPr>
          <w:sz w:val="18"/>
          <w:szCs w:val="22"/>
        </w:rPr>
      </w:pPr>
    </w:p>
    <w:p w14:paraId="02ABE5C6" w14:textId="77777777" w:rsidR="00000000" w:rsidRDefault="004D47A2">
      <w:pPr>
        <w:ind w:left="360"/>
        <w:rPr>
          <w:sz w:val="20"/>
        </w:rPr>
      </w:pPr>
    </w:p>
    <w:p w14:paraId="179A8638" w14:textId="77777777" w:rsidR="00000000" w:rsidRDefault="004D47A2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14:paraId="1E1BC90C" w14:textId="77777777" w:rsidR="00000000" w:rsidRDefault="004D47A2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</w:t>
      </w:r>
      <w:r>
        <w:rPr>
          <w:b/>
          <w:sz w:val="20"/>
        </w:rPr>
        <w:t>kov a strát</w:t>
      </w:r>
    </w:p>
    <w:p w14:paraId="2AFC8C68" w14:textId="77777777" w:rsidR="00000000" w:rsidRDefault="004D47A2">
      <w:pPr>
        <w:ind w:left="1841"/>
        <w:jc w:val="center"/>
        <w:rPr>
          <w:b/>
          <w:sz w:val="20"/>
        </w:rPr>
      </w:pPr>
    </w:p>
    <w:p w14:paraId="35A32A5A" w14:textId="77777777" w:rsidR="00000000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</w:t>
      </w:r>
      <w:r>
        <w:rPr>
          <w:sz w:val="20"/>
        </w:rPr>
        <w:t>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58"/>
      </w:tblGrid>
      <w:tr w:rsidR="00000000" w14:paraId="4A7C7CAC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C9DDB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0A842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3D3AE" w14:textId="77777777" w:rsidR="00000000" w:rsidRDefault="004D47A2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000000" w14:paraId="3BB3ED2F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7B0BF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45632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B8897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3D9BD338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F063C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EDD52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D9578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1E02CEC8" w14:textId="77777777" w:rsidR="00000000" w:rsidRDefault="004D47A2">
      <w:pPr>
        <w:ind w:left="1481"/>
        <w:jc w:val="both"/>
        <w:rPr>
          <w:sz w:val="20"/>
        </w:rPr>
      </w:pPr>
    </w:p>
    <w:p w14:paraId="6CC39469" w14:textId="77777777" w:rsidR="00000000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58"/>
      </w:tblGrid>
      <w:tr w:rsidR="00000000" w14:paraId="3271877B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8478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3C10A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11E605C7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7546C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E8BCD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62948186" w14:textId="77777777">
        <w:trPr>
          <w:trHeight w:val="283"/>
        </w:trPr>
        <w:tc>
          <w:tcPr>
            <w:tcW w:w="9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784FA7" w14:textId="77777777" w:rsidR="00000000" w:rsidRDefault="004D47A2">
            <w:pPr>
              <w:jc w:val="center"/>
            </w:pPr>
            <w:r>
              <w:rPr>
                <w:sz w:val="20"/>
              </w:rPr>
              <w:t>Opis a spôsoby zabezpečeni</w:t>
            </w:r>
            <w:r>
              <w:rPr>
                <w:sz w:val="20"/>
              </w:rPr>
              <w:t>a záväzkov</w:t>
            </w:r>
          </w:p>
        </w:tc>
      </w:tr>
      <w:tr w:rsidR="00000000" w14:paraId="6AEC7C8C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9D2EF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E1230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5E913B13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30125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FACB4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04941EE6" w14:textId="77777777" w:rsidR="00000000" w:rsidRDefault="004D47A2">
      <w:pPr>
        <w:ind w:left="1134"/>
        <w:jc w:val="both"/>
        <w:rPr>
          <w:sz w:val="20"/>
        </w:rPr>
      </w:pPr>
    </w:p>
    <w:p w14:paraId="41720C9C" w14:textId="77777777" w:rsidR="00000000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14:paraId="4F5A9935" w14:textId="77777777" w:rsidR="00000000" w:rsidRDefault="004D47A2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14:paraId="61B46C9B" w14:textId="77777777" w:rsidR="00000000" w:rsidRDefault="004D47A2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14:paraId="61B754CB" w14:textId="77777777" w:rsidR="00000000" w:rsidRDefault="004D47A2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</w:t>
      </w:r>
      <w:r>
        <w:rPr>
          <w:sz w:val="20"/>
        </w:rPr>
        <w:t>ých vlastných akcií počas účtovného obdobia, pričom sa uvádza percentuálna hodnota týchto vlastných akcií na upísanom základnom imaní,</w:t>
      </w:r>
    </w:p>
    <w:p w14:paraId="513CCB75" w14:textId="77777777" w:rsidR="00000000" w:rsidRDefault="004D47A2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</w:t>
      </w:r>
      <w:r>
        <w:rPr>
          <w:sz w:val="20"/>
        </w:rPr>
        <w:t xml:space="preserve"> počas účtovného obdobia previedli na inú osobu,</w:t>
      </w:r>
    </w:p>
    <w:p w14:paraId="24562DEF" w14:textId="77777777" w:rsidR="00000000" w:rsidRDefault="004D47A2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</w:t>
      </w:r>
      <w:r>
        <w:rPr>
          <w:bCs/>
          <w:kern w:val="1"/>
          <w:sz w:val="20"/>
        </w:rPr>
        <w:t>ní.</w:t>
      </w:r>
    </w:p>
    <w:p w14:paraId="192CE8EB" w14:textId="77777777" w:rsidR="00000000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66"/>
      </w:tblGrid>
      <w:tr w:rsidR="00000000" w14:paraId="1B854463" w14:textId="77777777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03099" w14:textId="77777777" w:rsidR="00000000" w:rsidRDefault="004D47A2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000000" w14:paraId="6F948CB4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D4588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5BC1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9E3C9" w14:textId="77777777" w:rsidR="00000000" w:rsidRDefault="004D47A2">
            <w:r>
              <w:rPr>
                <w:sz w:val="20"/>
              </w:rPr>
              <w:t>EUR</w:t>
            </w:r>
          </w:p>
        </w:tc>
      </w:tr>
      <w:tr w:rsidR="00000000" w14:paraId="612F7442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6CACE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F0C97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92C8D4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0259664F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8C02EE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96770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1FAA6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0A4F0425" w14:textId="77777777"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69A6C" w14:textId="77777777" w:rsidR="00000000" w:rsidRDefault="004D47A2">
            <w:r>
              <w:rPr>
                <w:sz w:val="20"/>
              </w:rPr>
              <w:t>b)pôžičky poskytnuté členom štatutárneho org</w:t>
            </w:r>
            <w:r>
              <w:rPr>
                <w:sz w:val="20"/>
              </w:rPr>
              <w:t>ánu, dozorného orgánu a iného orgánu ÚJ</w:t>
            </w:r>
          </w:p>
        </w:tc>
      </w:tr>
      <w:tr w:rsidR="00000000" w14:paraId="6DD90C11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5EC0EF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C3ADD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ADFF0" w14:textId="77777777" w:rsidR="00000000" w:rsidRDefault="004D47A2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3DE81C" w14:textId="77777777" w:rsidR="00000000" w:rsidRDefault="004D47A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0DFE3F8F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000000" w14:paraId="7659C25E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0CE14" w14:textId="77777777" w:rsidR="00000000" w:rsidRDefault="004D47A2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EB04E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E6E6A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E9653" w14:textId="77777777" w:rsidR="00000000" w:rsidRDefault="004D47A2">
            <w:pPr>
              <w:snapToGrid w:val="0"/>
              <w:rPr>
                <w:sz w:val="20"/>
              </w:rPr>
            </w:pPr>
          </w:p>
        </w:tc>
      </w:tr>
      <w:tr w:rsidR="00000000" w14:paraId="0599C344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296A4" w14:textId="77777777" w:rsidR="00000000" w:rsidRDefault="004D47A2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A1394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DF44D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1F827" w14:textId="77777777" w:rsidR="00000000" w:rsidRDefault="004D47A2">
            <w:pPr>
              <w:snapToGrid w:val="0"/>
              <w:rPr>
                <w:sz w:val="20"/>
              </w:rPr>
            </w:pPr>
          </w:p>
        </w:tc>
      </w:tr>
      <w:tr w:rsidR="00000000" w14:paraId="3B8EE4E4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4CC09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14:paraId="42746849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18B78" w14:textId="77777777" w:rsidR="00000000" w:rsidRDefault="004D47A2">
            <w:pPr>
              <w:snapToGrid w:val="0"/>
              <w:rPr>
                <w:sz w:val="20"/>
              </w:rPr>
            </w:pPr>
          </w:p>
          <w:p w14:paraId="2FE030FE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4552B" w14:textId="77777777" w:rsidR="00000000" w:rsidRDefault="004D47A2">
            <w:pPr>
              <w:snapToGrid w:val="0"/>
              <w:rPr>
                <w:sz w:val="20"/>
              </w:rPr>
            </w:pPr>
          </w:p>
          <w:p w14:paraId="750424BD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269DC" w14:textId="77777777" w:rsidR="00000000" w:rsidRDefault="004D47A2">
            <w:pPr>
              <w:snapToGrid w:val="0"/>
              <w:rPr>
                <w:sz w:val="20"/>
              </w:rPr>
            </w:pPr>
          </w:p>
          <w:p w14:paraId="66A3F8DB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000000" w14:paraId="77E8959C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FD7EA" w14:textId="77777777" w:rsidR="00000000" w:rsidRDefault="004D47A2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B2B16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0C73B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7ECE9" w14:textId="77777777" w:rsidR="00000000" w:rsidRDefault="004D47A2">
            <w:pPr>
              <w:snapToGrid w:val="0"/>
              <w:rPr>
                <w:sz w:val="20"/>
              </w:rPr>
            </w:pPr>
          </w:p>
        </w:tc>
      </w:tr>
      <w:tr w:rsidR="00000000" w14:paraId="38D0D2FE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08253" w14:textId="77777777" w:rsidR="00000000" w:rsidRDefault="004D47A2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47F58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640F7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71015" w14:textId="77777777" w:rsidR="00000000" w:rsidRDefault="004D47A2">
            <w:pPr>
              <w:snapToGrid w:val="0"/>
              <w:rPr>
                <w:sz w:val="20"/>
              </w:rPr>
            </w:pPr>
          </w:p>
        </w:tc>
      </w:tr>
      <w:tr w:rsidR="00000000" w14:paraId="012BAF86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B1A30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odpustených pôž</w:t>
            </w:r>
            <w:r>
              <w:rPr>
                <w:sz w:val="20"/>
              </w:rPr>
              <w:t xml:space="preserve">ičiek a odpísaných pôžičiek </w:t>
            </w:r>
          </w:p>
          <w:p w14:paraId="7C687AF3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1C279" w14:textId="77777777" w:rsidR="00000000" w:rsidRDefault="004D47A2">
            <w:pPr>
              <w:snapToGrid w:val="0"/>
              <w:rPr>
                <w:sz w:val="20"/>
              </w:rPr>
            </w:pPr>
          </w:p>
          <w:p w14:paraId="28CE8216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14F93" w14:textId="77777777" w:rsidR="00000000" w:rsidRDefault="004D47A2">
            <w:pPr>
              <w:snapToGrid w:val="0"/>
              <w:rPr>
                <w:sz w:val="20"/>
              </w:rPr>
            </w:pPr>
          </w:p>
          <w:p w14:paraId="51367C1D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449D7" w14:textId="77777777" w:rsidR="00000000" w:rsidRDefault="004D47A2">
            <w:pPr>
              <w:snapToGrid w:val="0"/>
              <w:rPr>
                <w:sz w:val="20"/>
              </w:rPr>
            </w:pPr>
          </w:p>
          <w:p w14:paraId="00D186C4" w14:textId="77777777" w:rsidR="00000000" w:rsidRDefault="004D47A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000000" w14:paraId="7EC0D075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96281" w14:textId="77777777" w:rsidR="00000000" w:rsidRDefault="004D47A2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49E08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F55B9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85926" w14:textId="77777777" w:rsidR="00000000" w:rsidRDefault="004D47A2">
            <w:pPr>
              <w:snapToGrid w:val="0"/>
              <w:rPr>
                <w:sz w:val="20"/>
              </w:rPr>
            </w:pPr>
          </w:p>
        </w:tc>
      </w:tr>
      <w:tr w:rsidR="00000000" w14:paraId="605B465F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A078C" w14:textId="77777777" w:rsidR="00000000" w:rsidRDefault="004D47A2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06732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39AC5" w14:textId="77777777" w:rsidR="00000000" w:rsidRDefault="004D47A2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25347B" w14:textId="77777777" w:rsidR="00000000" w:rsidRDefault="004D47A2">
            <w:pPr>
              <w:snapToGrid w:val="0"/>
              <w:rPr>
                <w:sz w:val="20"/>
              </w:rPr>
            </w:pPr>
          </w:p>
        </w:tc>
      </w:tr>
      <w:tr w:rsidR="00000000" w14:paraId="4028245D" w14:textId="77777777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A795BC" w14:textId="77777777" w:rsidR="00000000" w:rsidRDefault="004D47A2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</w:t>
            </w:r>
            <w:r>
              <w:rPr>
                <w:sz w:val="20"/>
              </w:rPr>
              <w:t xml:space="preserve"> potrebné vyúčtovať</w:t>
            </w:r>
          </w:p>
        </w:tc>
      </w:tr>
      <w:tr w:rsidR="00000000" w14:paraId="717C369E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7E02C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FD066" w14:textId="77777777" w:rsidR="00000000" w:rsidRDefault="004D47A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5ABFC8" w14:textId="77777777" w:rsidR="00000000" w:rsidRDefault="004D47A2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000000" w14:paraId="69551CCE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838DE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A8505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E11FE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7CF8D3E1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EFB62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E8B55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42694" w14:textId="77777777" w:rsidR="00000000" w:rsidRDefault="004D47A2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0E54FF4" w14:textId="77777777" w:rsidR="00000000" w:rsidRDefault="004D47A2">
      <w:pPr>
        <w:jc w:val="both"/>
        <w:rPr>
          <w:sz w:val="20"/>
        </w:rPr>
      </w:pPr>
    </w:p>
    <w:p w14:paraId="28392F2A" w14:textId="77777777" w:rsidR="00000000" w:rsidRDefault="004D47A2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14:paraId="34D32AE9" w14:textId="77777777" w:rsidR="00000000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</w:t>
      </w:r>
      <w:r>
        <w:rPr>
          <w:sz w:val="20"/>
        </w:rPr>
        <w:t>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</w:t>
      </w:r>
      <w:r>
        <w:rPr>
          <w:sz w:val="20"/>
        </w:rPr>
        <w:t>umy poplatku za celé zostávajúce obdobie platnosti zmluvy,</w:t>
      </w:r>
    </w:p>
    <w:p w14:paraId="2421FF84" w14:textId="77777777" w:rsidR="00000000" w:rsidRDefault="004D47A2">
      <w:pPr>
        <w:jc w:val="both"/>
        <w:rPr>
          <w:sz w:val="20"/>
        </w:rPr>
      </w:pPr>
    </w:p>
    <w:p w14:paraId="475440BF" w14:textId="77777777" w:rsidR="00000000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14:paraId="0644B868" w14:textId="77777777" w:rsidR="00000000" w:rsidRDefault="004D47A2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</w:t>
      </w:r>
      <w:r>
        <w:rPr>
          <w:sz w:val="20"/>
        </w:rPr>
        <w:t xml:space="preserve"> alebo viac neistých udalostí v budúcnosti, ktorých vznik nezávisí od účtovnej jednotky, alebo</w:t>
      </w:r>
    </w:p>
    <w:p w14:paraId="1563192B" w14:textId="77777777" w:rsidR="00000000" w:rsidRDefault="004D47A2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14:paraId="15C9409E" w14:textId="77777777" w:rsidR="00000000" w:rsidRDefault="004D47A2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</w:t>
      </w:r>
      <w:r>
        <w:rPr>
          <w:sz w:val="20"/>
        </w:rPr>
        <w:t>i bude potrebný úbytok ekonomických úžitkov, alebo</w:t>
      </w:r>
    </w:p>
    <w:p w14:paraId="64C0B780" w14:textId="77777777" w:rsidR="00000000" w:rsidRDefault="004D47A2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14:paraId="504C9BFD" w14:textId="77777777" w:rsidR="00000000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14:paraId="260927BB" w14:textId="77777777" w:rsidR="00000000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</w:t>
      </w:r>
      <w:r>
        <w:rPr>
          <w:sz w:val="20"/>
        </w:rPr>
        <w:t>ch voči dcérskej účtovnej jednotke a účtovnej jednotke s podstatným vplyvom,</w:t>
      </w:r>
    </w:p>
    <w:p w14:paraId="4845FD36" w14:textId="77777777" w:rsidR="00000000" w:rsidRDefault="004D47A2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14:paraId="400FD703" w14:textId="77777777" w:rsidR="00000000" w:rsidRDefault="004D47A2">
      <w:pPr>
        <w:jc w:val="both"/>
        <w:rPr>
          <w:sz w:val="20"/>
        </w:rPr>
      </w:pPr>
    </w:p>
    <w:p w14:paraId="3AB85220" w14:textId="77777777" w:rsidR="00000000" w:rsidRDefault="004D47A2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</w:t>
      </w:r>
      <w:r>
        <w:rPr>
          <w:sz w:val="20"/>
        </w:rPr>
        <w:t>ilo právo poskytovať služby vo verejnom záujme, pričom sa uvádza náhrada za túto činnosť v akejkoľvek forme, a ak sa zároveň vykonávajú aj iné činnosti, uvádzajú sa aj informácie o</w:t>
      </w:r>
    </w:p>
    <w:p w14:paraId="4C336CC4" w14:textId="77777777" w:rsidR="00000000" w:rsidRDefault="004D47A2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14:paraId="6BE07E8E" w14:textId="77777777" w:rsidR="00000000" w:rsidRDefault="004D47A2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</w:t>
      </w:r>
      <w:r>
        <w:rPr>
          <w:sz w:val="20"/>
        </w:rPr>
        <w:t>vaní nákladov a výnosov,</w:t>
      </w:r>
    </w:p>
    <w:p w14:paraId="1E64083F" w14:textId="77777777" w:rsidR="00000000" w:rsidRDefault="004D47A2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14:paraId="7E9D19B2" w14:textId="77777777" w:rsidR="00000000" w:rsidRDefault="004D47A2">
      <w:pPr>
        <w:ind w:firstLine="709"/>
        <w:rPr>
          <w:b/>
          <w:sz w:val="20"/>
        </w:rPr>
      </w:pPr>
    </w:p>
    <w:p w14:paraId="6BEFC66F" w14:textId="77777777" w:rsidR="00000000" w:rsidRDefault="004D47A2">
      <w:pPr>
        <w:jc w:val="right"/>
        <w:rPr>
          <w:sz w:val="20"/>
        </w:rPr>
      </w:pPr>
    </w:p>
    <w:p w14:paraId="689C8B6E" w14:textId="77777777" w:rsidR="00000000" w:rsidRDefault="004D47A2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14:paraId="589DE595" w14:textId="77777777" w:rsidR="00000000" w:rsidRDefault="004D47A2">
      <w:pPr>
        <w:rPr>
          <w:sz w:val="20"/>
        </w:rPr>
      </w:pPr>
      <w:r>
        <w:rPr>
          <w:sz w:val="20"/>
        </w:rPr>
        <w:t>ÚJ - účtovná jednotka</w:t>
      </w:r>
    </w:p>
    <w:p w14:paraId="3C7D712D" w14:textId="77777777" w:rsidR="004D47A2" w:rsidRDefault="004D47A2">
      <w:r>
        <w:rPr>
          <w:sz w:val="20"/>
        </w:rPr>
        <w:t>BO-bežné obdobie</w:t>
      </w:r>
    </w:p>
    <w:sectPr w:rsidR="004D47A2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F5DB38" w14:textId="77777777" w:rsidR="004D47A2" w:rsidRDefault="004D47A2">
      <w:r>
        <w:separator/>
      </w:r>
    </w:p>
  </w:endnote>
  <w:endnote w:type="continuationSeparator" w:id="0">
    <w:p w14:paraId="23D9FFB5" w14:textId="77777777" w:rsidR="004D47A2" w:rsidRDefault="004D47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7E5F8" w14:textId="77777777" w:rsidR="00000000" w:rsidRDefault="004D47A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AC7D9" w14:textId="77777777" w:rsidR="00000000" w:rsidRDefault="004D47A2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541979D" w14:textId="77777777" w:rsidR="00000000" w:rsidRDefault="004D47A2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95695" w14:textId="77777777" w:rsidR="00000000" w:rsidRDefault="004D47A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27AD95" w14:textId="77777777" w:rsidR="004D47A2" w:rsidRDefault="004D47A2">
      <w:r>
        <w:separator/>
      </w:r>
    </w:p>
  </w:footnote>
  <w:footnote w:type="continuationSeparator" w:id="0">
    <w:p w14:paraId="553C419E" w14:textId="77777777" w:rsidR="004D47A2" w:rsidRDefault="004D47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4"/>
    </w:tblGrid>
    <w:tr w:rsidR="00000000" w14:paraId="50ECFD22" w14:textId="77777777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545BA08" w14:textId="77777777" w:rsidR="00000000" w:rsidRDefault="004D47A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1EFEA8F0" w14:textId="77777777" w:rsidR="00000000" w:rsidRDefault="004D47A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AA3C579" w14:textId="77777777" w:rsidR="00000000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7DB74F7" w14:textId="77777777" w:rsidR="00000000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92328E8" w14:textId="77777777" w:rsidR="00000000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4E52BD2" w14:textId="77777777" w:rsidR="00000000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6CEBB1A" w14:textId="77777777" w:rsidR="00000000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3ECCDE8" w14:textId="77777777" w:rsidR="00000000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EA4019E" w14:textId="77777777" w:rsidR="00000000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4DED70E" w14:textId="77777777" w:rsidR="00000000" w:rsidRDefault="004D47A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73ECE097" w14:textId="77777777" w:rsidR="00000000" w:rsidRDefault="004D47A2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170FD03" w14:textId="77777777" w:rsidR="00000000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6A7352E" w14:textId="77777777" w:rsidR="00000000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7AFFE6E" w14:textId="77777777" w:rsidR="00000000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5C077D5" w14:textId="77777777" w:rsidR="00000000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3C21738" w14:textId="77777777" w:rsidR="00000000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801AE50" w14:textId="77777777" w:rsidR="00000000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3890D46" w14:textId="77777777" w:rsidR="00000000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BCF2AF1" w14:textId="77777777" w:rsidR="00000000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5AF4AB2" w14:textId="77777777" w:rsidR="00000000" w:rsidRDefault="004D47A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10D18521" w14:textId="77777777" w:rsidR="00000000" w:rsidRDefault="004D47A2">
          <w:pPr>
            <w:jc w:val="center"/>
          </w:pPr>
          <w:r>
            <w:rPr>
              <w:szCs w:val="22"/>
            </w:rPr>
            <w:t>2</w:t>
          </w:r>
        </w:p>
      </w:tc>
    </w:tr>
  </w:tbl>
  <w:p w14:paraId="2EB7D965" w14:textId="77777777" w:rsidR="00000000" w:rsidRDefault="004D47A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11145" w14:textId="77777777" w:rsidR="00000000" w:rsidRDefault="004D47A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35E"/>
    <w:rsid w:val="002B635E"/>
    <w:rsid w:val="004D4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D78CB2B"/>
  <w15:chartTrackingRefBased/>
  <w15:docId w15:val="{AEC7D1EE-36F4-40D7-85A6-3F5AA2F8F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  <w:lang w:val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 w:val="x-none" w:eastAsia="x-none" w:bidi="x-none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Pr>
      <w:rFonts w:cs="Mangal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podarou">
    <w:name w:val="footnote text"/>
    <w:basedOn w:val="Normln"/>
    <w:rPr>
      <w:sz w:val="20"/>
      <w:szCs w:val="20"/>
    </w:rPr>
  </w:style>
  <w:style w:type="paragraph" w:styleId="Zpat">
    <w:name w:val="footer"/>
    <w:basedOn w:val="Normln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pPr>
      <w:tabs>
        <w:tab w:val="center" w:pos="4703"/>
        <w:tab w:val="right" w:pos="9406"/>
      </w:tabs>
    </w:pPr>
    <w:rPr>
      <w:lang w:val="x-none"/>
    </w:rPr>
  </w:style>
  <w:style w:type="paragraph" w:customStyle="1" w:styleId="Odsekzoznamu">
    <w:name w:val="Odsek zoznamu"/>
    <w:basedOn w:val="Normln"/>
    <w:pPr>
      <w:ind w:left="708"/>
    </w:pPr>
    <w:rPr>
      <w:lang w:val="x-none"/>
    </w:rPr>
  </w:style>
  <w:style w:type="paragraph" w:styleId="Textvysvtlivek">
    <w:name w:val="endnote text"/>
    <w:basedOn w:val="Normln"/>
    <w:rPr>
      <w:sz w:val="20"/>
      <w:szCs w:val="20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Zpat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1443</Words>
  <Characters>8231</Characters>
  <Application>Microsoft Office Word</Application>
  <DocSecurity>0</DocSecurity>
  <Lines>68</Lines>
  <Paragraphs>19</Paragraphs>
  <ScaleCrop>false</ScaleCrop>
  <Company/>
  <LinksUpToDate>false</LinksUpToDate>
  <CharactersWithSpaces>9655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2017-03-25T22:15:00Z</cp:lastPrinted>
  <dcterms:created xsi:type="dcterms:W3CDTF">2022-02-13T07:48:00Z</dcterms:created>
  <dcterms:modified xsi:type="dcterms:W3CDTF">2022-02-13T07:48:00Z</dcterms:modified>
</cp:coreProperties>
</file>