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B8FF"/>
  <w:body>
    <w:p w:rsidR="00654592" w:rsidRDefault="00654592">
      <w:pPr>
        <w:pStyle w:val="Nadpis1"/>
        <w:ind w:left="2124" w:firstLine="708"/>
        <w:rPr>
          <w:b w:val="0"/>
          <w:sz w:val="48"/>
        </w:rPr>
      </w:pPr>
    </w:p>
    <w:p w:rsidR="00654592" w:rsidRDefault="00654592">
      <w:pPr>
        <w:pStyle w:val="Hlavika"/>
        <w:rPr>
          <w:sz w:val="32"/>
        </w:rPr>
      </w:pPr>
      <w:r>
        <w:t xml:space="preserve">  </w:t>
      </w:r>
      <w:r>
        <w:tab/>
        <w:t xml:space="preserve"> </w:t>
      </w:r>
    </w:p>
    <w:p w:rsidR="00654592" w:rsidRDefault="00654592">
      <w:pPr>
        <w:rPr>
          <w:noProof/>
        </w:rPr>
      </w:pPr>
    </w:p>
    <w:p w:rsidR="00654592" w:rsidRDefault="00654592">
      <w:pPr>
        <w:rPr>
          <w:noProof/>
        </w:rPr>
      </w:pPr>
    </w:p>
    <w:p w:rsidR="00654592" w:rsidRDefault="00654592"/>
    <w:p w:rsidR="00654592" w:rsidRDefault="00654592"/>
    <w:p w:rsidR="00654592" w:rsidRDefault="00654592"/>
    <w:p w:rsidR="00654592" w:rsidRDefault="00654592"/>
    <w:p w:rsidR="00654592" w:rsidRDefault="00654592"/>
    <w:p w:rsidR="00654592" w:rsidRDefault="00654592"/>
    <w:p w:rsidR="00654592" w:rsidRDefault="00654592">
      <w:pPr>
        <w:jc w:val="center"/>
        <w:rPr>
          <w:b/>
          <w:sz w:val="72"/>
        </w:rPr>
      </w:pPr>
      <w:r>
        <w:rPr>
          <w:b/>
          <w:sz w:val="72"/>
        </w:rPr>
        <w:t>Konsolidovaná</w:t>
      </w:r>
    </w:p>
    <w:p w:rsidR="00654592" w:rsidRDefault="00654592"/>
    <w:p w:rsidR="00654592" w:rsidRDefault="00654592"/>
    <w:p w:rsidR="00654592" w:rsidRDefault="00654592">
      <w:pPr>
        <w:spacing w:line="360" w:lineRule="auto"/>
        <w:jc w:val="center"/>
        <w:rPr>
          <w:b/>
          <w:sz w:val="72"/>
        </w:rPr>
      </w:pPr>
      <w:r>
        <w:rPr>
          <w:b/>
          <w:sz w:val="72"/>
        </w:rPr>
        <w:t>výročná správa</w:t>
      </w:r>
    </w:p>
    <w:p w:rsidR="00654592" w:rsidRDefault="00654592">
      <w:pPr>
        <w:spacing w:line="360" w:lineRule="auto"/>
        <w:jc w:val="center"/>
        <w:rPr>
          <w:b/>
          <w:sz w:val="72"/>
        </w:rPr>
      </w:pPr>
      <w:r>
        <w:rPr>
          <w:b/>
          <w:sz w:val="72"/>
        </w:rPr>
        <w:t>Obce</w:t>
      </w:r>
    </w:p>
    <w:p w:rsidR="00654592" w:rsidRDefault="00654592">
      <w:pPr>
        <w:spacing w:line="360" w:lineRule="auto"/>
        <w:jc w:val="center"/>
        <w:rPr>
          <w:b/>
          <w:sz w:val="72"/>
        </w:rPr>
      </w:pPr>
      <w:r>
        <w:rPr>
          <w:b/>
          <w:sz w:val="72"/>
        </w:rPr>
        <w:t>Veľký Ďur</w:t>
      </w:r>
    </w:p>
    <w:p w:rsidR="00654592" w:rsidRDefault="00654592">
      <w:pPr>
        <w:spacing w:line="360" w:lineRule="auto"/>
        <w:jc w:val="center"/>
        <w:rPr>
          <w:rFonts w:ascii="Elephant" w:hAnsi="Elephant"/>
          <w:b/>
          <w:sz w:val="72"/>
        </w:rPr>
      </w:pPr>
      <w:r>
        <w:rPr>
          <w:b/>
          <w:sz w:val="72"/>
        </w:rPr>
        <w:t>za rok 201</w:t>
      </w:r>
      <w:r w:rsidR="00347742">
        <w:rPr>
          <w:b/>
          <w:sz w:val="72"/>
        </w:rPr>
        <w:t>9</w:t>
      </w:r>
    </w:p>
    <w:p w:rsidR="00654592" w:rsidRDefault="00952616">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211.15pt;margin-top:3.25pt;width:89.6pt;height:102.3pt;z-index:-251657216;visibility:visible;mso-wrap-edited:f" wrapcoords="-230 0 -230 21398 21600 21398 21600 0 -230 0" o:allowincell="f">
            <v:imagedata r:id="rId8" o:title=""/>
          </v:shape>
          <o:OLEObject Type="Embed" ProgID="Word.Picture.8" ShapeID="_x0000_s1034" DrawAspect="Content" ObjectID="_1659940003" r:id="rId9"/>
        </w:object>
      </w:r>
    </w:p>
    <w:p w:rsidR="00654592" w:rsidRDefault="00654592"/>
    <w:p w:rsidR="00654592" w:rsidRDefault="00654592"/>
    <w:p w:rsidR="00654592" w:rsidRDefault="00654592"/>
    <w:p w:rsidR="00654592" w:rsidRDefault="00654592"/>
    <w:p w:rsidR="00654592" w:rsidRDefault="00654592"/>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ind w:left="3540" w:firstLine="708"/>
        <w:rPr>
          <w:sz w:val="28"/>
        </w:rPr>
      </w:pPr>
      <w:r>
        <w:rPr>
          <w:sz w:val="28"/>
        </w:rPr>
        <w:t xml:space="preserve">                           Ing. Peter Benko</w:t>
      </w:r>
    </w:p>
    <w:p w:rsidR="00654592" w:rsidRDefault="00654592">
      <w:pPr>
        <w:rPr>
          <w:sz w:val="28"/>
        </w:rPr>
      </w:pPr>
      <w:r>
        <w:rPr>
          <w:sz w:val="28"/>
        </w:rPr>
        <w:t xml:space="preserve">                                                                                         starosta obce</w:t>
      </w:r>
    </w:p>
    <w:p w:rsidR="00654592" w:rsidRDefault="00654592">
      <w:pPr>
        <w:rPr>
          <w:sz w:val="28"/>
        </w:rPr>
      </w:pPr>
    </w:p>
    <w:p w:rsidR="0064467E" w:rsidRDefault="0064467E">
      <w:pPr>
        <w:rPr>
          <w:sz w:val="28"/>
          <w:szCs w:val="28"/>
        </w:rPr>
      </w:pPr>
    </w:p>
    <w:p w:rsidR="0064467E" w:rsidRPr="00F405E9" w:rsidRDefault="0064467E" w:rsidP="0064467E">
      <w:pPr>
        <w:tabs>
          <w:tab w:val="right" w:pos="8820"/>
        </w:tabs>
        <w:spacing w:line="360" w:lineRule="auto"/>
        <w:jc w:val="both"/>
        <w:rPr>
          <w:b/>
          <w:sz w:val="22"/>
          <w:szCs w:val="22"/>
        </w:rPr>
      </w:pPr>
      <w:r w:rsidRPr="00F405E9">
        <w:rPr>
          <w:b/>
          <w:sz w:val="22"/>
          <w:szCs w:val="22"/>
        </w:rPr>
        <w:t>OBSAH</w:t>
      </w:r>
      <w:r w:rsidRPr="00F405E9">
        <w:rPr>
          <w:b/>
          <w:sz w:val="22"/>
          <w:szCs w:val="22"/>
        </w:rPr>
        <w:tab/>
        <w:t>str.</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Úvodné slovo starostu obce</w:t>
      </w:r>
      <w:r w:rsidRPr="00F405E9">
        <w:rPr>
          <w:sz w:val="22"/>
          <w:szCs w:val="22"/>
        </w:rPr>
        <w:tab/>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Pr="00F405E9">
        <w:rPr>
          <w:sz w:val="22"/>
          <w:szCs w:val="22"/>
        </w:rPr>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Identifikačné údaje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Organizačná štruktúra obce a identifikácia vedúcich predstaviteľov</w:t>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4</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Poslanie, vízie, ciele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Základná charakteristika konsolidovaného celku</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5.1.  Geografické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5.2.  Demografické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5.3.  Ekonomické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spacing w:line="360" w:lineRule="auto"/>
        <w:jc w:val="both"/>
        <w:rPr>
          <w:sz w:val="22"/>
          <w:szCs w:val="22"/>
        </w:rPr>
      </w:pPr>
      <w:r w:rsidRPr="00F405E9">
        <w:rPr>
          <w:sz w:val="22"/>
          <w:szCs w:val="22"/>
        </w:rPr>
        <w:t xml:space="preserve">    5.4.  Symboly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5.5.  Logo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5.6.  História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5.7.  Pamiatky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spacing w:line="360" w:lineRule="auto"/>
        <w:jc w:val="both"/>
        <w:rPr>
          <w:sz w:val="22"/>
          <w:szCs w:val="22"/>
        </w:rPr>
      </w:pPr>
      <w:r w:rsidRPr="00F405E9">
        <w:rPr>
          <w:sz w:val="22"/>
          <w:szCs w:val="22"/>
        </w:rPr>
        <w:t xml:space="preserve">    5.8.  Významné osobnosti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Plnenie úloh obce (prenesené kompetencie, originálne kompetencie) </w:t>
      </w:r>
    </w:p>
    <w:p w:rsidR="0064467E" w:rsidRPr="00F405E9" w:rsidRDefault="0064467E" w:rsidP="0064467E">
      <w:pPr>
        <w:spacing w:line="360" w:lineRule="auto"/>
        <w:ind w:left="284"/>
        <w:rPr>
          <w:sz w:val="22"/>
          <w:szCs w:val="22"/>
        </w:rPr>
      </w:pPr>
      <w:r w:rsidRPr="00F405E9">
        <w:rPr>
          <w:sz w:val="22"/>
          <w:szCs w:val="22"/>
        </w:rPr>
        <w:t>6.1. Výchova a vzdelávanie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9</w:t>
      </w:r>
    </w:p>
    <w:p w:rsidR="0064467E" w:rsidRPr="00F405E9" w:rsidRDefault="0064467E" w:rsidP="0064467E">
      <w:pPr>
        <w:spacing w:line="360" w:lineRule="auto"/>
        <w:ind w:left="284"/>
        <w:rPr>
          <w:sz w:val="22"/>
          <w:szCs w:val="22"/>
        </w:rPr>
      </w:pPr>
      <w:r w:rsidRPr="00F405E9">
        <w:rPr>
          <w:sz w:val="22"/>
          <w:szCs w:val="22"/>
        </w:rPr>
        <w:t>6.2. Zdravotníctvo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6.3. Sociálne zabezpečenie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9</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6.4. Kultúra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10</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6.5. Hospodárstvo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10</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rozpočtovníctva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11</w:t>
      </w:r>
    </w:p>
    <w:p w:rsidR="0064467E" w:rsidRPr="00F405E9" w:rsidRDefault="0064467E" w:rsidP="0064467E">
      <w:pPr>
        <w:spacing w:line="360" w:lineRule="auto"/>
        <w:jc w:val="both"/>
        <w:rPr>
          <w:sz w:val="22"/>
          <w:szCs w:val="22"/>
        </w:rPr>
      </w:pPr>
      <w:r w:rsidRPr="00F405E9">
        <w:rPr>
          <w:sz w:val="22"/>
          <w:szCs w:val="22"/>
        </w:rPr>
        <w:t xml:space="preserve">    7.1.  Plnenie príjmov a čerpanie výdavkov za rok 2019</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12</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7.2.  Prebytok/schodok rozpočtového hospodárenia za rok 2019</w:t>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12</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7.3.  Rozpočet na roky 2020 - 2022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účtovníctva za konsolidovaný celok</w:t>
      </w:r>
      <w:r w:rsidRPr="00F405E9">
        <w:rPr>
          <w:sz w:val="22"/>
          <w:szCs w:val="22"/>
        </w:rPr>
        <w:tab/>
      </w:r>
      <w:r w:rsidRPr="00F405E9">
        <w:rPr>
          <w:sz w:val="22"/>
          <w:szCs w:val="22"/>
        </w:rPr>
        <w:tab/>
      </w:r>
      <w:r w:rsidR="00F405E9">
        <w:rPr>
          <w:sz w:val="22"/>
          <w:szCs w:val="22"/>
        </w:rPr>
        <w:t xml:space="preserve">             </w:t>
      </w:r>
      <w:r w:rsidR="000E373E">
        <w:rPr>
          <w:sz w:val="22"/>
          <w:szCs w:val="22"/>
        </w:rPr>
        <w:t>13</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8.1.  Majetok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13</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8.2.  Zdroje krytia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4467E" w:rsidP="0064467E">
      <w:pPr>
        <w:spacing w:line="360" w:lineRule="auto"/>
        <w:jc w:val="both"/>
        <w:rPr>
          <w:sz w:val="22"/>
          <w:szCs w:val="22"/>
        </w:rPr>
      </w:pPr>
      <w:r w:rsidRPr="00F405E9">
        <w:rPr>
          <w:sz w:val="22"/>
          <w:szCs w:val="22"/>
        </w:rPr>
        <w:t xml:space="preserve">     8.3.  Pohľadávky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8.4.  Záväzky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Hospodársky výsledok za rok 2019 - vývoj nákladov a výnosov </w:t>
      </w:r>
    </w:p>
    <w:p w:rsidR="0064467E" w:rsidRPr="00F405E9" w:rsidRDefault="0064467E" w:rsidP="0064467E">
      <w:pPr>
        <w:spacing w:line="360" w:lineRule="auto"/>
        <w:ind w:left="284"/>
        <w:rPr>
          <w:sz w:val="22"/>
          <w:szCs w:val="22"/>
        </w:rPr>
      </w:pPr>
      <w:r w:rsidRPr="00F405E9">
        <w:rPr>
          <w:sz w:val="22"/>
          <w:szCs w:val="22"/>
        </w:rPr>
        <w:t>za konsolidovaný celok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15</w:t>
      </w:r>
    </w:p>
    <w:p w:rsidR="0064467E" w:rsidRPr="00F405E9" w:rsidRDefault="0064467E" w:rsidP="0064467E">
      <w:pPr>
        <w:numPr>
          <w:ilvl w:val="0"/>
          <w:numId w:val="19"/>
        </w:numPr>
        <w:suppressAutoHyphens w:val="0"/>
        <w:spacing w:line="360" w:lineRule="auto"/>
        <w:ind w:left="426" w:hanging="426"/>
        <w:rPr>
          <w:sz w:val="22"/>
          <w:szCs w:val="22"/>
        </w:rPr>
      </w:pPr>
      <w:r w:rsidRPr="00F405E9">
        <w:rPr>
          <w:sz w:val="22"/>
          <w:szCs w:val="22"/>
        </w:rPr>
        <w:t xml:space="preserve"> Ostatné dôležité informácie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10.1.  Prijaté granty a transfery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13</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10.2.  Poskytnuté dotácie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10.3.  Významné investičné akcie v roku 2019</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10.4.  Predpokladaný budúci vývoj činnosti</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10.5   Udalosti osobitného významu po</w:t>
      </w:r>
      <w:r w:rsidR="000E373E">
        <w:rPr>
          <w:sz w:val="22"/>
          <w:szCs w:val="22"/>
        </w:rPr>
        <w:t xml:space="preserve"> skončení účtovného obdobia</w:t>
      </w:r>
      <w:r w:rsidR="000E373E">
        <w:rPr>
          <w:sz w:val="22"/>
          <w:szCs w:val="22"/>
        </w:rPr>
        <w:tab/>
      </w:r>
      <w:r w:rsidR="000E373E">
        <w:rPr>
          <w:sz w:val="22"/>
          <w:szCs w:val="22"/>
        </w:rPr>
        <w:tab/>
      </w:r>
      <w:r w:rsidR="000E373E">
        <w:rPr>
          <w:sz w:val="22"/>
          <w:szCs w:val="22"/>
        </w:rPr>
        <w:tab/>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10.6. Významné riziká a neistoty, ktorým je účtovná jednotka vystavená </w:t>
      </w:r>
      <w:r w:rsidRPr="00F405E9">
        <w:rPr>
          <w:sz w:val="22"/>
          <w:szCs w:val="22"/>
        </w:rPr>
        <w:tab/>
      </w:r>
      <w:r w:rsidRPr="00F405E9">
        <w:rPr>
          <w:sz w:val="22"/>
          <w:szCs w:val="22"/>
        </w:rPr>
        <w:tab/>
      </w:r>
      <w:r w:rsidR="00F405E9">
        <w:rPr>
          <w:sz w:val="22"/>
          <w:szCs w:val="22"/>
        </w:rPr>
        <w:t xml:space="preserve">             </w:t>
      </w:r>
      <w:r w:rsidR="000E373E">
        <w:rPr>
          <w:sz w:val="22"/>
          <w:szCs w:val="22"/>
        </w:rPr>
        <w:t>18</w:t>
      </w:r>
      <w:bookmarkStart w:id="0" w:name="_GoBack"/>
      <w:bookmarkEnd w:id="0"/>
    </w:p>
    <w:p w:rsidR="0064467E" w:rsidRDefault="0064467E" w:rsidP="0064467E">
      <w:pPr>
        <w:tabs>
          <w:tab w:val="right" w:pos="-5529"/>
        </w:tabs>
        <w:spacing w:line="360" w:lineRule="auto"/>
        <w:jc w:val="both"/>
        <w:rPr>
          <w:color w:val="FF0000"/>
        </w:rPr>
      </w:pPr>
    </w:p>
    <w:p w:rsidR="0064467E" w:rsidRPr="0064467E" w:rsidRDefault="0064467E" w:rsidP="0064467E">
      <w:pPr>
        <w:numPr>
          <w:ilvl w:val="0"/>
          <w:numId w:val="20"/>
        </w:numPr>
        <w:suppressAutoHyphens w:val="0"/>
        <w:spacing w:line="360" w:lineRule="auto"/>
        <w:ind w:left="284" w:hanging="284"/>
        <w:rPr>
          <w:b/>
          <w:sz w:val="28"/>
          <w:szCs w:val="28"/>
        </w:rPr>
      </w:pPr>
      <w:r>
        <w:rPr>
          <w:b/>
          <w:sz w:val="28"/>
          <w:szCs w:val="28"/>
        </w:rPr>
        <w:br w:type="page"/>
      </w:r>
      <w:r w:rsidRPr="007E48FD">
        <w:rPr>
          <w:b/>
          <w:sz w:val="28"/>
          <w:szCs w:val="28"/>
        </w:rPr>
        <w:lastRenderedPageBreak/>
        <w:t>Úvodné slovo starostu obce</w:t>
      </w:r>
    </w:p>
    <w:p w:rsidR="0064467E" w:rsidRDefault="0064467E" w:rsidP="0064467E"/>
    <w:p w:rsidR="0064467E" w:rsidRDefault="0064467E" w:rsidP="00F405E9">
      <w:pPr>
        <w:pStyle w:val="Odsekzoznamu"/>
        <w:spacing w:line="360" w:lineRule="auto"/>
        <w:jc w:val="both"/>
      </w:pPr>
      <w:r w:rsidRPr="009C7F98">
        <w:t xml:space="preserve"> V roku 2019 sme zabezpečovali chod samosprávy obce tak, aby sme čo najviac uspokojili potreby našich občanov. Ako každý rok aj v tomto roku sme zorganizovali viacero akcií:</w:t>
      </w:r>
      <w:r>
        <w:t xml:space="preserve"> </w:t>
      </w:r>
      <w:r w:rsidRPr="009C7F98">
        <w:t xml:space="preserve">posedenie pre </w:t>
      </w:r>
      <w:r>
        <w:t xml:space="preserve"> jubilantov, </w:t>
      </w:r>
      <w:r w:rsidR="0025239B">
        <w:t>divadelné predstavenie</w:t>
      </w:r>
      <w:r>
        <w:t xml:space="preserve">, </w:t>
      </w:r>
      <w:r w:rsidR="0025239B">
        <w:t>zabíjačkovú zábavu,</w:t>
      </w:r>
      <w:r w:rsidRPr="009C7F98">
        <w:t xml:space="preserve"> </w:t>
      </w:r>
      <w:r w:rsidR="00844A00">
        <w:t>mariášový turnaj, stolnotenisový</w:t>
      </w:r>
      <w:r>
        <w:t xml:space="preserve"> turnaj, majáles</w:t>
      </w:r>
      <w:r w:rsidRPr="009C7F98">
        <w:t xml:space="preserve"> s programom detí z ob</w:t>
      </w:r>
      <w:r>
        <w:t>ce,</w:t>
      </w:r>
      <w:r w:rsidR="00DB0BCC">
        <w:t xml:space="preserve"> deň matiek,</w:t>
      </w:r>
      <w:r>
        <w:t xml:space="preserve"> pre deti MDD na ihrisku, Jánske ohne, </w:t>
      </w:r>
      <w:r w:rsidR="00C83369">
        <w:t xml:space="preserve">zájazd do Ostrihomu v Maďarsku, zájazd do Štúrova, </w:t>
      </w:r>
      <w:r>
        <w:t>0</w:t>
      </w:r>
      <w:r w:rsidRPr="009C7F98">
        <w:t xml:space="preserve">. ročník súťaže vo varení gulášu, privítanie detí, </w:t>
      </w:r>
      <w:r w:rsidR="00C83369">
        <w:t>pozn</w:t>
      </w:r>
      <w:r w:rsidR="006F5C2D">
        <w:t>ávací zájazd pre dôchodcov do Ba</w:t>
      </w:r>
      <w:r w:rsidR="00C83369">
        <w:t xml:space="preserve">nskej Štiavnice, </w:t>
      </w:r>
      <w:r w:rsidRPr="009C7F98">
        <w:t xml:space="preserve"> </w:t>
      </w:r>
      <w:r>
        <w:t xml:space="preserve">vystúpenie detí ZŠ a MŠ </w:t>
      </w:r>
      <w:r w:rsidRPr="009C7F98">
        <w:t xml:space="preserve"> spojené s príchodom Mikuláša a tiež s pred</w:t>
      </w:r>
      <w:r>
        <w:t xml:space="preserve">ajnou akciou na podporu ZŠ a MŠ, </w:t>
      </w:r>
      <w:r w:rsidR="006B75A1">
        <w:t>zájazd na vianočné trhy do Prahy</w:t>
      </w:r>
      <w:r>
        <w:t>.</w:t>
      </w:r>
      <w:r w:rsidRPr="009C7F98">
        <w:t xml:space="preserve"> Aj v tomto roku sme podali niekoľko projektov </w:t>
      </w:r>
      <w:r>
        <w:t xml:space="preserve">na čerpanie prostriedkov zo </w:t>
      </w:r>
      <w:r w:rsidRPr="009C7F98">
        <w:t>štátneho rozpočtu</w:t>
      </w:r>
      <w:r>
        <w:t xml:space="preserve"> – Triedený zber odpadu v obci Veľký Ďur, Žiadosť o poskytnutie nenávratného fin</w:t>
      </w:r>
      <w:r w:rsidR="00844A00">
        <w:t xml:space="preserve">ančného príspevku </w:t>
      </w:r>
      <w:proofErr w:type="spellStart"/>
      <w:r w:rsidR="00844A00">
        <w:t>Wifi</w:t>
      </w:r>
      <w:proofErr w:type="spellEnd"/>
      <w:r w:rsidR="00844A00">
        <w:t xml:space="preserve"> pre Teba, Žiadosť o poskytnutie nenávratného finančného príspevku na rekonštrukciu kuchyne v KD.</w:t>
      </w:r>
      <w:r>
        <w:t xml:space="preserve"> </w:t>
      </w:r>
      <w:r w:rsidRPr="009C7F98">
        <w:t>Tiež chcem poďakovať všetkým tým spoluobčanom, ktorí svojou prácou prispeli k zveľaďovaniu našej obce.</w:t>
      </w:r>
    </w:p>
    <w:p w:rsidR="0064467E" w:rsidRDefault="0064467E" w:rsidP="00F405E9">
      <w:pPr>
        <w:pStyle w:val="Odsekzoznamu"/>
        <w:spacing w:line="360" w:lineRule="auto"/>
      </w:pPr>
    </w:p>
    <w:p w:rsidR="0064467E" w:rsidRDefault="0064467E" w:rsidP="00F405E9">
      <w:pPr>
        <w:pStyle w:val="Odsekzoznamu"/>
        <w:spacing w:line="360" w:lineRule="auto"/>
        <w:ind w:left="7800" w:firstLine="696"/>
      </w:pPr>
      <w:r w:rsidRPr="009C7F98">
        <w:t xml:space="preserve"> Ing.</w:t>
      </w:r>
      <w:r>
        <w:t xml:space="preserve"> Peter Benko</w:t>
      </w:r>
    </w:p>
    <w:p w:rsidR="0064467E" w:rsidRDefault="00D00EF7" w:rsidP="00D00EF7">
      <w:pPr>
        <w:pStyle w:val="Odsekzoznamu"/>
        <w:spacing w:line="360" w:lineRule="auto"/>
        <w:ind w:left="7800" w:firstLine="696"/>
      </w:pPr>
      <w:r>
        <w:t xml:space="preserve">    starosta obce</w:t>
      </w:r>
    </w:p>
    <w:p w:rsidR="00D00EF7" w:rsidRPr="00D00EF7" w:rsidRDefault="00D00EF7" w:rsidP="00D00EF7">
      <w:pPr>
        <w:pStyle w:val="Odsekzoznamu"/>
        <w:spacing w:line="360" w:lineRule="auto"/>
        <w:ind w:left="7800" w:firstLine="696"/>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Identifikačné údaje obce</w:t>
      </w:r>
    </w:p>
    <w:p w:rsidR="0064467E" w:rsidRPr="0064467E" w:rsidRDefault="0064467E" w:rsidP="0025239B">
      <w:pPr>
        <w:jc w:val="both"/>
        <w:rPr>
          <w:b/>
          <w:sz w:val="26"/>
        </w:rPr>
      </w:pPr>
    </w:p>
    <w:p w:rsidR="0064467E" w:rsidRPr="0064467E" w:rsidRDefault="0064467E" w:rsidP="0064467E">
      <w:pPr>
        <w:tabs>
          <w:tab w:val="left" w:pos="1843"/>
        </w:tabs>
        <w:ind w:left="360"/>
        <w:jc w:val="both"/>
        <w:rPr>
          <w:sz w:val="26"/>
        </w:rPr>
      </w:pPr>
      <w:r w:rsidRPr="0064467E">
        <w:rPr>
          <w:b/>
          <w:i/>
          <w:sz w:val="26"/>
        </w:rPr>
        <w:t>Názov:</w:t>
      </w:r>
      <w:r w:rsidRPr="0064467E">
        <w:rPr>
          <w:b/>
          <w:i/>
          <w:sz w:val="26"/>
        </w:rPr>
        <w:tab/>
      </w:r>
      <w:r w:rsidRPr="0064467E">
        <w:rPr>
          <w:sz w:val="26"/>
        </w:rPr>
        <w:t>Obec Veľký Ďur</w:t>
      </w:r>
    </w:p>
    <w:p w:rsidR="0064467E" w:rsidRPr="0064467E" w:rsidRDefault="0064467E" w:rsidP="0064467E">
      <w:pPr>
        <w:tabs>
          <w:tab w:val="left" w:pos="1843"/>
        </w:tabs>
        <w:ind w:left="360"/>
        <w:jc w:val="both"/>
        <w:rPr>
          <w:sz w:val="26"/>
        </w:rPr>
      </w:pPr>
      <w:r w:rsidRPr="0064467E">
        <w:rPr>
          <w:sz w:val="26"/>
        </w:rPr>
        <w:t xml:space="preserve"> </w:t>
      </w:r>
      <w:r w:rsidRPr="0064467E">
        <w:rPr>
          <w:b/>
          <w:i/>
          <w:sz w:val="26"/>
        </w:rPr>
        <w:t>Adresa:</w:t>
      </w:r>
      <w:r w:rsidRPr="0064467E">
        <w:rPr>
          <w:b/>
          <w:i/>
          <w:sz w:val="26"/>
        </w:rPr>
        <w:tab/>
      </w:r>
      <w:r w:rsidRPr="0064467E">
        <w:rPr>
          <w:sz w:val="26"/>
        </w:rPr>
        <w:t>Obecný úrad, Hlavná 80, 935 34 Veľký Ďur</w:t>
      </w:r>
    </w:p>
    <w:p w:rsidR="0064467E" w:rsidRPr="0064467E" w:rsidRDefault="0064467E" w:rsidP="0064467E">
      <w:pPr>
        <w:tabs>
          <w:tab w:val="left" w:pos="1843"/>
        </w:tabs>
        <w:ind w:left="360"/>
        <w:jc w:val="both"/>
        <w:rPr>
          <w:sz w:val="26"/>
        </w:rPr>
      </w:pPr>
      <w:r w:rsidRPr="0064467E">
        <w:rPr>
          <w:b/>
          <w:i/>
          <w:sz w:val="26"/>
        </w:rPr>
        <w:t>Tel. a fax:</w:t>
      </w:r>
      <w:r w:rsidRPr="0064467E">
        <w:rPr>
          <w:sz w:val="26"/>
        </w:rPr>
        <w:t xml:space="preserve"> </w:t>
      </w:r>
      <w:r w:rsidRPr="0064467E">
        <w:rPr>
          <w:sz w:val="26"/>
        </w:rPr>
        <w:tab/>
        <w:t>036/6331700</w:t>
      </w:r>
    </w:p>
    <w:p w:rsidR="0064467E" w:rsidRPr="0064467E" w:rsidRDefault="0064467E" w:rsidP="0064467E">
      <w:pPr>
        <w:tabs>
          <w:tab w:val="left" w:pos="1843"/>
        </w:tabs>
        <w:ind w:left="360"/>
        <w:jc w:val="both"/>
        <w:rPr>
          <w:sz w:val="26"/>
        </w:rPr>
      </w:pPr>
      <w:r w:rsidRPr="0064467E">
        <w:rPr>
          <w:b/>
          <w:i/>
          <w:sz w:val="26"/>
        </w:rPr>
        <w:t xml:space="preserve">e-mail : </w:t>
      </w:r>
      <w:r w:rsidRPr="0064467E">
        <w:rPr>
          <w:b/>
          <w:i/>
          <w:sz w:val="26"/>
        </w:rPr>
        <w:tab/>
      </w:r>
      <w:r w:rsidRPr="0064467E">
        <w:rPr>
          <w:sz w:val="26"/>
        </w:rPr>
        <w:t>starosta@velkydur.sk</w:t>
      </w:r>
    </w:p>
    <w:p w:rsidR="0064467E" w:rsidRPr="0064467E" w:rsidRDefault="0064467E" w:rsidP="0064467E">
      <w:pPr>
        <w:tabs>
          <w:tab w:val="left" w:pos="1843"/>
        </w:tabs>
        <w:ind w:left="360"/>
        <w:jc w:val="both"/>
        <w:rPr>
          <w:sz w:val="26"/>
        </w:rPr>
      </w:pPr>
      <w:r w:rsidRPr="0064467E">
        <w:rPr>
          <w:b/>
          <w:i/>
          <w:sz w:val="26"/>
        </w:rPr>
        <w:t>web:</w:t>
      </w:r>
      <w:r w:rsidRPr="0064467E">
        <w:rPr>
          <w:b/>
          <w:i/>
          <w:sz w:val="26"/>
        </w:rPr>
        <w:tab/>
      </w:r>
      <w:r w:rsidRPr="0064467E">
        <w:rPr>
          <w:sz w:val="26"/>
        </w:rPr>
        <w:t>www.velkydur.sk</w:t>
      </w:r>
    </w:p>
    <w:p w:rsidR="0064467E" w:rsidRPr="0064467E" w:rsidRDefault="0064467E" w:rsidP="0064467E">
      <w:pPr>
        <w:tabs>
          <w:tab w:val="left" w:pos="1843"/>
        </w:tabs>
        <w:ind w:left="360"/>
        <w:jc w:val="both"/>
        <w:rPr>
          <w:sz w:val="26"/>
        </w:rPr>
      </w:pPr>
      <w:r w:rsidRPr="0064467E">
        <w:rPr>
          <w:b/>
          <w:i/>
          <w:sz w:val="26"/>
        </w:rPr>
        <w:t xml:space="preserve">Okres: </w:t>
      </w:r>
      <w:r w:rsidRPr="0064467E">
        <w:rPr>
          <w:b/>
          <w:i/>
          <w:sz w:val="26"/>
        </w:rPr>
        <w:tab/>
      </w:r>
      <w:r w:rsidRPr="0064467E">
        <w:rPr>
          <w:sz w:val="26"/>
        </w:rPr>
        <w:t>Levice</w:t>
      </w:r>
    </w:p>
    <w:p w:rsidR="0064467E" w:rsidRPr="0064467E" w:rsidRDefault="0064467E" w:rsidP="0064467E">
      <w:pPr>
        <w:tabs>
          <w:tab w:val="left" w:pos="1843"/>
        </w:tabs>
        <w:ind w:left="360"/>
        <w:jc w:val="both"/>
        <w:rPr>
          <w:sz w:val="26"/>
        </w:rPr>
      </w:pPr>
      <w:r w:rsidRPr="0064467E">
        <w:rPr>
          <w:b/>
          <w:i/>
          <w:sz w:val="26"/>
        </w:rPr>
        <w:t>IČO:</w:t>
      </w:r>
      <w:r w:rsidRPr="0064467E">
        <w:rPr>
          <w:sz w:val="26"/>
        </w:rPr>
        <w:t xml:space="preserve">  </w:t>
      </w:r>
      <w:r w:rsidRPr="0064467E">
        <w:rPr>
          <w:sz w:val="26"/>
        </w:rPr>
        <w:tab/>
        <w:t>307645</w:t>
      </w:r>
    </w:p>
    <w:p w:rsidR="0064467E" w:rsidRPr="0064467E" w:rsidRDefault="0064467E" w:rsidP="0064467E">
      <w:pPr>
        <w:tabs>
          <w:tab w:val="left" w:pos="1843"/>
        </w:tabs>
        <w:ind w:left="360"/>
        <w:jc w:val="both"/>
        <w:rPr>
          <w:sz w:val="26"/>
        </w:rPr>
      </w:pPr>
      <w:r w:rsidRPr="0064467E">
        <w:rPr>
          <w:b/>
          <w:i/>
          <w:sz w:val="26"/>
        </w:rPr>
        <w:t>DIČ:</w:t>
      </w:r>
      <w:r w:rsidRPr="0064467E">
        <w:rPr>
          <w:sz w:val="26"/>
        </w:rPr>
        <w:t xml:space="preserve"> </w:t>
      </w:r>
      <w:r w:rsidRPr="0064467E">
        <w:rPr>
          <w:sz w:val="26"/>
        </w:rPr>
        <w:tab/>
        <w:t>2021218760</w:t>
      </w:r>
    </w:p>
    <w:p w:rsidR="0064467E" w:rsidRDefault="0064467E" w:rsidP="0025239B">
      <w:pPr>
        <w:tabs>
          <w:tab w:val="left" w:pos="1843"/>
        </w:tabs>
        <w:ind w:left="360"/>
        <w:jc w:val="both"/>
        <w:rPr>
          <w:sz w:val="26"/>
        </w:rPr>
      </w:pPr>
      <w:r w:rsidRPr="0064467E">
        <w:rPr>
          <w:b/>
          <w:i/>
          <w:sz w:val="26"/>
        </w:rPr>
        <w:t>Právna forma:</w:t>
      </w:r>
      <w:r w:rsidR="0025239B">
        <w:rPr>
          <w:sz w:val="26"/>
        </w:rPr>
        <w:t xml:space="preserve"> </w:t>
      </w:r>
      <w:r w:rsidR="0025239B">
        <w:rPr>
          <w:sz w:val="26"/>
        </w:rPr>
        <w:tab/>
        <w:t>právnická osoba</w:t>
      </w:r>
    </w:p>
    <w:p w:rsidR="0025239B" w:rsidRPr="0025239B" w:rsidRDefault="0025239B" w:rsidP="0025239B">
      <w:pPr>
        <w:tabs>
          <w:tab w:val="left" w:pos="1843"/>
        </w:tabs>
        <w:ind w:left="360"/>
        <w:jc w:val="both"/>
        <w:rPr>
          <w:sz w:val="26"/>
        </w:rPr>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Organizačná štruktúra obce a identifikácia vedúcich predstaviteľov</w:t>
      </w:r>
    </w:p>
    <w:p w:rsidR="004D2EE4" w:rsidRDefault="004D2EE4" w:rsidP="0025239B">
      <w:r w:rsidRPr="0025239B">
        <w:rPr>
          <w:b/>
          <w:i/>
        </w:rPr>
        <w:t>Obecný úrad</w:t>
      </w:r>
      <w:r>
        <w:t xml:space="preserve"> je výkonným orgánom obecného zastupiteľstva a starostu obce, zabezpečuje organizačné a administratívne veci. Prácu obecného úradu organizuje starosta obce.</w:t>
      </w:r>
    </w:p>
    <w:p w:rsidR="004D2EE4" w:rsidRPr="007E48FD" w:rsidRDefault="004D2EE4" w:rsidP="0025239B">
      <w:pPr>
        <w:suppressAutoHyphens w:val="0"/>
        <w:spacing w:line="360" w:lineRule="auto"/>
        <w:rPr>
          <w:b/>
          <w:sz w:val="28"/>
          <w:szCs w:val="28"/>
        </w:rPr>
      </w:pPr>
    </w:p>
    <w:p w:rsidR="004D2EE4" w:rsidRDefault="0064467E" w:rsidP="0064467E">
      <w:pPr>
        <w:spacing w:line="360" w:lineRule="auto"/>
        <w:jc w:val="both"/>
      </w:pPr>
      <w:r w:rsidRPr="00BE4754">
        <w:t>Starosta obce:</w:t>
      </w:r>
      <w:r>
        <w:t xml:space="preserve"> Ing. Peter Benko</w:t>
      </w:r>
    </w:p>
    <w:p w:rsidR="0064467E" w:rsidRDefault="0064467E" w:rsidP="0064467E">
      <w:pPr>
        <w:spacing w:line="360" w:lineRule="auto"/>
        <w:jc w:val="both"/>
      </w:pPr>
      <w:r w:rsidRPr="000F2439">
        <w:t>Zástupca starostu obce:</w:t>
      </w:r>
      <w:r>
        <w:t xml:space="preserve"> Milan Záhumenský</w:t>
      </w:r>
    </w:p>
    <w:p w:rsidR="0064467E" w:rsidRDefault="0064467E" w:rsidP="0064467E">
      <w:pPr>
        <w:spacing w:line="360" w:lineRule="auto"/>
        <w:jc w:val="both"/>
      </w:pPr>
      <w:r>
        <w:t xml:space="preserve">Hlavný kontrolór obce: Alžbeta </w:t>
      </w:r>
      <w:proofErr w:type="spellStart"/>
      <w:r>
        <w:t>Méresová</w:t>
      </w:r>
      <w:proofErr w:type="spellEnd"/>
    </w:p>
    <w:p w:rsidR="006F5C2D" w:rsidRDefault="006F5C2D" w:rsidP="0064467E">
      <w:pPr>
        <w:spacing w:line="360" w:lineRule="auto"/>
        <w:jc w:val="both"/>
      </w:pPr>
    </w:p>
    <w:p w:rsidR="006F5C2D" w:rsidRDefault="006F5C2D" w:rsidP="0064467E">
      <w:pPr>
        <w:spacing w:line="360" w:lineRule="auto"/>
        <w:jc w:val="both"/>
      </w:pPr>
    </w:p>
    <w:p w:rsidR="00D00EF7" w:rsidRDefault="00D00EF7" w:rsidP="0064467E">
      <w:pPr>
        <w:spacing w:line="360" w:lineRule="auto"/>
        <w:jc w:val="both"/>
      </w:pPr>
    </w:p>
    <w:p w:rsidR="006F5C2D" w:rsidRDefault="006F5C2D" w:rsidP="0064467E">
      <w:pPr>
        <w:spacing w:line="360" w:lineRule="auto"/>
        <w:jc w:val="both"/>
      </w:pPr>
    </w:p>
    <w:p w:rsidR="0064467E" w:rsidRDefault="0064467E" w:rsidP="0064467E">
      <w:pPr>
        <w:spacing w:line="360" w:lineRule="auto"/>
        <w:jc w:val="both"/>
      </w:pPr>
      <w:r>
        <w:t>Obecné zastupiteľstvo:</w:t>
      </w:r>
    </w:p>
    <w:p w:rsidR="0064467E" w:rsidRDefault="0064467E" w:rsidP="0064467E">
      <w:pPr>
        <w:pStyle w:val="Zkladntext"/>
        <w:rPr>
          <w:sz w:val="22"/>
        </w:rPr>
      </w:pPr>
      <w:r>
        <w:t xml:space="preserve">    </w:t>
      </w:r>
    </w:p>
    <w:p w:rsidR="0064467E" w:rsidRDefault="0064467E" w:rsidP="0064467E">
      <w:pPr>
        <w:jc w:val="both"/>
      </w:pPr>
      <w:r>
        <w:t xml:space="preserve">     Dušan Baláž, poslanec      </w:t>
      </w:r>
      <w:r>
        <w:tab/>
      </w:r>
      <w:r>
        <w:tab/>
      </w:r>
      <w:r>
        <w:tab/>
      </w:r>
      <w:r>
        <w:tab/>
      </w:r>
      <w:r>
        <w:tab/>
      </w:r>
    </w:p>
    <w:p w:rsidR="0064467E" w:rsidRDefault="0064467E" w:rsidP="0064467E">
      <w:pPr>
        <w:jc w:val="both"/>
      </w:pPr>
      <w:r>
        <w:t xml:space="preserve">     Marián Beňo, poslanec</w:t>
      </w:r>
      <w:r>
        <w:tab/>
      </w:r>
    </w:p>
    <w:p w:rsidR="0064467E" w:rsidRDefault="0064467E" w:rsidP="0064467E">
      <w:pPr>
        <w:jc w:val="both"/>
      </w:pPr>
      <w:r>
        <w:t xml:space="preserve">     Miroslav </w:t>
      </w:r>
      <w:proofErr w:type="spellStart"/>
      <w:r>
        <w:t>Burša</w:t>
      </w:r>
      <w:proofErr w:type="spellEnd"/>
      <w:r>
        <w:t>, poslanec</w:t>
      </w:r>
    </w:p>
    <w:p w:rsidR="0064467E" w:rsidRDefault="0064467E" w:rsidP="0064467E">
      <w:pPr>
        <w:jc w:val="both"/>
      </w:pPr>
      <w:r>
        <w:t xml:space="preserve">     Dušan </w:t>
      </w:r>
      <w:proofErr w:type="spellStart"/>
      <w:r>
        <w:t>Čaplák</w:t>
      </w:r>
      <w:proofErr w:type="spellEnd"/>
      <w:r>
        <w:t>, poslanec</w:t>
      </w:r>
    </w:p>
    <w:p w:rsidR="0064467E" w:rsidRDefault="0064467E" w:rsidP="0064467E">
      <w:pPr>
        <w:jc w:val="both"/>
      </w:pPr>
      <w:r>
        <w:t xml:space="preserve">     Jozef Kováč, poslanec</w:t>
      </w:r>
    </w:p>
    <w:p w:rsidR="0064467E" w:rsidRDefault="0064467E" w:rsidP="0064467E">
      <w:pPr>
        <w:jc w:val="both"/>
      </w:pPr>
      <w:r>
        <w:t xml:space="preserve">     Martin </w:t>
      </w:r>
      <w:proofErr w:type="spellStart"/>
      <w:r>
        <w:t>Mozdík</w:t>
      </w:r>
      <w:proofErr w:type="spellEnd"/>
      <w:r>
        <w:t xml:space="preserve">, poslanec </w:t>
      </w:r>
      <w:r>
        <w:tab/>
      </w:r>
      <w:r>
        <w:tab/>
      </w:r>
      <w:r>
        <w:tab/>
      </w:r>
      <w:r>
        <w:tab/>
      </w:r>
      <w:r>
        <w:tab/>
      </w:r>
      <w:r>
        <w:tab/>
      </w:r>
    </w:p>
    <w:p w:rsidR="0064467E" w:rsidRDefault="0064467E" w:rsidP="0064467E">
      <w:pPr>
        <w:jc w:val="both"/>
      </w:pPr>
      <w:r>
        <w:t xml:space="preserve">     Ing. Viera </w:t>
      </w:r>
      <w:proofErr w:type="spellStart"/>
      <w:r>
        <w:t>Obertová</w:t>
      </w:r>
      <w:proofErr w:type="spellEnd"/>
      <w:r>
        <w:t>, poslankyňa</w:t>
      </w:r>
      <w:r>
        <w:tab/>
      </w:r>
      <w:r>
        <w:tab/>
      </w:r>
      <w:r>
        <w:tab/>
      </w:r>
      <w:r>
        <w:tab/>
      </w:r>
      <w:r>
        <w:tab/>
      </w:r>
      <w:r>
        <w:tab/>
      </w:r>
      <w:r>
        <w:tab/>
      </w:r>
      <w:r>
        <w:tab/>
      </w:r>
    </w:p>
    <w:p w:rsidR="0064467E" w:rsidRDefault="0064467E" w:rsidP="0064467E">
      <w:pPr>
        <w:jc w:val="both"/>
      </w:pPr>
      <w:r>
        <w:t xml:space="preserve">     Lucia </w:t>
      </w:r>
      <w:proofErr w:type="spellStart"/>
      <w:r>
        <w:t>Štimelová</w:t>
      </w:r>
      <w:proofErr w:type="spellEnd"/>
      <w:r>
        <w:t>, poslankyňa</w:t>
      </w:r>
      <w:r>
        <w:tab/>
      </w:r>
      <w:r>
        <w:tab/>
      </w:r>
      <w:r>
        <w:tab/>
      </w:r>
      <w:r>
        <w:tab/>
      </w:r>
      <w:r>
        <w:tab/>
      </w:r>
      <w:r>
        <w:tab/>
      </w:r>
      <w:r>
        <w:tab/>
      </w:r>
      <w:r>
        <w:tab/>
      </w:r>
    </w:p>
    <w:p w:rsidR="0064467E" w:rsidRDefault="0064467E" w:rsidP="0064467E">
      <w:pPr>
        <w:pStyle w:val="Nadpis2"/>
        <w:tabs>
          <w:tab w:val="clear" w:pos="0"/>
        </w:tabs>
        <w:rPr>
          <w:rFonts w:ascii="Times New Roman" w:hAnsi="Times New Roman"/>
        </w:rPr>
      </w:pPr>
      <w:r>
        <w:rPr>
          <w:rFonts w:ascii="Times New Roman" w:hAnsi="Times New Roman"/>
          <w:sz w:val="24"/>
        </w:rPr>
        <w:t xml:space="preserve">     </w:t>
      </w:r>
      <w:r>
        <w:rPr>
          <w:rFonts w:ascii="Times New Roman" w:hAnsi="Times New Roman"/>
        </w:rPr>
        <w:t xml:space="preserve">Komisie </w:t>
      </w:r>
    </w:p>
    <w:p w:rsidR="0064467E" w:rsidRDefault="0064467E" w:rsidP="0064467E">
      <w:pPr>
        <w:ind w:firstLine="284"/>
        <w:jc w:val="both"/>
      </w:pPr>
      <w:r>
        <w:t>OZ má zriadené  komisie:</w:t>
      </w:r>
    </w:p>
    <w:p w:rsidR="0064467E" w:rsidRDefault="0064467E" w:rsidP="0064467E">
      <w:pPr>
        <w:numPr>
          <w:ilvl w:val="0"/>
          <w:numId w:val="4"/>
        </w:numPr>
        <w:jc w:val="both"/>
      </w:pPr>
      <w:r>
        <w:t>Komisia finančná, výstavby a rozvoja</w:t>
      </w:r>
    </w:p>
    <w:p w:rsidR="0064467E" w:rsidRDefault="0064467E" w:rsidP="0064467E">
      <w:pPr>
        <w:numPr>
          <w:ilvl w:val="0"/>
          <w:numId w:val="4"/>
        </w:numPr>
        <w:jc w:val="both"/>
      </w:pPr>
      <w:r>
        <w:t>Komisia kultúry, školstva a športu</w:t>
      </w:r>
    </w:p>
    <w:p w:rsidR="0064467E" w:rsidRDefault="0064467E" w:rsidP="0064467E">
      <w:pPr>
        <w:spacing w:line="360" w:lineRule="auto"/>
        <w:jc w:val="both"/>
      </w:pPr>
    </w:p>
    <w:p w:rsidR="0064467E" w:rsidRDefault="0064467E" w:rsidP="0064467E">
      <w:pPr>
        <w:spacing w:line="360" w:lineRule="auto"/>
        <w:jc w:val="both"/>
      </w:pPr>
      <w:r>
        <w:t>Obecný úrad:</w:t>
      </w:r>
    </w:p>
    <w:p w:rsidR="0064467E" w:rsidRDefault="0064467E" w:rsidP="0064467E">
      <w:pPr>
        <w:ind w:left="284"/>
      </w:pPr>
      <w:r>
        <w:t>Zamestnanci obecného úradu:</w:t>
      </w:r>
    </w:p>
    <w:p w:rsidR="0064467E" w:rsidRDefault="0064467E" w:rsidP="0064467E">
      <w:pPr>
        <w:ind w:left="360"/>
        <w:jc w:val="both"/>
      </w:pPr>
    </w:p>
    <w:p w:rsidR="0064467E" w:rsidRDefault="0064467E" w:rsidP="0064467E">
      <w:pPr>
        <w:ind w:firstLine="284"/>
        <w:jc w:val="both"/>
      </w:pPr>
      <w:r>
        <w:t>Priemerný počet zamestnancov je 21.</w:t>
      </w:r>
    </w:p>
    <w:p w:rsidR="0064467E" w:rsidRDefault="0064467E" w:rsidP="0064467E">
      <w:pPr>
        <w:ind w:left="360"/>
        <w:jc w:val="both"/>
      </w:pPr>
    </w:p>
    <w:p w:rsidR="0064467E" w:rsidRDefault="0064467E" w:rsidP="0064467E">
      <w:pPr>
        <w:ind w:left="360"/>
        <w:jc w:val="both"/>
      </w:pPr>
      <w:r>
        <w:t xml:space="preserve">OcÚ – Renáta Havalová – finančná účtovníčka, matrikárka, </w:t>
      </w:r>
    </w:p>
    <w:p w:rsidR="0064467E" w:rsidRDefault="0064467E" w:rsidP="0064467E">
      <w:pPr>
        <w:ind w:left="360"/>
        <w:jc w:val="both"/>
      </w:pPr>
      <w:r>
        <w:t xml:space="preserve">           Alžbeta  </w:t>
      </w:r>
      <w:proofErr w:type="spellStart"/>
      <w:r>
        <w:t>Foltánová</w:t>
      </w:r>
      <w:proofErr w:type="spellEnd"/>
      <w:r>
        <w:t xml:space="preserve"> – dane, poplatky,</w:t>
      </w:r>
      <w:r w:rsidRPr="00AD0F9A">
        <w:t xml:space="preserve"> </w:t>
      </w:r>
      <w:r>
        <w:t>evidencia obyvateľstva, pokladňa</w:t>
      </w:r>
    </w:p>
    <w:p w:rsidR="0064467E" w:rsidRDefault="0064467E" w:rsidP="0064467E">
      <w:pPr>
        <w:ind w:left="360"/>
        <w:jc w:val="both"/>
      </w:pPr>
      <w:r>
        <w:t xml:space="preserve">           Eva </w:t>
      </w:r>
      <w:proofErr w:type="spellStart"/>
      <w:r>
        <w:t>Kirchnerová</w:t>
      </w:r>
      <w:proofErr w:type="spellEnd"/>
      <w:r>
        <w:t xml:space="preserve"> – mzdová účtovníčka. overovanie, </w:t>
      </w:r>
      <w:proofErr w:type="spellStart"/>
      <w:r>
        <w:t>korenšpodencia</w:t>
      </w:r>
      <w:proofErr w:type="spellEnd"/>
      <w:r>
        <w:t>, zapisovateľka</w:t>
      </w:r>
    </w:p>
    <w:p w:rsidR="0064467E" w:rsidRDefault="0064467E" w:rsidP="0064467E">
      <w:pPr>
        <w:ind w:left="360"/>
        <w:jc w:val="both"/>
      </w:pPr>
      <w:r>
        <w:tab/>
        <w:t xml:space="preserve">     Angela Šimeková - upratovačka, údržba zelene</w:t>
      </w:r>
    </w:p>
    <w:p w:rsidR="0064467E" w:rsidRDefault="0064467E" w:rsidP="0064467E">
      <w:pPr>
        <w:ind w:left="360"/>
        <w:jc w:val="both"/>
      </w:pPr>
      <w:r>
        <w:t xml:space="preserve">           Jozef </w:t>
      </w:r>
      <w:proofErr w:type="spellStart"/>
      <w:r>
        <w:t>Jónáš</w:t>
      </w:r>
      <w:proofErr w:type="spellEnd"/>
      <w:r>
        <w:t xml:space="preserve"> – vodič , údržbár</w:t>
      </w:r>
    </w:p>
    <w:p w:rsidR="0064467E" w:rsidRDefault="0064467E" w:rsidP="0064467E">
      <w:pPr>
        <w:ind w:left="360"/>
        <w:jc w:val="both"/>
      </w:pPr>
      <w:r>
        <w:t xml:space="preserve">           Alžbeta </w:t>
      </w:r>
      <w:proofErr w:type="spellStart"/>
      <w:r>
        <w:t>Méresová</w:t>
      </w:r>
      <w:proofErr w:type="spellEnd"/>
      <w:r>
        <w:t xml:space="preserve"> - kontrolórka</w:t>
      </w:r>
    </w:p>
    <w:p w:rsidR="0064467E" w:rsidRDefault="0064467E" w:rsidP="0064467E">
      <w:pPr>
        <w:ind w:left="360"/>
        <w:jc w:val="both"/>
      </w:pPr>
      <w:r>
        <w:t xml:space="preserve">           </w:t>
      </w:r>
    </w:p>
    <w:p w:rsidR="0064467E" w:rsidRDefault="0064467E" w:rsidP="0064467E">
      <w:pPr>
        <w:ind w:left="360"/>
        <w:jc w:val="both"/>
      </w:pPr>
      <w:r>
        <w:t xml:space="preserve">           Ladislav </w:t>
      </w:r>
      <w:proofErr w:type="spellStart"/>
      <w:r>
        <w:t>Havala</w:t>
      </w:r>
      <w:proofErr w:type="spellEnd"/>
      <w:r>
        <w:t xml:space="preserve"> – sezónny pracovník</w:t>
      </w:r>
    </w:p>
    <w:p w:rsidR="0064467E" w:rsidRDefault="0064467E" w:rsidP="0064467E">
      <w:pPr>
        <w:ind w:left="360"/>
        <w:jc w:val="both"/>
      </w:pPr>
      <w:r>
        <w:t xml:space="preserve">           Peter </w:t>
      </w:r>
      <w:proofErr w:type="spellStart"/>
      <w:r>
        <w:t>Obert</w:t>
      </w:r>
      <w:proofErr w:type="spellEnd"/>
      <w:r>
        <w:t xml:space="preserve"> – sezónny pracovník </w:t>
      </w:r>
    </w:p>
    <w:p w:rsidR="0064467E" w:rsidRDefault="0064467E" w:rsidP="0064467E">
      <w:pPr>
        <w:ind w:left="360"/>
        <w:jc w:val="both"/>
      </w:pPr>
      <w:r>
        <w:t xml:space="preserve">           Tibor </w:t>
      </w:r>
      <w:proofErr w:type="spellStart"/>
      <w:r>
        <w:t>Decsy</w:t>
      </w:r>
      <w:proofErr w:type="spellEnd"/>
      <w:r>
        <w:t xml:space="preserve"> – sezónny pracovník  </w:t>
      </w:r>
    </w:p>
    <w:p w:rsidR="0064467E" w:rsidRDefault="0064467E" w:rsidP="0064467E">
      <w:pPr>
        <w:ind w:left="360"/>
        <w:jc w:val="both"/>
      </w:pPr>
      <w:r>
        <w:tab/>
        <w:t xml:space="preserve">  </w:t>
      </w:r>
    </w:p>
    <w:p w:rsidR="0064467E" w:rsidRDefault="0064467E" w:rsidP="0064467E">
      <w:pPr>
        <w:ind w:left="360"/>
        <w:jc w:val="both"/>
      </w:pPr>
      <w:r>
        <w:t xml:space="preserve">MŠ -    Lucia Škorková, </w:t>
      </w:r>
      <w:proofErr w:type="spellStart"/>
      <w:r>
        <w:t>DiS</w:t>
      </w:r>
      <w:proofErr w:type="spellEnd"/>
      <w:r>
        <w:t xml:space="preserve">– riaditeľka </w:t>
      </w:r>
    </w:p>
    <w:p w:rsidR="0064467E" w:rsidRDefault="0064467E" w:rsidP="0064467E">
      <w:pPr>
        <w:ind w:left="360"/>
        <w:jc w:val="both"/>
      </w:pPr>
      <w:r>
        <w:t xml:space="preserve">            </w:t>
      </w:r>
      <w:proofErr w:type="spellStart"/>
      <w:r>
        <w:t>Bc.Renáta</w:t>
      </w:r>
      <w:proofErr w:type="spellEnd"/>
      <w:r>
        <w:t xml:space="preserve"> </w:t>
      </w:r>
      <w:proofErr w:type="spellStart"/>
      <w:r>
        <w:t>Tamášová</w:t>
      </w:r>
      <w:proofErr w:type="spellEnd"/>
      <w:r>
        <w:t>–  učiteľka</w:t>
      </w:r>
    </w:p>
    <w:p w:rsidR="0064467E" w:rsidRDefault="0064467E" w:rsidP="0064467E">
      <w:pPr>
        <w:ind w:left="360"/>
        <w:jc w:val="both"/>
      </w:pPr>
      <w:r>
        <w:t xml:space="preserve">            </w:t>
      </w:r>
      <w:proofErr w:type="spellStart"/>
      <w:r>
        <w:t>Lubica</w:t>
      </w:r>
      <w:proofErr w:type="spellEnd"/>
      <w:r>
        <w:t xml:space="preserve"> </w:t>
      </w:r>
      <w:proofErr w:type="spellStart"/>
      <w:r>
        <w:t>Klenková</w:t>
      </w:r>
      <w:proofErr w:type="spellEnd"/>
      <w:r>
        <w:t xml:space="preserve"> - učiteľka</w:t>
      </w:r>
    </w:p>
    <w:p w:rsidR="0064467E" w:rsidRDefault="0064467E" w:rsidP="0064467E">
      <w:pPr>
        <w:ind w:left="360"/>
        <w:jc w:val="both"/>
      </w:pPr>
      <w:r>
        <w:tab/>
        <w:t xml:space="preserve">      Otília Kocianová,– učiteľka </w:t>
      </w:r>
    </w:p>
    <w:p w:rsidR="0064467E" w:rsidRDefault="0064467E" w:rsidP="0064467E">
      <w:pPr>
        <w:ind w:left="360"/>
        <w:jc w:val="both"/>
      </w:pPr>
      <w:r>
        <w:t xml:space="preserve">            </w:t>
      </w:r>
      <w:proofErr w:type="spellStart"/>
      <w:r>
        <w:t>Emerencia</w:t>
      </w:r>
      <w:proofErr w:type="spellEnd"/>
      <w:r>
        <w:t xml:space="preserve"> </w:t>
      </w:r>
      <w:proofErr w:type="spellStart"/>
      <w:r>
        <w:t>Ferencová</w:t>
      </w:r>
      <w:proofErr w:type="spellEnd"/>
      <w:r>
        <w:t xml:space="preserve"> – upratovačka</w:t>
      </w:r>
    </w:p>
    <w:p w:rsidR="0064467E" w:rsidRDefault="0064467E" w:rsidP="0064467E">
      <w:pPr>
        <w:ind w:left="360"/>
        <w:jc w:val="both"/>
      </w:pPr>
    </w:p>
    <w:p w:rsidR="0064467E" w:rsidRDefault="0064467E" w:rsidP="0064467E">
      <w:pPr>
        <w:ind w:left="360"/>
        <w:jc w:val="both"/>
      </w:pPr>
      <w:r>
        <w:t xml:space="preserve">ŠJ -      Bc. Miroslava </w:t>
      </w:r>
      <w:proofErr w:type="spellStart"/>
      <w:r>
        <w:t>Ondicová</w:t>
      </w:r>
      <w:proofErr w:type="spellEnd"/>
      <w:r>
        <w:t>– kuchárka</w:t>
      </w:r>
    </w:p>
    <w:p w:rsidR="0064467E" w:rsidRDefault="0064467E" w:rsidP="0064467E">
      <w:pPr>
        <w:ind w:left="360"/>
        <w:jc w:val="both"/>
      </w:pPr>
      <w:r>
        <w:t xml:space="preserve">            Erika </w:t>
      </w:r>
      <w:proofErr w:type="spellStart"/>
      <w:r>
        <w:t>Obertová</w:t>
      </w:r>
      <w:proofErr w:type="spellEnd"/>
      <w:r>
        <w:t xml:space="preserve"> – pomocná sila v kuchyni</w:t>
      </w:r>
    </w:p>
    <w:p w:rsidR="0064467E" w:rsidRDefault="0064467E" w:rsidP="0064467E">
      <w:pPr>
        <w:ind w:left="360"/>
        <w:jc w:val="both"/>
      </w:pPr>
      <w:r>
        <w:t xml:space="preserve">            Iveta </w:t>
      </w:r>
      <w:proofErr w:type="spellStart"/>
      <w:r>
        <w:t>Števárová</w:t>
      </w:r>
      <w:proofErr w:type="spellEnd"/>
      <w:r>
        <w:t xml:space="preserve"> – vedúca ŠJ</w:t>
      </w:r>
    </w:p>
    <w:p w:rsidR="0064467E" w:rsidRDefault="0064467E" w:rsidP="0064467E">
      <w:pPr>
        <w:ind w:left="360"/>
        <w:jc w:val="both"/>
      </w:pPr>
    </w:p>
    <w:p w:rsidR="0064467E" w:rsidRDefault="0064467E" w:rsidP="0064467E">
      <w:pPr>
        <w:ind w:left="360"/>
        <w:jc w:val="both"/>
      </w:pPr>
      <w:r>
        <w:t xml:space="preserve">            Daniela </w:t>
      </w:r>
      <w:proofErr w:type="spellStart"/>
      <w:r>
        <w:t>Kodáková</w:t>
      </w:r>
      <w:proofErr w:type="spellEnd"/>
      <w:r>
        <w:t xml:space="preserve"> - opatrovateľka</w:t>
      </w:r>
    </w:p>
    <w:p w:rsidR="0064467E" w:rsidRDefault="0064467E" w:rsidP="004D2EE4">
      <w:pPr>
        <w:ind w:left="360"/>
        <w:jc w:val="both"/>
      </w:pPr>
      <w:r>
        <w:t xml:space="preserve">            M</w:t>
      </w:r>
      <w:r w:rsidR="004D2EE4">
        <w:t xml:space="preserve">ária </w:t>
      </w:r>
      <w:proofErr w:type="spellStart"/>
      <w:r w:rsidR="004D2EE4">
        <w:t>Ladányiová</w:t>
      </w:r>
      <w:proofErr w:type="spellEnd"/>
      <w:r w:rsidR="004D2EE4">
        <w:t xml:space="preserve"> – opatrovateľka</w:t>
      </w:r>
    </w:p>
    <w:p w:rsidR="0025239B" w:rsidRDefault="0025239B" w:rsidP="004D2EE4">
      <w:pPr>
        <w:ind w:left="360"/>
        <w:jc w:val="both"/>
      </w:pPr>
    </w:p>
    <w:p w:rsidR="0025239B" w:rsidRPr="00777672" w:rsidRDefault="0025239B" w:rsidP="0025239B">
      <w:pPr>
        <w:pStyle w:val="Nadpis2"/>
        <w:rPr>
          <w:rFonts w:ascii="Times New Roman" w:hAnsi="Times New Roman"/>
        </w:rPr>
      </w:pPr>
      <w:r>
        <w:rPr>
          <w:rFonts w:ascii="Times New Roman" w:hAnsi="Times New Roman"/>
        </w:rPr>
        <w:t>Hlavný kontrolór</w:t>
      </w:r>
    </w:p>
    <w:p w:rsidR="0025239B" w:rsidRDefault="0025239B" w:rsidP="0025239B">
      <w:pPr>
        <w:jc w:val="both"/>
        <w:rPr>
          <w:sz w:val="26"/>
        </w:rPr>
      </w:pPr>
      <w:r>
        <w:t xml:space="preserve">        Alžbeta </w:t>
      </w:r>
      <w:proofErr w:type="spellStart"/>
      <w:r>
        <w:t>Méresová</w:t>
      </w:r>
      <w:proofErr w:type="spellEnd"/>
      <w:r>
        <w:t xml:space="preserve"> – kontrolórka obce zvolená do funkcie OZ vo Veľkom Ďure uznesením č.56/4/2015  zo dňa 18.6.2015 na obdobie 6 rokov. V roku 2019 hlavná kontrolórka pracovala v zmysle plánu práce schváleného obecným zastupiteľstvom</w:t>
      </w:r>
      <w:r>
        <w:rPr>
          <w:sz w:val="26"/>
        </w:rPr>
        <w:t>.</w:t>
      </w:r>
    </w:p>
    <w:p w:rsidR="0025239B" w:rsidRDefault="0025239B" w:rsidP="0025239B">
      <w:pPr>
        <w:ind w:left="360"/>
        <w:jc w:val="both"/>
      </w:pPr>
    </w:p>
    <w:p w:rsidR="0025239B" w:rsidRDefault="0025239B" w:rsidP="0025239B">
      <w:pPr>
        <w:pStyle w:val="Zkladntext"/>
      </w:pPr>
      <w:r>
        <w:lastRenderedPageBreak/>
        <w:t xml:space="preserve">     Obec Veľký Ďur je samostatný územný samosprávny a správny celok Slovenskej republiky, združuje osoby, ktoré majú na jej území trvalý a prechodný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5239B" w:rsidRDefault="0025239B" w:rsidP="0025239B">
      <w:pPr>
        <w:pStyle w:val="Zkladntext"/>
      </w:pPr>
      <w: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5239B" w:rsidRDefault="0025239B" w:rsidP="0025239B">
      <w:pPr>
        <w:pStyle w:val="Zkladntext"/>
      </w:pPr>
      <w: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w:t>
      </w:r>
    </w:p>
    <w:p w:rsidR="0025239B" w:rsidRDefault="0025239B" w:rsidP="0025239B">
      <w:pPr>
        <w:pStyle w:val="Zkladntext"/>
      </w:pPr>
      <w:r>
        <w:t xml:space="preserve">     Podiely na daniach v správe štátu upravuje zákon č. 564/2004 </w:t>
      </w:r>
      <w:proofErr w:type="spellStart"/>
      <w:r>
        <w:t>Z.z</w:t>
      </w:r>
      <w:proofErr w:type="spellEnd"/>
      <w:r>
        <w:t>. o rozpočtovom určení výnosu dane z príjmov územnej samospráve a o zmene a doplnení niektorých zákonov.</w:t>
      </w:r>
    </w:p>
    <w:p w:rsidR="0025239B" w:rsidRDefault="0025239B" w:rsidP="0025239B">
      <w:pPr>
        <w:pStyle w:val="Zkladntext"/>
      </w:pPr>
      <w: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t>Z.z</w:t>
      </w:r>
      <w:proofErr w:type="spellEnd"/>
      <w: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5239B" w:rsidRDefault="0025239B" w:rsidP="0025239B">
      <w:pPr>
        <w:pStyle w:val="Zkladntext"/>
      </w:pPr>
      <w: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5239B" w:rsidRDefault="0025239B" w:rsidP="0025239B">
      <w:pPr>
        <w:pStyle w:val="Zkladntext"/>
      </w:pPr>
      <w:r>
        <w:t xml:space="preserve">   Obec, ako subjekt verejnej správy zadefinovaný v § 3 zákona č. 523/2004 </w:t>
      </w:r>
      <w:proofErr w:type="spellStart"/>
      <w:r>
        <w:t>Z.z</w:t>
      </w:r>
      <w:proofErr w:type="spellEnd"/>
      <w:r>
        <w:t xml:space="preserve">. o rozpočtových pravidlách verejnej správy v znení neskorších predpisov, je právnickou osobou zapísanou v registri organizácií vedenom Štatistickým úradom SR podľa zákona č. 540/2001 </w:t>
      </w:r>
      <w:proofErr w:type="spellStart"/>
      <w:r>
        <w:t>Z.z</w:t>
      </w:r>
      <w:proofErr w:type="spellEnd"/>
      <w:r>
        <w:t>. o štátnej štatistike.</w:t>
      </w:r>
      <w:r>
        <w:tab/>
      </w:r>
    </w:p>
    <w:p w:rsidR="0025239B" w:rsidRDefault="0025239B" w:rsidP="0025239B">
      <w:pPr>
        <w:pStyle w:val="Zkladntext"/>
      </w:pPr>
      <w:r>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5239B" w:rsidRDefault="0025239B" w:rsidP="0025239B">
      <w:pPr>
        <w:pStyle w:val="Zkladntext"/>
      </w:pPr>
      <w:r>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5239B" w:rsidRDefault="0025239B" w:rsidP="0025239B">
      <w:pPr>
        <w:pStyle w:val="Zkladntext"/>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25239B" w:rsidRDefault="0025239B" w:rsidP="0025239B">
      <w:pPr>
        <w:pStyle w:val="Zkladntext"/>
      </w:pPr>
      <w: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5239B" w:rsidRDefault="0025239B" w:rsidP="0025239B">
      <w:pPr>
        <w:pStyle w:val="Zkladntext"/>
      </w:pPr>
      <w: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8202F4" w:rsidRDefault="008202F4" w:rsidP="0025239B">
      <w:pPr>
        <w:pStyle w:val="Zkladntext"/>
      </w:pPr>
    </w:p>
    <w:p w:rsidR="0064467E" w:rsidRPr="004D2EE4" w:rsidRDefault="0064467E" w:rsidP="004D2EE4">
      <w:pPr>
        <w:pStyle w:val="Nadpis5"/>
        <w:ind w:left="0"/>
        <w:rPr>
          <w:b/>
          <w:sz w:val="28"/>
          <w:szCs w:val="28"/>
        </w:rPr>
      </w:pPr>
      <w:r w:rsidRPr="004D2EE4">
        <w:rPr>
          <w:b/>
          <w:sz w:val="28"/>
          <w:szCs w:val="28"/>
        </w:rPr>
        <w:t xml:space="preserve">Rozpočtová organizácia obce </w:t>
      </w:r>
    </w:p>
    <w:p w:rsidR="0064467E" w:rsidRDefault="0064467E" w:rsidP="0064467E">
      <w:pPr>
        <w:keepNext/>
        <w:spacing w:before="240" w:after="60"/>
        <w:rPr>
          <w:b/>
          <w:u w:val="single"/>
        </w:rPr>
      </w:pPr>
      <w:r>
        <w:rPr>
          <w:b/>
          <w:u w:val="single"/>
        </w:rPr>
        <w:t>Základná škola Veľký Ďur</w:t>
      </w:r>
    </w:p>
    <w:p w:rsidR="0064467E" w:rsidRDefault="0064467E" w:rsidP="0064467E">
      <w:pPr>
        <w:jc w:val="both"/>
      </w:pPr>
    </w:p>
    <w:p w:rsidR="0064467E" w:rsidRDefault="0064467E" w:rsidP="0064467E">
      <w:pPr>
        <w:jc w:val="both"/>
      </w:pPr>
      <w:r>
        <w:rPr>
          <w:b/>
          <w:i/>
        </w:rPr>
        <w:t>Riaditeľ:</w:t>
      </w:r>
      <w:r>
        <w:t xml:space="preserve"> Mgr. Ľudovít </w:t>
      </w:r>
      <w:proofErr w:type="spellStart"/>
      <w:r>
        <w:t>Frtús</w:t>
      </w:r>
      <w:proofErr w:type="spellEnd"/>
      <w:r>
        <w:t xml:space="preserve"> do 30.6.2019  a od 1.7.2019 PaedDr. Lucia Machová</w:t>
      </w:r>
    </w:p>
    <w:p w:rsidR="0064467E" w:rsidRDefault="0064467E" w:rsidP="0064467E">
      <w:pPr>
        <w:jc w:val="both"/>
      </w:pPr>
      <w:r>
        <w:rPr>
          <w:b/>
          <w:i/>
        </w:rPr>
        <w:t>Adresa:</w:t>
      </w:r>
      <w:r>
        <w:t xml:space="preserve"> Mochovská 2 , 935 34 Veľký Ďur</w:t>
      </w:r>
    </w:p>
    <w:p w:rsidR="0064467E" w:rsidRDefault="0064467E" w:rsidP="0064467E">
      <w:pPr>
        <w:jc w:val="both"/>
      </w:pPr>
      <w:r>
        <w:rPr>
          <w:b/>
          <w:i/>
        </w:rPr>
        <w:t xml:space="preserve">Tel. č.: </w:t>
      </w:r>
      <w:r>
        <w:t>036/6397215</w:t>
      </w:r>
    </w:p>
    <w:p w:rsidR="0064467E" w:rsidRDefault="0064467E" w:rsidP="0064467E">
      <w:pPr>
        <w:jc w:val="both"/>
      </w:pPr>
      <w:r>
        <w:rPr>
          <w:b/>
          <w:i/>
        </w:rPr>
        <w:t>e- mail : zsvdm4@gmail.com</w:t>
      </w:r>
    </w:p>
    <w:p w:rsidR="0064467E" w:rsidRDefault="0064467E" w:rsidP="0064467E">
      <w:pPr>
        <w:jc w:val="both"/>
        <w:rPr>
          <w:b/>
          <w:i/>
        </w:rPr>
      </w:pPr>
    </w:p>
    <w:p w:rsidR="0064467E" w:rsidRDefault="0064467E" w:rsidP="0064467E">
      <w:pPr>
        <w:jc w:val="both"/>
      </w:pPr>
      <w:r>
        <w:rPr>
          <w:b/>
          <w:i/>
        </w:rPr>
        <w:t xml:space="preserve">Počet žiakov: </w:t>
      </w:r>
      <w:r>
        <w:t>88</w:t>
      </w:r>
    </w:p>
    <w:p w:rsidR="0064467E" w:rsidRDefault="0064467E" w:rsidP="00346222">
      <w:pPr>
        <w:pStyle w:val="Zarkazkladnhotextu"/>
        <w:spacing w:line="360" w:lineRule="auto"/>
        <w:ind w:firstLine="0"/>
      </w:pPr>
      <w:r>
        <w:t>Základná škola Veľký Ďur, Mochovská 4, 935 34 Veľký Ďur s právnou subjektivitou, je v zriaďovateľskej pôsobnosti Obce Veľký Ďur. ZŠ je financovaná zo štátneh</w:t>
      </w:r>
      <w:r w:rsidR="006F5C2D">
        <w:t>o rozpočtu  a rozpočtu obce .</w:t>
      </w:r>
      <w:r w:rsidR="006F5C2D">
        <w:tab/>
      </w:r>
      <w:r w:rsidR="006F5C2D">
        <w:tab/>
      </w:r>
      <w:r>
        <w:tab/>
        <w:t xml:space="preserve">              </w:t>
      </w:r>
    </w:p>
    <w:p w:rsidR="0064467E" w:rsidRDefault="0064467E" w:rsidP="00346222">
      <w:pPr>
        <w:spacing w:line="360" w:lineRule="auto"/>
        <w:jc w:val="both"/>
      </w:pPr>
      <w:r>
        <w:t xml:space="preserve">Jej súčasťou je školský klub detí  a školská </w:t>
      </w:r>
      <w:proofErr w:type="spellStart"/>
      <w:r>
        <w:t>jedále</w:t>
      </w:r>
      <w:proofErr w:type="spellEnd"/>
      <w:r>
        <w:t xml:space="preserve"> . Školský klub detí a Školská jedáleň  sú financované v rámci originálnych kompetencií obce.</w:t>
      </w:r>
    </w:p>
    <w:p w:rsidR="0064467E" w:rsidRDefault="0064467E" w:rsidP="00346222">
      <w:pPr>
        <w:spacing w:line="360" w:lineRule="auto"/>
        <w:jc w:val="both"/>
      </w:pPr>
      <w:r>
        <w:t>Základná škola dostala od KŠU Nitra na normatívne výdavky 296 882,02 E</w:t>
      </w:r>
      <w:r w:rsidR="006F5C2D">
        <w:t>ur, nenormatívne výdavky 522,26</w:t>
      </w:r>
      <w:r>
        <w:t>. Obec poskytla z originálnych kompetencii na ŠKD a ŠJ  47 999,35 Eur. Z ÚPSVaR boli pridelené prostriedky na hmotnú núdzu 7 140,69 Eur.</w:t>
      </w:r>
    </w:p>
    <w:p w:rsidR="0064467E" w:rsidRPr="007E48FD" w:rsidRDefault="0064467E" w:rsidP="0064467E">
      <w:pPr>
        <w:spacing w:line="360" w:lineRule="auto"/>
        <w:rPr>
          <w:b/>
          <w:sz w:val="28"/>
          <w:szCs w:val="28"/>
        </w:rPr>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 xml:space="preserve">Poslanie, vízie, ciele </w:t>
      </w:r>
    </w:p>
    <w:p w:rsidR="00D0373C" w:rsidRDefault="00D0373C" w:rsidP="00D0373C">
      <w:pPr>
        <w:suppressAutoHyphens w:val="0"/>
        <w:spacing w:line="360" w:lineRule="auto"/>
      </w:pPr>
      <w:r w:rsidRPr="00D0373C">
        <w:t>Poslanie obce:</w:t>
      </w:r>
      <w:r>
        <w:t xml:space="preserve"> </w:t>
      </w:r>
      <w:r w:rsidRPr="00D0373C">
        <w:t>Starostlivosť o všestranný rozvoj jej územia a o potreby jej obyvateľov.</w:t>
      </w:r>
    </w:p>
    <w:p w:rsidR="00D0373C" w:rsidRDefault="00D0373C" w:rsidP="00D0373C">
      <w:pPr>
        <w:suppressAutoHyphens w:val="0"/>
        <w:spacing w:line="360" w:lineRule="auto"/>
      </w:pPr>
      <w:r w:rsidRPr="00D0373C">
        <w:t>Vízie obce:</w:t>
      </w:r>
      <w:r>
        <w:t xml:space="preserve"> Ž</w:t>
      </w:r>
      <w:r w:rsidRPr="00D0373C">
        <w:t>eláme si, aby b</w:t>
      </w:r>
      <w:r>
        <w:t>ola obec Veľký Ďur</w:t>
      </w:r>
      <w:r w:rsidRPr="00D0373C">
        <w:t>: čistá, bezpečná a atraktívna, spolupracujúca a p</w:t>
      </w:r>
      <w:r>
        <w:t>rosperujúca, so zaujímavými službami a s mož</w:t>
      </w:r>
      <w:r w:rsidRPr="00D0373C">
        <w:t>nosťami príjemného bývania.</w:t>
      </w:r>
    </w:p>
    <w:p w:rsidR="00D0373C" w:rsidRDefault="00D0373C" w:rsidP="00D0373C">
      <w:pPr>
        <w:suppressAutoHyphens w:val="0"/>
        <w:spacing w:line="360" w:lineRule="auto"/>
      </w:pPr>
      <w:r w:rsidRPr="00D0373C">
        <w:t>Ciele obce:</w:t>
      </w:r>
      <w:r>
        <w:t xml:space="preserve"> </w:t>
      </w:r>
      <w:r w:rsidRPr="00D0373C">
        <w:t xml:space="preserve">Vytvorenie podmienok pre </w:t>
      </w:r>
      <w:r>
        <w:t>ekonomický rozvoj a zvyšovanie ž</w:t>
      </w:r>
      <w:r w:rsidRPr="00D0373C">
        <w:t xml:space="preserve">ivotnej úrovne obyvateľov a všestranného </w:t>
      </w:r>
      <w:r>
        <w:t>zlepšovania kvality jeho ž</w:t>
      </w:r>
      <w:r w:rsidRPr="00D0373C">
        <w:t>ivo</w:t>
      </w:r>
      <w:r>
        <w:t>ta, vytvorenie spoločnosti založ</w:t>
      </w:r>
      <w:r w:rsidRPr="00D0373C">
        <w:t xml:space="preserve">enej na </w:t>
      </w:r>
      <w:r>
        <w:t>trvale udrž</w:t>
      </w:r>
      <w:r w:rsidRPr="00D0373C">
        <w:t>a</w:t>
      </w:r>
      <w:r>
        <w:t>teľnom rozvoji a kvalitných služ</w:t>
      </w:r>
      <w:r w:rsidRPr="00D0373C">
        <w:t>ieb.</w:t>
      </w:r>
    </w:p>
    <w:p w:rsidR="00D0373C" w:rsidRPr="00D0373C" w:rsidRDefault="00D0373C" w:rsidP="00D0373C">
      <w:pPr>
        <w:suppressAutoHyphens w:val="0"/>
        <w:spacing w:line="360" w:lineRule="auto"/>
        <w:rPr>
          <w:b/>
        </w:rPr>
      </w:pPr>
    </w:p>
    <w:p w:rsidR="0064467E" w:rsidRPr="007E48FD" w:rsidRDefault="0064467E" w:rsidP="0064467E">
      <w:pPr>
        <w:numPr>
          <w:ilvl w:val="0"/>
          <w:numId w:val="20"/>
        </w:numPr>
        <w:suppressAutoHyphens w:val="0"/>
        <w:spacing w:line="360" w:lineRule="auto"/>
        <w:ind w:left="284" w:hanging="284"/>
        <w:rPr>
          <w:sz w:val="28"/>
          <w:szCs w:val="28"/>
        </w:rPr>
      </w:pPr>
      <w:r w:rsidRPr="007E48FD">
        <w:rPr>
          <w:b/>
          <w:sz w:val="28"/>
          <w:szCs w:val="28"/>
        </w:rPr>
        <w:t xml:space="preserve">Základná charakteristika konsolidovaného celku </w:t>
      </w:r>
    </w:p>
    <w:p w:rsidR="0064467E" w:rsidRDefault="0064467E" w:rsidP="0064467E">
      <w:pPr>
        <w:spacing w:line="360" w:lineRule="auto"/>
        <w:jc w:val="both"/>
      </w:pP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r w:rsidR="00D00EF7">
        <w:t xml:space="preserve">Konsolidovaný celok </w:t>
      </w:r>
      <w:proofErr w:type="spellStart"/>
      <w:r w:rsidR="00D00EF7">
        <w:t>tvori</w:t>
      </w:r>
      <w:proofErr w:type="spellEnd"/>
      <w:r w:rsidR="00D00EF7">
        <w:t xml:space="preserve"> Obec Veľký Ďur a Základná škola Veľký </w:t>
      </w:r>
    </w:p>
    <w:p w:rsidR="0064467E" w:rsidRDefault="0064467E" w:rsidP="0064467E">
      <w:pPr>
        <w:spacing w:line="360" w:lineRule="auto"/>
        <w:jc w:val="both"/>
      </w:pPr>
    </w:p>
    <w:p w:rsidR="00DF20D4" w:rsidRPr="00DF20D4" w:rsidRDefault="0064467E" w:rsidP="00DF20D4">
      <w:pPr>
        <w:numPr>
          <w:ilvl w:val="1"/>
          <w:numId w:val="21"/>
        </w:numPr>
        <w:suppressAutoHyphens w:val="0"/>
        <w:spacing w:line="360" w:lineRule="auto"/>
        <w:ind w:left="426" w:hanging="426"/>
        <w:jc w:val="both"/>
        <w:rPr>
          <w:b/>
        </w:rPr>
      </w:pPr>
      <w:r>
        <w:rPr>
          <w:b/>
        </w:rPr>
        <w:t>Geografické údaje</w:t>
      </w:r>
    </w:p>
    <w:tbl>
      <w:tblPr>
        <w:tblW w:w="8356" w:type="dxa"/>
        <w:tblCellSpacing w:w="7"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firstRow="1" w:lastRow="0" w:firstColumn="1" w:lastColumn="0" w:noHBand="0" w:noVBand="1"/>
      </w:tblPr>
      <w:tblGrid>
        <w:gridCol w:w="4245"/>
        <w:gridCol w:w="4111"/>
      </w:tblGrid>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Štát</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Slovensko</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Kraj</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Nitriansky kraj</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Okres</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Levice</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Región</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Tekov</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Nadmorská výška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180 - 200 m n. m.</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Prvá písomná zmienka</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1 205</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Rozloha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22,02 km² (2 202 ha)</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Počet obyvateľov k 31.12.2015</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1328</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Starosta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Ing. Peter Benko</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Adresa</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Obecný úrad, Hlavná 80, Veľký Ďur</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PSČ</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935 34</w:t>
            </w:r>
          </w:p>
        </w:tc>
      </w:tr>
    </w:tbl>
    <w:p w:rsidR="00DF20D4" w:rsidRDefault="00DF20D4" w:rsidP="00DF20D4">
      <w:pPr>
        <w:suppressAutoHyphens w:val="0"/>
        <w:spacing w:before="100" w:beforeAutospacing="1" w:after="100" w:afterAutospacing="1"/>
        <w:jc w:val="both"/>
        <w:rPr>
          <w:lang w:eastAsia="sk-SK"/>
        </w:rPr>
      </w:pPr>
      <w:r w:rsidRPr="00DF20D4">
        <w:rPr>
          <w:lang w:eastAsia="sk-SK"/>
        </w:rPr>
        <w:t> </w:t>
      </w:r>
    </w:p>
    <w:p w:rsidR="008202F4" w:rsidRPr="00DF20D4" w:rsidRDefault="008202F4" w:rsidP="00DF20D4">
      <w:pPr>
        <w:suppressAutoHyphens w:val="0"/>
        <w:spacing w:before="100" w:beforeAutospacing="1" w:after="100" w:afterAutospacing="1"/>
        <w:jc w:val="both"/>
        <w:rPr>
          <w:lang w:eastAsia="sk-SK"/>
        </w:rPr>
      </w:pPr>
    </w:p>
    <w:p w:rsidR="00DF20D4" w:rsidRPr="00DF20D4" w:rsidRDefault="00DF20D4" w:rsidP="00DF20D4">
      <w:pPr>
        <w:numPr>
          <w:ilvl w:val="0"/>
          <w:numId w:val="24"/>
        </w:numPr>
        <w:suppressAutoHyphens w:val="0"/>
        <w:spacing w:before="100" w:beforeAutospacing="1" w:after="100" w:afterAutospacing="1"/>
        <w:jc w:val="both"/>
        <w:rPr>
          <w:lang w:eastAsia="sk-SK"/>
        </w:rPr>
      </w:pPr>
      <w:r w:rsidRPr="00DF20D4">
        <w:rPr>
          <w:lang w:eastAsia="sk-SK"/>
        </w:rPr>
        <w:lastRenderedPageBreak/>
        <w:t xml:space="preserve">obec leží vo východnej časti Pohronskej pahorkatiny v doline </w:t>
      </w:r>
      <w:proofErr w:type="spellStart"/>
      <w:r w:rsidRPr="00DF20D4">
        <w:rPr>
          <w:lang w:eastAsia="sk-SK"/>
        </w:rPr>
        <w:t>Ďurského</w:t>
      </w:r>
      <w:proofErr w:type="spellEnd"/>
      <w:r w:rsidRPr="00DF20D4">
        <w:rPr>
          <w:lang w:eastAsia="sk-SK"/>
        </w:rPr>
        <w:t xml:space="preserve"> potoka</w:t>
      </w:r>
    </w:p>
    <w:p w:rsidR="00DF20D4" w:rsidRPr="00DF20D4" w:rsidRDefault="00DF20D4" w:rsidP="00DF20D4">
      <w:pPr>
        <w:numPr>
          <w:ilvl w:val="0"/>
          <w:numId w:val="24"/>
        </w:numPr>
        <w:suppressAutoHyphens w:val="0"/>
        <w:spacing w:before="100" w:beforeAutospacing="1" w:after="100" w:afterAutospacing="1"/>
        <w:jc w:val="both"/>
        <w:rPr>
          <w:lang w:eastAsia="sk-SK"/>
        </w:rPr>
      </w:pPr>
      <w:r w:rsidRPr="00DF20D4">
        <w:rPr>
          <w:lang w:eastAsia="sk-SK"/>
        </w:rPr>
        <w:t>17 km od Levíc a 35 km od Nitry</w:t>
      </w:r>
    </w:p>
    <w:p w:rsidR="00DF20D4" w:rsidRPr="00DF20D4" w:rsidRDefault="00DF20D4" w:rsidP="00DF20D4">
      <w:pPr>
        <w:numPr>
          <w:ilvl w:val="0"/>
          <w:numId w:val="24"/>
        </w:numPr>
        <w:suppressAutoHyphens w:val="0"/>
        <w:spacing w:before="100" w:beforeAutospacing="1" w:after="100" w:afterAutospacing="1"/>
        <w:jc w:val="both"/>
        <w:rPr>
          <w:lang w:eastAsia="sk-SK"/>
        </w:rPr>
      </w:pPr>
      <w:r w:rsidRPr="00DF20D4">
        <w:rPr>
          <w:lang w:eastAsia="sk-SK"/>
        </w:rPr>
        <w:t xml:space="preserve">v chotári obce je štátna prírodná rezervácia </w:t>
      </w:r>
      <w:proofErr w:type="spellStart"/>
      <w:r w:rsidRPr="00DF20D4">
        <w:rPr>
          <w:lang w:eastAsia="sk-SK"/>
        </w:rPr>
        <w:t>Patanská</w:t>
      </w:r>
      <w:proofErr w:type="spellEnd"/>
      <w:r w:rsidRPr="00DF20D4">
        <w:rPr>
          <w:lang w:eastAsia="sk-SK"/>
        </w:rPr>
        <w:t xml:space="preserve"> cerina</w:t>
      </w:r>
    </w:p>
    <w:p w:rsidR="00DF20D4" w:rsidRDefault="00DF20D4" w:rsidP="00DF20D4">
      <w:pPr>
        <w:numPr>
          <w:ilvl w:val="0"/>
          <w:numId w:val="24"/>
        </w:numPr>
        <w:suppressAutoHyphens w:val="0"/>
        <w:spacing w:before="100" w:beforeAutospacing="1" w:after="100" w:afterAutospacing="1"/>
        <w:jc w:val="both"/>
        <w:rPr>
          <w:lang w:eastAsia="sk-SK"/>
        </w:rPr>
      </w:pPr>
      <w:r w:rsidRPr="00DF20D4">
        <w:rPr>
          <w:lang w:eastAsia="sk-SK"/>
        </w:rPr>
        <w:t>vznikla v roku 1960 zlúčením Horného a Dolného Ďura a</w:t>
      </w:r>
      <w:r>
        <w:rPr>
          <w:lang w:eastAsia="sk-SK"/>
        </w:rPr>
        <w:t> </w:t>
      </w:r>
      <w:proofErr w:type="spellStart"/>
      <w:r w:rsidRPr="00DF20D4">
        <w:rPr>
          <w:lang w:eastAsia="sk-SK"/>
        </w:rPr>
        <w:t>Rohožnice</w:t>
      </w:r>
      <w:proofErr w:type="spellEnd"/>
    </w:p>
    <w:p w:rsidR="00DF20D4" w:rsidRPr="00DF20D4" w:rsidRDefault="00DB0BCC" w:rsidP="00DB0BCC">
      <w:pPr>
        <w:suppressAutoHyphens w:val="0"/>
        <w:spacing w:before="100" w:beforeAutospacing="1" w:after="100" w:afterAutospacing="1"/>
        <w:ind w:left="720"/>
        <w:jc w:val="both"/>
        <w:rPr>
          <w:lang w:eastAsia="sk-SK"/>
        </w:rPr>
      </w:pPr>
      <w:r w:rsidRPr="00DB0BCC">
        <w:rPr>
          <w:noProof/>
          <w:lang w:eastAsia="sk-SK"/>
        </w:rPr>
        <w:drawing>
          <wp:inline distT="0" distB="0" distL="0" distR="0">
            <wp:extent cx="5008880" cy="2571750"/>
            <wp:effectExtent l="0" t="0" r="1270" b="0"/>
            <wp:docPr id="6" name="Obrázok 6" descr="C:\Users\rha07900\Desktop\CD\IMG_3113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ha07900\Desktop\CD\IMG_3113_up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5988" cy="2580534"/>
                    </a:xfrm>
                    <a:prstGeom prst="rect">
                      <a:avLst/>
                    </a:prstGeom>
                    <a:noFill/>
                    <a:ln>
                      <a:noFill/>
                    </a:ln>
                  </pic:spPr>
                </pic:pic>
              </a:graphicData>
            </a:graphic>
          </wp:inline>
        </w:drawing>
      </w:r>
    </w:p>
    <w:p w:rsidR="0064467E" w:rsidRPr="005D54F9" w:rsidRDefault="0064467E" w:rsidP="00DF20D4">
      <w:pPr>
        <w:spacing w:line="360" w:lineRule="auto"/>
        <w:jc w:val="both"/>
        <w:rPr>
          <w:b/>
        </w:rPr>
      </w:pPr>
    </w:p>
    <w:p w:rsidR="00D00EF7" w:rsidRDefault="00D00EF7" w:rsidP="00D00EF7">
      <w:pPr>
        <w:numPr>
          <w:ilvl w:val="1"/>
          <w:numId w:val="21"/>
        </w:numPr>
        <w:suppressAutoHyphens w:val="0"/>
        <w:spacing w:line="360" w:lineRule="auto"/>
        <w:ind w:left="426" w:hanging="426"/>
        <w:jc w:val="both"/>
        <w:rPr>
          <w:b/>
        </w:rPr>
      </w:pPr>
      <w:r>
        <w:rPr>
          <w:b/>
        </w:rPr>
        <w:t>Demografické údaje</w:t>
      </w:r>
    </w:p>
    <w:p w:rsidR="00D00EF7" w:rsidRPr="00D00EF7" w:rsidRDefault="00D00EF7" w:rsidP="00D00EF7">
      <w:pPr>
        <w:suppressAutoHyphens w:val="0"/>
        <w:spacing w:line="360" w:lineRule="auto"/>
        <w:jc w:val="both"/>
        <w:rPr>
          <w:b/>
        </w:rPr>
      </w:pPr>
    </w:p>
    <w:p w:rsidR="004D2EE4" w:rsidRPr="004D2EE4" w:rsidRDefault="004D2EE4" w:rsidP="004D2EE4">
      <w:pPr>
        <w:pStyle w:val="Odsekzoznamu"/>
        <w:ind w:left="360"/>
        <w:jc w:val="both"/>
        <w:rPr>
          <w:sz w:val="26"/>
        </w:rPr>
      </w:pPr>
      <w:r w:rsidRPr="004D2EE4">
        <w:rPr>
          <w:b/>
          <w:i/>
          <w:sz w:val="26"/>
        </w:rPr>
        <w:t>Počet obyvateľov k 31.12.2019:</w:t>
      </w:r>
      <w:r w:rsidRPr="004D2EE4">
        <w:rPr>
          <w:sz w:val="26"/>
        </w:rPr>
        <w:t xml:space="preserve"> </w:t>
      </w:r>
    </w:p>
    <w:tbl>
      <w:tblPr>
        <w:tblW w:w="10681" w:type="dxa"/>
        <w:tblLayout w:type="fixed"/>
        <w:tblCellMar>
          <w:left w:w="30" w:type="dxa"/>
          <w:right w:w="30" w:type="dxa"/>
        </w:tblCellMar>
        <w:tblLook w:val="0100" w:firstRow="0" w:lastRow="0" w:firstColumn="0" w:lastColumn="1" w:noHBand="0" w:noVBand="0"/>
      </w:tblPr>
      <w:tblGrid>
        <w:gridCol w:w="1704"/>
        <w:gridCol w:w="976"/>
        <w:gridCol w:w="977"/>
        <w:gridCol w:w="940"/>
        <w:gridCol w:w="1014"/>
        <w:gridCol w:w="1014"/>
        <w:gridCol w:w="1014"/>
        <w:gridCol w:w="1014"/>
        <w:gridCol w:w="1014"/>
        <w:gridCol w:w="1014"/>
      </w:tblGrid>
      <w:tr w:rsidR="004D2EE4" w:rsidTr="006F5C2D">
        <w:trPr>
          <w:trHeight w:val="80"/>
        </w:trPr>
        <w:tc>
          <w:tcPr>
            <w:tcW w:w="1704" w:type="dxa"/>
          </w:tcPr>
          <w:p w:rsidR="004D2EE4" w:rsidRDefault="004D2EE4" w:rsidP="006F5C2D">
            <w:pPr>
              <w:rPr>
                <w:rFonts w:ascii="Arial" w:hAnsi="Arial"/>
                <w:snapToGrid w:val="0"/>
                <w:color w:val="000000"/>
                <w:lang w:eastAsia="sk-SK"/>
              </w:rPr>
            </w:pPr>
          </w:p>
        </w:tc>
        <w:tc>
          <w:tcPr>
            <w:tcW w:w="976" w:type="dxa"/>
          </w:tcPr>
          <w:p w:rsidR="004D2EE4" w:rsidRDefault="004D2EE4" w:rsidP="006F5C2D">
            <w:pPr>
              <w:jc w:val="right"/>
              <w:rPr>
                <w:rFonts w:ascii="Arial" w:hAnsi="Arial"/>
                <w:snapToGrid w:val="0"/>
                <w:color w:val="000000"/>
                <w:lang w:eastAsia="sk-SK"/>
              </w:rPr>
            </w:pPr>
          </w:p>
        </w:tc>
        <w:tc>
          <w:tcPr>
            <w:tcW w:w="977" w:type="dxa"/>
          </w:tcPr>
          <w:p w:rsidR="004D2EE4" w:rsidRDefault="004D2EE4" w:rsidP="006F5C2D">
            <w:pPr>
              <w:jc w:val="right"/>
              <w:rPr>
                <w:rFonts w:ascii="Arial" w:hAnsi="Arial"/>
                <w:snapToGrid w:val="0"/>
                <w:color w:val="000000"/>
                <w:lang w:eastAsia="sk-SK"/>
              </w:rPr>
            </w:pPr>
          </w:p>
        </w:tc>
        <w:tc>
          <w:tcPr>
            <w:tcW w:w="940"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r>
      <w:tr w:rsidR="004D2EE4" w:rsidTr="006F5C2D">
        <w:trPr>
          <w:trHeight w:val="247"/>
        </w:trPr>
        <w:tc>
          <w:tcPr>
            <w:tcW w:w="1704" w:type="dxa"/>
            <w:tcBorders>
              <w:top w:val="single" w:sz="4" w:space="0" w:color="auto"/>
              <w:left w:val="single" w:sz="12" w:space="0" w:color="auto"/>
              <w:bottom w:val="single" w:sz="6" w:space="0" w:color="auto"/>
              <w:right w:val="single" w:sz="6" w:space="0" w:color="auto"/>
            </w:tcBorders>
          </w:tcPr>
          <w:p w:rsidR="004D2EE4" w:rsidRDefault="004D2EE4" w:rsidP="006F5C2D">
            <w:pPr>
              <w:rPr>
                <w:rFonts w:ascii="Arial" w:hAnsi="Arial"/>
                <w:snapToGrid w:val="0"/>
                <w:color w:val="000000"/>
                <w:lang w:eastAsia="sk-SK"/>
              </w:rPr>
            </w:pPr>
            <w:r>
              <w:rPr>
                <w:rFonts w:ascii="Arial" w:hAnsi="Arial"/>
                <w:snapToGrid w:val="0"/>
                <w:color w:val="000000"/>
                <w:lang w:eastAsia="sk-SK"/>
              </w:rPr>
              <w:t>V roku   →</w:t>
            </w:r>
          </w:p>
        </w:tc>
        <w:tc>
          <w:tcPr>
            <w:tcW w:w="976" w:type="dxa"/>
            <w:tcBorders>
              <w:top w:val="single" w:sz="4"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lang w:eastAsia="sk-SK"/>
              </w:rPr>
            </w:pPr>
            <w:r>
              <w:rPr>
                <w:rFonts w:ascii="Arial" w:hAnsi="Arial"/>
                <w:snapToGrid w:val="0"/>
                <w:color w:val="000000"/>
                <w:lang w:eastAsia="sk-SK"/>
              </w:rPr>
              <w:t>2011</w:t>
            </w:r>
          </w:p>
        </w:tc>
        <w:tc>
          <w:tcPr>
            <w:tcW w:w="977" w:type="dxa"/>
            <w:tcBorders>
              <w:top w:val="single" w:sz="4"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lang w:eastAsia="sk-SK"/>
              </w:rPr>
            </w:pPr>
            <w:r>
              <w:rPr>
                <w:rFonts w:ascii="Arial" w:hAnsi="Arial"/>
                <w:snapToGrid w:val="0"/>
                <w:color w:val="000000"/>
                <w:lang w:eastAsia="sk-SK"/>
              </w:rPr>
              <w:t>2012</w:t>
            </w:r>
          </w:p>
        </w:tc>
        <w:tc>
          <w:tcPr>
            <w:tcW w:w="940" w:type="dxa"/>
            <w:tcBorders>
              <w:top w:val="single" w:sz="4"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lang w:eastAsia="sk-SK"/>
              </w:rPr>
            </w:pPr>
            <w:r>
              <w:rPr>
                <w:rFonts w:ascii="Arial" w:hAnsi="Arial"/>
                <w:snapToGrid w:val="0"/>
                <w:color w:val="000000"/>
                <w:lang w:eastAsia="sk-SK"/>
              </w:rPr>
              <w:t>2013</w:t>
            </w:r>
          </w:p>
        </w:tc>
        <w:tc>
          <w:tcPr>
            <w:tcW w:w="1014" w:type="dxa"/>
            <w:tcBorders>
              <w:top w:val="single" w:sz="4"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lang w:eastAsia="sk-SK"/>
              </w:rPr>
            </w:pPr>
            <w:r>
              <w:rPr>
                <w:rFonts w:ascii="Arial" w:hAnsi="Arial"/>
                <w:snapToGrid w:val="0"/>
                <w:color w:val="000000"/>
                <w:lang w:eastAsia="sk-SK"/>
              </w:rPr>
              <w:t>2014</w:t>
            </w:r>
          </w:p>
        </w:tc>
        <w:tc>
          <w:tcPr>
            <w:tcW w:w="1014" w:type="dxa"/>
            <w:tcBorders>
              <w:top w:val="single" w:sz="4"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lang w:eastAsia="sk-SK"/>
              </w:rPr>
            </w:pPr>
            <w:r>
              <w:rPr>
                <w:rFonts w:ascii="Arial" w:hAnsi="Arial"/>
                <w:snapToGrid w:val="0"/>
                <w:color w:val="000000"/>
                <w:lang w:eastAsia="sk-SK"/>
              </w:rPr>
              <w:t>2015</w:t>
            </w:r>
          </w:p>
        </w:tc>
        <w:tc>
          <w:tcPr>
            <w:tcW w:w="1014" w:type="dxa"/>
            <w:tcBorders>
              <w:top w:val="single" w:sz="4"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lang w:eastAsia="sk-SK"/>
              </w:rPr>
            </w:pPr>
            <w:r>
              <w:rPr>
                <w:rFonts w:ascii="Arial" w:hAnsi="Arial"/>
                <w:snapToGrid w:val="0"/>
                <w:color w:val="000000"/>
                <w:lang w:eastAsia="sk-SK"/>
              </w:rPr>
              <w:t>2016</w:t>
            </w:r>
          </w:p>
        </w:tc>
        <w:tc>
          <w:tcPr>
            <w:tcW w:w="1014" w:type="dxa"/>
            <w:tcBorders>
              <w:top w:val="single" w:sz="4"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lang w:eastAsia="sk-SK"/>
              </w:rPr>
            </w:pPr>
            <w:r>
              <w:rPr>
                <w:rFonts w:ascii="Arial" w:hAnsi="Arial"/>
                <w:snapToGrid w:val="0"/>
                <w:color w:val="000000"/>
                <w:lang w:eastAsia="sk-SK"/>
              </w:rPr>
              <w:t>2017</w:t>
            </w:r>
          </w:p>
        </w:tc>
        <w:tc>
          <w:tcPr>
            <w:tcW w:w="1014" w:type="dxa"/>
            <w:tcBorders>
              <w:top w:val="single" w:sz="4"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lang w:eastAsia="sk-SK"/>
              </w:rPr>
            </w:pPr>
            <w:r>
              <w:rPr>
                <w:rFonts w:ascii="Arial" w:hAnsi="Arial"/>
                <w:snapToGrid w:val="0"/>
                <w:color w:val="000000"/>
                <w:lang w:eastAsia="sk-SK"/>
              </w:rPr>
              <w:t>2018</w:t>
            </w:r>
          </w:p>
        </w:tc>
        <w:tc>
          <w:tcPr>
            <w:tcW w:w="1014" w:type="dxa"/>
            <w:tcBorders>
              <w:top w:val="single" w:sz="4"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lang w:eastAsia="sk-SK"/>
              </w:rPr>
            </w:pPr>
            <w:r>
              <w:rPr>
                <w:rFonts w:ascii="Arial" w:hAnsi="Arial"/>
                <w:snapToGrid w:val="0"/>
                <w:color w:val="000000"/>
                <w:lang w:eastAsia="sk-SK"/>
              </w:rPr>
              <w:t>2019</w:t>
            </w:r>
          </w:p>
        </w:tc>
      </w:tr>
      <w:tr w:rsidR="004D2EE4" w:rsidTr="006F5C2D">
        <w:trPr>
          <w:trHeight w:val="247"/>
        </w:trPr>
        <w:tc>
          <w:tcPr>
            <w:tcW w:w="1704" w:type="dxa"/>
            <w:tcBorders>
              <w:top w:val="single" w:sz="6" w:space="0" w:color="auto"/>
              <w:left w:val="single" w:sz="12" w:space="0" w:color="auto"/>
              <w:bottom w:val="single" w:sz="2" w:space="0" w:color="000000"/>
              <w:right w:val="single" w:sz="6" w:space="0" w:color="auto"/>
            </w:tcBorders>
          </w:tcPr>
          <w:p w:rsidR="004D2EE4" w:rsidRDefault="004D2EE4" w:rsidP="006F5C2D">
            <w:pPr>
              <w:rPr>
                <w:rFonts w:ascii="Arial" w:hAnsi="Arial"/>
                <w:snapToGrid w:val="0"/>
                <w:color w:val="000000"/>
                <w:lang w:eastAsia="sk-SK"/>
              </w:rPr>
            </w:pPr>
            <w:r>
              <w:rPr>
                <w:rFonts w:ascii="Arial" w:hAnsi="Arial"/>
                <w:snapToGrid w:val="0"/>
                <w:color w:val="000000"/>
                <w:lang w:eastAsia="sk-SK"/>
              </w:rPr>
              <w:t xml:space="preserve">Počet </w:t>
            </w:r>
            <w:proofErr w:type="spellStart"/>
            <w:r>
              <w:rPr>
                <w:rFonts w:ascii="Arial" w:hAnsi="Arial"/>
                <w:snapToGrid w:val="0"/>
                <w:color w:val="000000"/>
                <w:lang w:eastAsia="sk-SK"/>
              </w:rPr>
              <w:t>obyv.celk</w:t>
            </w:r>
            <w:proofErr w:type="spellEnd"/>
            <w:r>
              <w:rPr>
                <w:rFonts w:ascii="Arial" w:hAnsi="Arial"/>
                <w:snapToGrid w:val="0"/>
                <w:color w:val="000000"/>
                <w:lang w:eastAsia="sk-SK"/>
              </w:rPr>
              <w:t>.    ↓</w:t>
            </w:r>
          </w:p>
        </w:tc>
        <w:tc>
          <w:tcPr>
            <w:tcW w:w="976" w:type="dxa"/>
            <w:tcBorders>
              <w:top w:val="single" w:sz="6"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sz w:val="18"/>
                <w:lang w:eastAsia="sk-SK"/>
              </w:rPr>
            </w:pPr>
          </w:p>
        </w:tc>
        <w:tc>
          <w:tcPr>
            <w:tcW w:w="977" w:type="dxa"/>
            <w:tcBorders>
              <w:top w:val="single" w:sz="6"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sz w:val="18"/>
                <w:lang w:eastAsia="sk-SK"/>
              </w:rPr>
            </w:pPr>
          </w:p>
        </w:tc>
        <w:tc>
          <w:tcPr>
            <w:tcW w:w="940" w:type="dxa"/>
            <w:tcBorders>
              <w:top w:val="single" w:sz="6"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center"/>
              <w:rPr>
                <w:rFonts w:ascii="Arial" w:hAnsi="Arial"/>
                <w:snapToGrid w:val="0"/>
                <w:color w:val="000000"/>
                <w:sz w:val="18"/>
                <w:lang w:eastAsia="sk-SK"/>
              </w:rPr>
            </w:pPr>
          </w:p>
        </w:tc>
      </w:tr>
      <w:tr w:rsidR="004D2EE4" w:rsidTr="006F5C2D">
        <w:trPr>
          <w:trHeight w:val="247"/>
        </w:trPr>
        <w:tc>
          <w:tcPr>
            <w:tcW w:w="1704" w:type="dxa"/>
            <w:tcBorders>
              <w:top w:val="single" w:sz="2" w:space="0" w:color="000000"/>
              <w:left w:val="single" w:sz="12" w:space="0" w:color="auto"/>
              <w:bottom w:val="single" w:sz="6" w:space="0" w:color="auto"/>
              <w:right w:val="single" w:sz="6" w:space="0" w:color="auto"/>
            </w:tcBorders>
          </w:tcPr>
          <w:p w:rsidR="004D2EE4" w:rsidRDefault="004D2EE4" w:rsidP="006F5C2D">
            <w:pPr>
              <w:rPr>
                <w:rFonts w:ascii="Arial" w:hAnsi="Arial"/>
                <w:snapToGrid w:val="0"/>
                <w:color w:val="000000"/>
                <w:lang w:eastAsia="sk-SK"/>
              </w:rPr>
            </w:pPr>
            <w:r>
              <w:rPr>
                <w:rFonts w:ascii="Arial" w:hAnsi="Arial"/>
                <w:snapToGrid w:val="0"/>
                <w:color w:val="000000"/>
                <w:lang w:eastAsia="sk-SK"/>
              </w:rPr>
              <w:t>k 31.12.</w:t>
            </w:r>
          </w:p>
        </w:tc>
        <w:tc>
          <w:tcPr>
            <w:tcW w:w="976"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1295</w:t>
            </w:r>
          </w:p>
        </w:tc>
        <w:tc>
          <w:tcPr>
            <w:tcW w:w="977"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1300</w:t>
            </w:r>
          </w:p>
        </w:tc>
        <w:tc>
          <w:tcPr>
            <w:tcW w:w="940"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1314</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1326</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1317</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1311</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1337</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1304</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1298</w:t>
            </w:r>
          </w:p>
        </w:tc>
      </w:tr>
      <w:tr w:rsidR="004D2EE4" w:rsidTr="006F5C2D">
        <w:trPr>
          <w:trHeight w:val="247"/>
        </w:trPr>
        <w:tc>
          <w:tcPr>
            <w:tcW w:w="1704" w:type="dxa"/>
            <w:tcBorders>
              <w:top w:val="single" w:sz="6" w:space="0" w:color="auto"/>
              <w:left w:val="single" w:sz="12" w:space="0" w:color="auto"/>
              <w:bottom w:val="single" w:sz="6" w:space="0" w:color="auto"/>
              <w:right w:val="single" w:sz="6" w:space="0" w:color="auto"/>
            </w:tcBorders>
          </w:tcPr>
          <w:p w:rsidR="004D2EE4" w:rsidRDefault="004D2EE4" w:rsidP="006F5C2D">
            <w:pPr>
              <w:rPr>
                <w:rFonts w:ascii="Arial" w:hAnsi="Arial"/>
                <w:snapToGrid w:val="0"/>
                <w:color w:val="000000"/>
                <w:lang w:eastAsia="sk-SK"/>
              </w:rPr>
            </w:pPr>
            <w:r>
              <w:rPr>
                <w:rFonts w:ascii="Arial" w:hAnsi="Arial"/>
                <w:snapToGrid w:val="0"/>
                <w:color w:val="000000"/>
                <w:lang w:eastAsia="sk-SK"/>
              </w:rPr>
              <w:t>Narodení</w:t>
            </w:r>
          </w:p>
        </w:tc>
        <w:tc>
          <w:tcPr>
            <w:tcW w:w="976"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5</w:t>
            </w:r>
          </w:p>
        </w:tc>
        <w:tc>
          <w:tcPr>
            <w:tcW w:w="977"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11</w:t>
            </w:r>
          </w:p>
        </w:tc>
        <w:tc>
          <w:tcPr>
            <w:tcW w:w="940"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10</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8</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12</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16</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14</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10</w:t>
            </w:r>
          </w:p>
        </w:tc>
      </w:tr>
      <w:tr w:rsidR="004D2EE4" w:rsidTr="006F5C2D">
        <w:trPr>
          <w:trHeight w:val="247"/>
        </w:trPr>
        <w:tc>
          <w:tcPr>
            <w:tcW w:w="1704" w:type="dxa"/>
            <w:tcBorders>
              <w:top w:val="single" w:sz="6" w:space="0" w:color="auto"/>
              <w:left w:val="single" w:sz="12" w:space="0" w:color="auto"/>
              <w:bottom w:val="single" w:sz="6" w:space="0" w:color="auto"/>
              <w:right w:val="single" w:sz="6" w:space="0" w:color="auto"/>
            </w:tcBorders>
          </w:tcPr>
          <w:p w:rsidR="004D2EE4" w:rsidRDefault="004D2EE4" w:rsidP="006F5C2D">
            <w:pPr>
              <w:rPr>
                <w:rFonts w:ascii="Arial" w:hAnsi="Arial"/>
                <w:snapToGrid w:val="0"/>
                <w:color w:val="000000"/>
                <w:lang w:eastAsia="sk-SK"/>
              </w:rPr>
            </w:pPr>
            <w:r>
              <w:rPr>
                <w:rFonts w:ascii="Arial" w:hAnsi="Arial"/>
                <w:snapToGrid w:val="0"/>
                <w:color w:val="000000"/>
                <w:lang w:eastAsia="sk-SK"/>
              </w:rPr>
              <w:t>Zomrelí</w:t>
            </w:r>
          </w:p>
        </w:tc>
        <w:tc>
          <w:tcPr>
            <w:tcW w:w="976"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w:t>
            </w:r>
          </w:p>
        </w:tc>
        <w:tc>
          <w:tcPr>
            <w:tcW w:w="977"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22</w:t>
            </w:r>
          </w:p>
        </w:tc>
        <w:tc>
          <w:tcPr>
            <w:tcW w:w="940"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28</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12</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17</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14</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10</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23</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27</w:t>
            </w:r>
          </w:p>
        </w:tc>
      </w:tr>
      <w:tr w:rsidR="004D2EE4" w:rsidTr="006F5C2D">
        <w:trPr>
          <w:trHeight w:val="247"/>
        </w:trPr>
        <w:tc>
          <w:tcPr>
            <w:tcW w:w="1704" w:type="dxa"/>
            <w:tcBorders>
              <w:top w:val="single" w:sz="6" w:space="0" w:color="auto"/>
              <w:left w:val="single" w:sz="12" w:space="0" w:color="auto"/>
              <w:bottom w:val="single" w:sz="6" w:space="0" w:color="auto"/>
              <w:right w:val="single" w:sz="6" w:space="0" w:color="auto"/>
            </w:tcBorders>
          </w:tcPr>
          <w:p w:rsidR="004D2EE4" w:rsidRDefault="004D2EE4" w:rsidP="006F5C2D">
            <w:pPr>
              <w:rPr>
                <w:rFonts w:ascii="Arial" w:hAnsi="Arial"/>
                <w:snapToGrid w:val="0"/>
                <w:color w:val="000000"/>
                <w:lang w:eastAsia="sk-SK"/>
              </w:rPr>
            </w:pPr>
            <w:r>
              <w:rPr>
                <w:rFonts w:ascii="Arial" w:hAnsi="Arial"/>
                <w:snapToGrid w:val="0"/>
                <w:color w:val="000000"/>
                <w:lang w:eastAsia="sk-SK"/>
              </w:rPr>
              <w:t>Prihlásení</w:t>
            </w:r>
          </w:p>
        </w:tc>
        <w:tc>
          <w:tcPr>
            <w:tcW w:w="976"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33</w:t>
            </w:r>
          </w:p>
        </w:tc>
        <w:tc>
          <w:tcPr>
            <w:tcW w:w="977"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30</w:t>
            </w:r>
          </w:p>
        </w:tc>
        <w:tc>
          <w:tcPr>
            <w:tcW w:w="940"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48</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40</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20</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23</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55</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26</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24</w:t>
            </w:r>
          </w:p>
        </w:tc>
      </w:tr>
      <w:tr w:rsidR="004D2EE4" w:rsidTr="00D00EF7">
        <w:trPr>
          <w:trHeight w:val="65"/>
        </w:trPr>
        <w:tc>
          <w:tcPr>
            <w:tcW w:w="1704" w:type="dxa"/>
            <w:tcBorders>
              <w:top w:val="single" w:sz="6" w:space="0" w:color="auto"/>
              <w:left w:val="single" w:sz="12" w:space="0" w:color="auto"/>
              <w:bottom w:val="single" w:sz="6" w:space="0" w:color="auto"/>
              <w:right w:val="single" w:sz="6" w:space="0" w:color="auto"/>
            </w:tcBorders>
          </w:tcPr>
          <w:p w:rsidR="004D2EE4" w:rsidRDefault="004D2EE4" w:rsidP="006F5C2D">
            <w:pPr>
              <w:rPr>
                <w:rFonts w:ascii="Arial" w:hAnsi="Arial"/>
                <w:snapToGrid w:val="0"/>
                <w:color w:val="000000"/>
                <w:lang w:eastAsia="sk-SK"/>
              </w:rPr>
            </w:pPr>
            <w:r>
              <w:rPr>
                <w:rFonts w:ascii="Arial" w:hAnsi="Arial"/>
                <w:snapToGrid w:val="0"/>
                <w:color w:val="000000"/>
                <w:lang w:eastAsia="sk-SK"/>
              </w:rPr>
              <w:t>Odhlásení</w:t>
            </w:r>
          </w:p>
        </w:tc>
        <w:tc>
          <w:tcPr>
            <w:tcW w:w="976"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23</w:t>
            </w:r>
          </w:p>
        </w:tc>
        <w:tc>
          <w:tcPr>
            <w:tcW w:w="977"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14</w:t>
            </w:r>
          </w:p>
        </w:tc>
        <w:tc>
          <w:tcPr>
            <w:tcW w:w="940"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16</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24</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24</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28</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35</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50</w:t>
            </w:r>
          </w:p>
        </w:tc>
        <w:tc>
          <w:tcPr>
            <w:tcW w:w="1014" w:type="dxa"/>
            <w:tcBorders>
              <w:top w:val="single" w:sz="6" w:space="0" w:color="auto"/>
              <w:left w:val="single" w:sz="6" w:space="0" w:color="auto"/>
              <w:bottom w:val="single" w:sz="6" w:space="0" w:color="auto"/>
              <w:right w:val="single" w:sz="6" w:space="0" w:color="auto"/>
            </w:tcBorders>
          </w:tcPr>
          <w:p w:rsidR="004D2EE4" w:rsidRDefault="004D2EE4" w:rsidP="006F5C2D">
            <w:pPr>
              <w:jc w:val="right"/>
              <w:rPr>
                <w:rFonts w:ascii="Arial" w:hAnsi="Arial"/>
                <w:snapToGrid w:val="0"/>
                <w:color w:val="000000"/>
                <w:lang w:eastAsia="sk-SK"/>
              </w:rPr>
            </w:pPr>
            <w:r>
              <w:rPr>
                <w:rFonts w:ascii="Arial" w:hAnsi="Arial"/>
                <w:snapToGrid w:val="0"/>
                <w:color w:val="000000"/>
                <w:lang w:eastAsia="sk-SK"/>
              </w:rPr>
              <w:t>13</w:t>
            </w:r>
          </w:p>
        </w:tc>
      </w:tr>
    </w:tbl>
    <w:p w:rsidR="004D2EE4" w:rsidRDefault="004D2EE4" w:rsidP="00D853ED">
      <w:pPr>
        <w:suppressAutoHyphens w:val="0"/>
        <w:spacing w:line="360" w:lineRule="auto"/>
        <w:jc w:val="both"/>
        <w:rPr>
          <w:b/>
        </w:rPr>
      </w:pPr>
    </w:p>
    <w:p w:rsidR="0064467E" w:rsidRDefault="0064467E" w:rsidP="0064467E">
      <w:pPr>
        <w:spacing w:line="360" w:lineRule="auto"/>
        <w:jc w:val="both"/>
      </w:pPr>
      <w:r>
        <w:t>Národnostná štruktúra :</w:t>
      </w:r>
      <w:r w:rsidR="00164C31">
        <w:t xml:space="preserve"> Občania</w:t>
      </w:r>
      <w:r w:rsidR="00D0373C">
        <w:t xml:space="preserve"> obce Veľký Ďur sú pr</w:t>
      </w:r>
      <w:r w:rsidR="00164C31">
        <w:t xml:space="preserve">evažne slovenskej národnosti </w:t>
      </w:r>
    </w:p>
    <w:p w:rsidR="0064467E" w:rsidRDefault="0064467E" w:rsidP="0064467E">
      <w:pPr>
        <w:spacing w:line="360" w:lineRule="auto"/>
        <w:jc w:val="both"/>
      </w:pPr>
      <w:r>
        <w:t>Štruktúra obyvateľstva podľa náboženského významu :</w:t>
      </w:r>
      <w:r w:rsidR="00164C31">
        <w:t xml:space="preserve"> prevažuje rímsko-katolícke náboženstvo</w:t>
      </w:r>
    </w:p>
    <w:p w:rsidR="0064467E" w:rsidRDefault="0064467E" w:rsidP="0064467E">
      <w:pPr>
        <w:spacing w:line="360" w:lineRule="auto"/>
        <w:jc w:val="both"/>
      </w:pPr>
    </w:p>
    <w:p w:rsidR="0064467E" w:rsidRDefault="0064467E" w:rsidP="0064467E">
      <w:pPr>
        <w:numPr>
          <w:ilvl w:val="1"/>
          <w:numId w:val="21"/>
        </w:numPr>
        <w:suppressAutoHyphens w:val="0"/>
        <w:spacing w:line="360" w:lineRule="auto"/>
        <w:ind w:left="426" w:hanging="426"/>
        <w:jc w:val="both"/>
        <w:rPr>
          <w:b/>
        </w:rPr>
      </w:pPr>
      <w:r w:rsidRPr="005A0DDA">
        <w:rPr>
          <w:b/>
        </w:rPr>
        <w:t xml:space="preserve">Ekonomické údaje </w:t>
      </w:r>
    </w:p>
    <w:p w:rsidR="0064467E" w:rsidRDefault="0064467E" w:rsidP="0064467E">
      <w:pPr>
        <w:spacing w:line="360" w:lineRule="auto"/>
        <w:jc w:val="both"/>
      </w:pPr>
      <w:r>
        <w:t>Nezamestnanosť v okrese :</w:t>
      </w:r>
      <w:r w:rsidR="00D00EF7">
        <w:t xml:space="preserve"> 3,79 %</w:t>
      </w:r>
    </w:p>
    <w:p w:rsidR="004D2EE4" w:rsidRPr="00D853ED" w:rsidRDefault="0064467E" w:rsidP="00D853ED">
      <w:pPr>
        <w:numPr>
          <w:ilvl w:val="1"/>
          <w:numId w:val="21"/>
        </w:numPr>
        <w:suppressAutoHyphens w:val="0"/>
        <w:spacing w:line="360" w:lineRule="auto"/>
        <w:ind w:left="426" w:hanging="426"/>
        <w:jc w:val="both"/>
        <w:rPr>
          <w:b/>
        </w:rPr>
      </w:pPr>
      <w:r>
        <w:rPr>
          <w:b/>
        </w:rPr>
        <w:t>Symboly obce</w:t>
      </w:r>
    </w:p>
    <w:p w:rsidR="004D2EE4" w:rsidRDefault="004D2EE4" w:rsidP="004D2EE4">
      <w:pPr>
        <w:ind w:left="1134"/>
        <w:jc w:val="both"/>
      </w:pPr>
      <w:r>
        <w:rPr>
          <w:noProof/>
          <w:lang w:eastAsia="sk-SK"/>
        </w:rPr>
        <w:drawing>
          <wp:anchor distT="0" distB="0" distL="114300" distR="114300" simplePos="0" relativeHeight="251656192" behindDoc="1" locked="0" layoutInCell="0" allowOverlap="1" wp14:anchorId="2A006757" wp14:editId="6C894B4C">
            <wp:simplePos x="0" y="0"/>
            <wp:positionH relativeFrom="column">
              <wp:posOffset>9525</wp:posOffset>
            </wp:positionH>
            <wp:positionV relativeFrom="paragraph">
              <wp:posOffset>50800</wp:posOffset>
            </wp:positionV>
            <wp:extent cx="495300" cy="628650"/>
            <wp:effectExtent l="0" t="0" r="0" b="0"/>
            <wp:wrapNone/>
            <wp:docPr id="11" name="obráze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Erb Veľkého Ďura pozostáva zo spojenia troch motívov - biskupa z pečate Dolného Ďura. Lemeša z pečate Horného Ďura a tri klasy z pečate </w:t>
      </w:r>
      <w:proofErr w:type="spellStart"/>
      <w:r>
        <w:t>Rohožnice</w:t>
      </w:r>
      <w:proofErr w:type="spellEnd"/>
      <w:r>
        <w:t>. Erb obce Veľký Ďur má teda túto podobu: v červenom štíte sprava striebornou sklonenou radlicou a zľava troma zlatými skríženými klasmi sprevádzaný zlatovlasý a </w:t>
      </w:r>
      <w:proofErr w:type="spellStart"/>
      <w:r>
        <w:t>zlatobradý</w:t>
      </w:r>
      <w:proofErr w:type="spellEnd"/>
      <w:r>
        <w:t xml:space="preserve"> biskup v striebornej, zlatom zdobenej mitre, striebornom rúchu a zlatom plášti so zlatým </w:t>
      </w:r>
      <w:proofErr w:type="spellStart"/>
      <w:r>
        <w:t>pektorálnym</w:t>
      </w:r>
      <w:proofErr w:type="spellEnd"/>
      <w:r>
        <w:t xml:space="preserve"> krížom, pravicou pred sebou držiaci zlatú </w:t>
      </w:r>
      <w:proofErr w:type="spellStart"/>
      <w:r>
        <w:t>pravošikmú</w:t>
      </w:r>
      <w:proofErr w:type="spellEnd"/>
      <w:r>
        <w:t xml:space="preserve"> berlu.</w:t>
      </w:r>
    </w:p>
    <w:p w:rsidR="004D2EE4" w:rsidRPr="004D2EE4" w:rsidRDefault="004D2EE4" w:rsidP="004D2EE4">
      <w:pPr>
        <w:ind w:left="1134"/>
        <w:jc w:val="both"/>
        <w:rPr>
          <w:sz w:val="26"/>
        </w:rPr>
      </w:pPr>
    </w:p>
    <w:p w:rsidR="004D2EE4" w:rsidRPr="004D2EE4" w:rsidRDefault="004D2EE4" w:rsidP="004D2EE4">
      <w:pPr>
        <w:jc w:val="both"/>
        <w:rPr>
          <w:sz w:val="26"/>
        </w:rPr>
      </w:pPr>
      <w:r>
        <w:rPr>
          <w:noProof/>
          <w:lang w:eastAsia="sk-SK"/>
        </w:rPr>
        <w:lastRenderedPageBreak/>
        <w:drawing>
          <wp:anchor distT="0" distB="0" distL="114300" distR="114300" simplePos="0" relativeHeight="251657216" behindDoc="1" locked="0" layoutInCell="0" allowOverlap="1" wp14:anchorId="6A1A8284" wp14:editId="160DEEFA">
            <wp:simplePos x="0" y="0"/>
            <wp:positionH relativeFrom="margin">
              <wp:align>left</wp:align>
            </wp:positionH>
            <wp:positionV relativeFrom="paragraph">
              <wp:posOffset>158115</wp:posOffset>
            </wp:positionV>
            <wp:extent cx="504825" cy="799297"/>
            <wp:effectExtent l="0" t="0" r="0" b="1270"/>
            <wp:wrapNone/>
            <wp:docPr id="12"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LAJ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7992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2EE4" w:rsidRDefault="004D2EE4" w:rsidP="004D2EE4">
      <w:pPr>
        <w:ind w:left="1134"/>
        <w:jc w:val="both"/>
      </w:pPr>
      <w:r>
        <w:t xml:space="preserve">Vlajka obce Veľký Ďur pozostáva zo siedmich pozdĺžnych pruhov vo farbách žltej (1/8), červenej(1/8), žltej (1/8), červenej (2/8), bielej (1/8), červenej (1/8) a bielej (1/8). Vlajka má pomer strán 2:3 a ukončená je tromi cípmi, </w:t>
      </w:r>
      <w:proofErr w:type="spellStart"/>
      <w:r>
        <w:t>t.j</w:t>
      </w:r>
      <w:proofErr w:type="spellEnd"/>
      <w:r>
        <w:t xml:space="preserve">. dvomi </w:t>
      </w:r>
      <w:proofErr w:type="spellStart"/>
      <w:r>
        <w:t>zástrihmi</w:t>
      </w:r>
      <w:proofErr w:type="spellEnd"/>
      <w:r>
        <w:t>, siahajúcimi do tretiny jej listu.</w:t>
      </w:r>
    </w:p>
    <w:p w:rsidR="004D2EE4" w:rsidRDefault="004D2EE4" w:rsidP="004D2EE4">
      <w:pPr>
        <w:ind w:left="1134"/>
        <w:jc w:val="both"/>
      </w:pPr>
    </w:p>
    <w:p w:rsidR="004D2EE4" w:rsidRDefault="00D853ED" w:rsidP="004D2EE4">
      <w:pPr>
        <w:ind w:left="1134"/>
        <w:jc w:val="both"/>
      </w:pPr>
      <w:r>
        <w:rPr>
          <w:noProof/>
          <w:lang w:eastAsia="sk-SK"/>
        </w:rPr>
        <w:drawing>
          <wp:anchor distT="0" distB="0" distL="114300" distR="114300" simplePos="0" relativeHeight="251658240" behindDoc="0" locked="0" layoutInCell="1" allowOverlap="1">
            <wp:simplePos x="0" y="0"/>
            <wp:positionH relativeFrom="margin">
              <wp:posOffset>-161925</wp:posOffset>
            </wp:positionH>
            <wp:positionV relativeFrom="margin">
              <wp:posOffset>1085850</wp:posOffset>
            </wp:positionV>
            <wp:extent cx="790575" cy="866775"/>
            <wp:effectExtent l="0" t="0" r="9525" b="9525"/>
            <wp:wrapSquare wrapText="bothSides"/>
            <wp:docPr id="7" name="Obrázok 7" descr="Pečať obce Veľký Ď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čať obce Veľký Ďu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057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3369" w:rsidRDefault="00C83369" w:rsidP="004D2EE4">
      <w:pPr>
        <w:ind w:left="1134"/>
        <w:jc w:val="both"/>
      </w:pPr>
    </w:p>
    <w:p w:rsidR="004D2EE4" w:rsidRDefault="004D2EE4" w:rsidP="004D2EE4">
      <w:pPr>
        <w:ind w:left="1134"/>
        <w:jc w:val="both"/>
      </w:pPr>
      <w:r>
        <w:t xml:space="preserve">Pečať obce Veľký Ďur je okrúhla, uprostred s obecným erbom a kruhopisom </w:t>
      </w:r>
      <w:r w:rsidRPr="004D2EE4">
        <w:rPr>
          <w:caps/>
        </w:rPr>
        <w:t xml:space="preserve">Obec Veľký Ďur. </w:t>
      </w:r>
      <w:r>
        <w:t>Pečať má priemer 35 mm.</w:t>
      </w:r>
    </w:p>
    <w:p w:rsidR="004D2EE4" w:rsidRDefault="004D2EE4" w:rsidP="004D2EE4">
      <w:pPr>
        <w:suppressAutoHyphens w:val="0"/>
        <w:spacing w:line="360" w:lineRule="auto"/>
        <w:ind w:left="1854"/>
        <w:jc w:val="both"/>
        <w:rPr>
          <w:b/>
        </w:rPr>
      </w:pPr>
    </w:p>
    <w:p w:rsidR="0064467E" w:rsidRDefault="0064467E" w:rsidP="0064467E">
      <w:pPr>
        <w:spacing w:line="360" w:lineRule="auto"/>
        <w:jc w:val="both"/>
        <w:rPr>
          <w:b/>
        </w:rPr>
      </w:pPr>
    </w:p>
    <w:p w:rsidR="0064467E" w:rsidRDefault="0064467E" w:rsidP="00D73DC2">
      <w:pPr>
        <w:numPr>
          <w:ilvl w:val="1"/>
          <w:numId w:val="21"/>
        </w:numPr>
        <w:suppressAutoHyphens w:val="0"/>
        <w:spacing w:line="276" w:lineRule="auto"/>
        <w:ind w:left="426" w:hanging="426"/>
        <w:jc w:val="both"/>
        <w:rPr>
          <w:b/>
        </w:rPr>
      </w:pPr>
      <w:r>
        <w:rPr>
          <w:b/>
        </w:rPr>
        <w:t>Logo obce</w:t>
      </w:r>
    </w:p>
    <w:p w:rsidR="00164C31" w:rsidRPr="00164C31" w:rsidRDefault="00164C31" w:rsidP="00D73DC2">
      <w:pPr>
        <w:suppressAutoHyphens w:val="0"/>
        <w:spacing w:line="276" w:lineRule="auto"/>
        <w:ind w:left="426"/>
        <w:jc w:val="both"/>
      </w:pPr>
      <w:r w:rsidRPr="00164C31">
        <w:t>Logo obce je vlastne erb obce.</w:t>
      </w:r>
    </w:p>
    <w:p w:rsidR="0064467E" w:rsidRDefault="0064467E" w:rsidP="00D73DC2">
      <w:pPr>
        <w:spacing w:line="276" w:lineRule="auto"/>
        <w:jc w:val="both"/>
        <w:rPr>
          <w:b/>
        </w:rPr>
      </w:pPr>
    </w:p>
    <w:p w:rsidR="0025239B" w:rsidRPr="00D73DC2" w:rsidRDefault="0064467E" w:rsidP="00D73DC2">
      <w:pPr>
        <w:numPr>
          <w:ilvl w:val="1"/>
          <w:numId w:val="21"/>
        </w:numPr>
        <w:suppressAutoHyphens w:val="0"/>
        <w:spacing w:line="276" w:lineRule="auto"/>
        <w:ind w:left="426" w:hanging="426"/>
        <w:jc w:val="both"/>
        <w:rPr>
          <w:b/>
        </w:rPr>
      </w:pPr>
      <w:r>
        <w:rPr>
          <w:b/>
        </w:rPr>
        <w:t xml:space="preserve">História obce </w:t>
      </w:r>
    </w:p>
    <w:p w:rsidR="0025239B" w:rsidRDefault="0025239B" w:rsidP="00D73DC2">
      <w:pPr>
        <w:spacing w:line="276" w:lineRule="auto"/>
        <w:jc w:val="both"/>
      </w:pPr>
      <w:r w:rsidRPr="0025239B">
        <w:rPr>
          <w:b/>
          <w:i/>
        </w:rPr>
        <w:t>Deň vzniku:</w:t>
      </w:r>
      <w:r>
        <w:t xml:space="preserve"> Obec ako samostatný územný samosprávny a správny celok sa riadi zákonom č. 369/1990 Zb. o obecnom zriadení v znení neskorších zmien a doplnkov a Ústavou SR. Obec vznikla zlúčením  troch obci: Horný Ďur, Dolný Ďur a </w:t>
      </w:r>
      <w:proofErr w:type="spellStart"/>
      <w:r>
        <w:t>Rohožnica</w:t>
      </w:r>
      <w:proofErr w:type="spellEnd"/>
      <w:r>
        <w:t xml:space="preserve">. </w:t>
      </w:r>
      <w:r w:rsidRPr="0025239B">
        <w:rPr>
          <w:b/>
          <w:i/>
        </w:rPr>
        <w:t xml:space="preserve"> </w:t>
      </w:r>
      <w:r>
        <w:t>Prvá písomná zmienka o obci je z roku 1205.</w:t>
      </w:r>
    </w:p>
    <w:p w:rsidR="0064467E" w:rsidRDefault="0064467E" w:rsidP="0064467E">
      <w:pPr>
        <w:spacing w:line="360" w:lineRule="auto"/>
        <w:jc w:val="both"/>
        <w:rPr>
          <w:b/>
        </w:rPr>
      </w:pPr>
    </w:p>
    <w:p w:rsidR="0064467E" w:rsidRDefault="0064467E" w:rsidP="0064467E">
      <w:pPr>
        <w:numPr>
          <w:ilvl w:val="1"/>
          <w:numId w:val="21"/>
        </w:numPr>
        <w:suppressAutoHyphens w:val="0"/>
        <w:spacing w:line="360" w:lineRule="auto"/>
        <w:ind w:left="426" w:hanging="426"/>
        <w:jc w:val="both"/>
        <w:rPr>
          <w:b/>
        </w:rPr>
      </w:pPr>
      <w:r>
        <w:rPr>
          <w:b/>
        </w:rPr>
        <w:t xml:space="preserve">Pamiatky </w:t>
      </w:r>
    </w:p>
    <w:p w:rsidR="00FB2A42" w:rsidRDefault="00FB2A42" w:rsidP="00164C31">
      <w:pPr>
        <w:suppressAutoHyphens w:val="0"/>
        <w:spacing w:line="360" w:lineRule="auto"/>
        <w:ind w:left="426"/>
        <w:jc w:val="both"/>
      </w:pPr>
    </w:p>
    <w:p w:rsidR="00FB2A42" w:rsidRDefault="0094432B" w:rsidP="00164C31">
      <w:pPr>
        <w:suppressAutoHyphens w:val="0"/>
        <w:spacing w:line="360" w:lineRule="auto"/>
        <w:ind w:left="426"/>
        <w:jc w:val="both"/>
      </w:pPr>
      <w:r>
        <w:rPr>
          <w:noProof/>
          <w:lang w:eastAsia="sk-SK"/>
        </w:rPr>
        <w:drawing>
          <wp:inline distT="0" distB="0" distL="0" distR="0">
            <wp:extent cx="2771775" cy="2143125"/>
            <wp:effectExtent l="0" t="0" r="9525" b="9525"/>
            <wp:docPr id="3" name="Obrázok 3" descr="Kostol sv. Marti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sv. Martina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2143125"/>
                    </a:xfrm>
                    <a:prstGeom prst="rect">
                      <a:avLst/>
                    </a:prstGeom>
                    <a:noFill/>
                    <a:ln>
                      <a:noFill/>
                    </a:ln>
                  </pic:spPr>
                </pic:pic>
              </a:graphicData>
            </a:graphic>
          </wp:inline>
        </w:drawing>
      </w:r>
      <w:r w:rsidR="0007338D" w:rsidRPr="0007338D">
        <w:t xml:space="preserve"> </w:t>
      </w:r>
      <w:r w:rsidR="00F75440">
        <w:t xml:space="preserve"> </w:t>
      </w:r>
      <w:r w:rsidR="0007338D" w:rsidRPr="0007338D">
        <w:t xml:space="preserve"> </w:t>
      </w:r>
      <w:r w:rsidR="00F75440">
        <w:rPr>
          <w:noProof/>
          <w:lang w:eastAsia="sk-SK"/>
        </w:rPr>
        <w:drawing>
          <wp:inline distT="0" distB="0" distL="0" distR="0">
            <wp:extent cx="3181350" cy="2105025"/>
            <wp:effectExtent l="0" t="0" r="0" b="9525"/>
            <wp:docPr id="22" name="Obrázok 22" descr="Kaplnka Panny Márie Lurdsk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aplnka Panny Márie Lurdskej"/>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1350" cy="2105025"/>
                    </a:xfrm>
                    <a:prstGeom prst="rect">
                      <a:avLst/>
                    </a:prstGeom>
                    <a:noFill/>
                    <a:ln>
                      <a:noFill/>
                    </a:ln>
                  </pic:spPr>
                </pic:pic>
              </a:graphicData>
            </a:graphic>
          </wp:inline>
        </w:drawing>
      </w:r>
    </w:p>
    <w:p w:rsidR="008202F4" w:rsidRDefault="00A04FDA" w:rsidP="0025760B">
      <w:pPr>
        <w:suppressAutoHyphens w:val="0"/>
        <w:spacing w:line="276" w:lineRule="auto"/>
        <w:ind w:left="426"/>
        <w:jc w:val="both"/>
      </w:pPr>
      <w:r w:rsidRPr="00164C31">
        <w:t>V obci Ve</w:t>
      </w:r>
      <w:r>
        <w:t>ľký Ďur sa nachádza kostol zasvätený</w:t>
      </w:r>
    </w:p>
    <w:p w:rsidR="0094432B" w:rsidRDefault="00A04FDA" w:rsidP="00D73DC2">
      <w:pPr>
        <w:suppressAutoHyphens w:val="0"/>
        <w:spacing w:line="276" w:lineRule="auto"/>
        <w:ind w:left="426"/>
        <w:jc w:val="both"/>
      </w:pPr>
      <w:r>
        <w:t xml:space="preserve"> </w:t>
      </w:r>
      <w:proofErr w:type="spellStart"/>
      <w:r>
        <w:t>sv.Martinovi</w:t>
      </w:r>
      <w:proofErr w:type="spellEnd"/>
      <w:r>
        <w:t>, ktorý bol postavený v roku 1723</w:t>
      </w:r>
    </w:p>
    <w:p w:rsidR="0094432B" w:rsidRDefault="0094432B" w:rsidP="00164C31">
      <w:pPr>
        <w:suppressAutoHyphens w:val="0"/>
        <w:spacing w:line="360" w:lineRule="auto"/>
        <w:ind w:left="426"/>
        <w:jc w:val="both"/>
      </w:pPr>
      <w:r>
        <w:rPr>
          <w:noProof/>
          <w:lang w:eastAsia="sk-SK"/>
        </w:rPr>
        <w:drawing>
          <wp:inline distT="0" distB="0" distL="0" distR="0">
            <wp:extent cx="2762250" cy="2124075"/>
            <wp:effectExtent l="0" t="0" r="0" b="9525"/>
            <wp:docPr id="4" name="Obrázok 4" descr="Pamätník padlý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mätník padlý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0" cy="2124075"/>
                    </a:xfrm>
                    <a:prstGeom prst="rect">
                      <a:avLst/>
                    </a:prstGeom>
                    <a:noFill/>
                    <a:ln>
                      <a:noFill/>
                    </a:ln>
                  </pic:spPr>
                </pic:pic>
              </a:graphicData>
            </a:graphic>
          </wp:inline>
        </w:drawing>
      </w:r>
      <w:r w:rsidR="00F75440">
        <w:t xml:space="preserve">   </w:t>
      </w:r>
      <w:r w:rsidR="00F75440">
        <w:rPr>
          <w:noProof/>
          <w:lang w:eastAsia="sk-SK"/>
        </w:rPr>
        <w:drawing>
          <wp:inline distT="0" distB="0" distL="0" distR="0">
            <wp:extent cx="3209925" cy="2152650"/>
            <wp:effectExtent l="0" t="0" r="9525" b="0"/>
            <wp:docPr id="24" name="Obrázok 24" descr="https://www.velkydur.sk/portals_pictures/i_006032/i_6032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velkydur.sk/portals_pictures/i_006032/i_603283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0241" cy="2152862"/>
                    </a:xfrm>
                    <a:prstGeom prst="rect">
                      <a:avLst/>
                    </a:prstGeom>
                    <a:noFill/>
                    <a:ln>
                      <a:noFill/>
                    </a:ln>
                  </pic:spPr>
                </pic:pic>
              </a:graphicData>
            </a:graphic>
          </wp:inline>
        </w:drawing>
      </w:r>
    </w:p>
    <w:p w:rsidR="002B16FF" w:rsidRDefault="0094432B" w:rsidP="0025760B">
      <w:pPr>
        <w:suppressAutoHyphens w:val="0"/>
        <w:spacing w:line="276" w:lineRule="auto"/>
        <w:jc w:val="both"/>
      </w:pPr>
      <w:r>
        <w:t xml:space="preserve">      Nachádza sa tu aj pomník padlých</w:t>
      </w:r>
      <w:r w:rsidR="00D73DC2">
        <w:t xml:space="preserve"> legionárov</w:t>
      </w:r>
      <w:r w:rsidR="002B16FF">
        <w:t xml:space="preserve"> </w:t>
      </w:r>
      <w:r w:rsidR="00F75440">
        <w:t xml:space="preserve">     </w:t>
      </w:r>
      <w:r w:rsidR="002B16FF">
        <w:t>V roku 2019 sme osadili drevorezbu sv. Martina</w:t>
      </w:r>
    </w:p>
    <w:p w:rsidR="0094432B" w:rsidRDefault="002B16FF" w:rsidP="0025760B">
      <w:pPr>
        <w:suppressAutoHyphens w:val="0"/>
        <w:spacing w:line="276" w:lineRule="auto"/>
        <w:jc w:val="both"/>
      </w:pPr>
      <w:r>
        <w:t xml:space="preserve">      </w:t>
      </w:r>
      <w:r w:rsidR="0094432B">
        <w:t xml:space="preserve">z roku 1928, kedy bol </w:t>
      </w:r>
      <w:r>
        <w:t xml:space="preserve"> postavený </w:t>
      </w:r>
      <w:r w:rsidR="0094432B">
        <w:t>Slovenskou ligou</w:t>
      </w:r>
    </w:p>
    <w:p w:rsidR="0094432B" w:rsidRPr="006F5C2D" w:rsidRDefault="00F75440" w:rsidP="0094432B">
      <w:pPr>
        <w:spacing w:line="360" w:lineRule="auto"/>
        <w:jc w:val="both"/>
      </w:pPr>
      <w:r>
        <w:lastRenderedPageBreak/>
        <w:t xml:space="preserve">  </w:t>
      </w:r>
      <w:r w:rsidR="0094432B">
        <w:t xml:space="preserve">      </w:t>
      </w:r>
      <w:r w:rsidR="008202F4">
        <w:rPr>
          <w:noProof/>
          <w:lang w:eastAsia="sk-SK"/>
        </w:rPr>
        <w:drawing>
          <wp:inline distT="0" distB="0" distL="0" distR="0">
            <wp:extent cx="2733675" cy="2286000"/>
            <wp:effectExtent l="0" t="0" r="9525" b="0"/>
            <wp:docPr id="17" name="Obrázok 17" descr="https://www.velkydur.sk/portals_pictures/i_003636/i_3636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lkydur.sk/portals_pictures/i_003636/i_363603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3675" cy="2286000"/>
                    </a:xfrm>
                    <a:prstGeom prst="rect">
                      <a:avLst/>
                    </a:prstGeom>
                    <a:noFill/>
                    <a:ln>
                      <a:noFill/>
                    </a:ln>
                  </pic:spPr>
                </pic:pic>
              </a:graphicData>
            </a:graphic>
          </wp:inline>
        </w:drawing>
      </w:r>
      <w:r w:rsidR="0094432B">
        <w:t xml:space="preserve">   </w:t>
      </w:r>
      <w:r w:rsidR="008202F4">
        <w:rPr>
          <w:noProof/>
          <w:lang w:eastAsia="sk-SK"/>
        </w:rPr>
        <w:drawing>
          <wp:inline distT="0" distB="0" distL="0" distR="0">
            <wp:extent cx="3219450" cy="2286000"/>
            <wp:effectExtent l="0" t="0" r="0" b="0"/>
            <wp:docPr id="18" name="Obrázok 18" descr="https://www.velkydur.sk/portals_pictures/i_003636/i_3636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velkydur.sk/portals_pictures/i_003636/i_363605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9450" cy="2286000"/>
                    </a:xfrm>
                    <a:prstGeom prst="rect">
                      <a:avLst/>
                    </a:prstGeom>
                    <a:noFill/>
                    <a:ln>
                      <a:noFill/>
                    </a:ln>
                  </pic:spPr>
                </pic:pic>
              </a:graphicData>
            </a:graphic>
          </wp:inline>
        </w:drawing>
      </w:r>
      <w:r w:rsidR="0094432B">
        <w:t xml:space="preserve">                                                </w:t>
      </w:r>
    </w:p>
    <w:p w:rsidR="00346222" w:rsidRPr="00D853ED" w:rsidRDefault="008202F4" w:rsidP="00D853ED">
      <w:pPr>
        <w:suppressAutoHyphens w:val="0"/>
        <w:spacing w:line="360" w:lineRule="auto"/>
        <w:ind w:left="426"/>
        <w:jc w:val="both"/>
      </w:pPr>
      <w:r>
        <w:t xml:space="preserve">         </w:t>
      </w:r>
    </w:p>
    <w:p w:rsidR="0064467E" w:rsidRDefault="0064467E" w:rsidP="0025760B">
      <w:pPr>
        <w:numPr>
          <w:ilvl w:val="1"/>
          <w:numId w:val="21"/>
        </w:numPr>
        <w:suppressAutoHyphens w:val="0"/>
        <w:spacing w:line="276" w:lineRule="auto"/>
        <w:ind w:left="426" w:hanging="426"/>
        <w:jc w:val="both"/>
        <w:rPr>
          <w:b/>
        </w:rPr>
      </w:pPr>
      <w:r>
        <w:rPr>
          <w:b/>
        </w:rPr>
        <w:t>Významné osobnosti obce</w:t>
      </w:r>
    </w:p>
    <w:p w:rsidR="00346222" w:rsidRPr="00346222" w:rsidRDefault="00346222" w:rsidP="0025760B">
      <w:pPr>
        <w:suppressAutoHyphens w:val="0"/>
        <w:spacing w:line="276" w:lineRule="auto"/>
        <w:ind w:left="426"/>
        <w:jc w:val="both"/>
      </w:pPr>
      <w:r w:rsidRPr="00346222">
        <w:t xml:space="preserve">Generálporučík  Ing. Ján </w:t>
      </w:r>
      <w:proofErr w:type="spellStart"/>
      <w:r w:rsidRPr="00346222">
        <w:t>Váňa</w:t>
      </w:r>
      <w:proofErr w:type="spellEnd"/>
      <w:r w:rsidRPr="00346222">
        <w:t xml:space="preserve"> – prvý </w:t>
      </w:r>
      <w:r>
        <w:t>veli</w:t>
      </w:r>
      <w:r w:rsidRPr="00346222">
        <w:t>teľ letectva Armády SR</w:t>
      </w:r>
    </w:p>
    <w:p w:rsidR="00346222" w:rsidRDefault="00346222" w:rsidP="0025760B">
      <w:pPr>
        <w:suppressAutoHyphens w:val="0"/>
        <w:spacing w:line="276" w:lineRule="auto"/>
        <w:ind w:left="426"/>
        <w:jc w:val="both"/>
      </w:pPr>
      <w:proofErr w:type="spellStart"/>
      <w:r w:rsidRPr="00346222">
        <w:t>Prof.Ing</w:t>
      </w:r>
      <w:proofErr w:type="spellEnd"/>
      <w:r w:rsidRPr="00346222">
        <w:t xml:space="preserve">. Milan Matula </w:t>
      </w:r>
      <w:proofErr w:type="spellStart"/>
      <w:r w:rsidRPr="00346222">
        <w:t>Dr.Sc</w:t>
      </w:r>
      <w:proofErr w:type="spellEnd"/>
      <w:r w:rsidRPr="00346222">
        <w:t>. – zakladateľ modernej vedeckej disciplíny inžinierska geológia</w:t>
      </w:r>
    </w:p>
    <w:p w:rsidR="00346222" w:rsidRDefault="00346222" w:rsidP="0025760B">
      <w:pPr>
        <w:suppressAutoHyphens w:val="0"/>
        <w:spacing w:line="276" w:lineRule="auto"/>
        <w:ind w:left="426"/>
        <w:jc w:val="both"/>
      </w:pPr>
      <w:r>
        <w:t xml:space="preserve">Prof. MUDr. Július </w:t>
      </w:r>
      <w:proofErr w:type="spellStart"/>
      <w:r>
        <w:t>Ladziansky</w:t>
      </w:r>
      <w:proofErr w:type="spellEnd"/>
      <w:r>
        <w:t xml:space="preserve"> – lekár, tvorca slovenskej lekárskej terminológie,</w:t>
      </w:r>
    </w:p>
    <w:p w:rsidR="00346222" w:rsidRPr="00346222" w:rsidRDefault="00346222" w:rsidP="0025760B">
      <w:pPr>
        <w:suppressAutoHyphens w:val="0"/>
        <w:spacing w:line="276" w:lineRule="auto"/>
        <w:ind w:left="426"/>
        <w:jc w:val="both"/>
      </w:pPr>
      <w:proofErr w:type="spellStart"/>
      <w:r>
        <w:t>Prof.Eduard</w:t>
      </w:r>
      <w:proofErr w:type="spellEnd"/>
      <w:r>
        <w:t xml:space="preserve"> Vladimír </w:t>
      </w:r>
      <w:proofErr w:type="spellStart"/>
      <w:r>
        <w:t>Tvarožek</w:t>
      </w:r>
      <w:proofErr w:type="spellEnd"/>
      <w:r>
        <w:t>- slovenský esperantista, básnik a prekladateľ</w:t>
      </w:r>
    </w:p>
    <w:p w:rsidR="0064467E" w:rsidRDefault="0064467E" w:rsidP="0025760B">
      <w:pPr>
        <w:spacing w:line="276" w:lineRule="auto"/>
        <w:jc w:val="both"/>
        <w:rPr>
          <w:b/>
        </w:rPr>
      </w:pPr>
    </w:p>
    <w:p w:rsidR="0064467E" w:rsidRPr="00D853ED" w:rsidRDefault="0064467E" w:rsidP="0025760B">
      <w:pPr>
        <w:numPr>
          <w:ilvl w:val="0"/>
          <w:numId w:val="20"/>
        </w:numPr>
        <w:suppressAutoHyphens w:val="0"/>
        <w:spacing w:line="276" w:lineRule="auto"/>
        <w:ind w:left="284" w:hanging="284"/>
        <w:rPr>
          <w:b/>
          <w:sz w:val="28"/>
          <w:szCs w:val="28"/>
        </w:rPr>
      </w:pPr>
      <w:r w:rsidRPr="00D853ED">
        <w:rPr>
          <w:b/>
          <w:sz w:val="28"/>
          <w:szCs w:val="28"/>
        </w:rPr>
        <w:t xml:space="preserve">Plnenie úloh obce (prenesené kompetencie, originálne kompetencie) </w:t>
      </w:r>
    </w:p>
    <w:p w:rsidR="0064467E" w:rsidRPr="00AB26EF" w:rsidRDefault="0064467E" w:rsidP="0025760B">
      <w:pPr>
        <w:numPr>
          <w:ilvl w:val="1"/>
          <w:numId w:val="20"/>
        </w:numPr>
        <w:suppressAutoHyphens w:val="0"/>
        <w:spacing w:line="276" w:lineRule="auto"/>
        <w:ind w:left="426" w:hanging="426"/>
        <w:jc w:val="both"/>
      </w:pPr>
      <w:r>
        <w:rPr>
          <w:b/>
        </w:rPr>
        <w:t xml:space="preserve">Výchova a vzdelávanie </w:t>
      </w:r>
    </w:p>
    <w:p w:rsidR="0064467E" w:rsidRDefault="0064467E" w:rsidP="0025760B">
      <w:pPr>
        <w:spacing w:line="276" w:lineRule="auto"/>
        <w:ind w:left="435"/>
        <w:jc w:val="both"/>
      </w:pPr>
      <w:r>
        <w:t>V súčasnosti výchovu a vzdelávanie detí v obci poskytuje:</w:t>
      </w:r>
    </w:p>
    <w:p w:rsidR="0064467E" w:rsidRDefault="00F14FA3" w:rsidP="0025760B">
      <w:pPr>
        <w:numPr>
          <w:ilvl w:val="0"/>
          <w:numId w:val="14"/>
        </w:numPr>
        <w:suppressAutoHyphens w:val="0"/>
        <w:spacing w:line="276" w:lineRule="auto"/>
        <w:jc w:val="both"/>
      </w:pPr>
      <w:r>
        <w:t>Základná škola Veľký Ďur</w:t>
      </w:r>
    </w:p>
    <w:p w:rsidR="0064467E" w:rsidRDefault="00F14FA3" w:rsidP="0025760B">
      <w:pPr>
        <w:numPr>
          <w:ilvl w:val="0"/>
          <w:numId w:val="14"/>
        </w:numPr>
        <w:suppressAutoHyphens w:val="0"/>
        <w:spacing w:line="276" w:lineRule="auto"/>
        <w:jc w:val="both"/>
      </w:pPr>
      <w:r>
        <w:t>Materská škola  Veľký Ďur</w:t>
      </w:r>
      <w:r w:rsidR="0064467E">
        <w:t xml:space="preserve">     </w:t>
      </w:r>
    </w:p>
    <w:p w:rsidR="0025239B" w:rsidRPr="00346222" w:rsidRDefault="0064467E" w:rsidP="0025239B">
      <w:pPr>
        <w:numPr>
          <w:ilvl w:val="1"/>
          <w:numId w:val="20"/>
        </w:numPr>
        <w:suppressAutoHyphens w:val="0"/>
        <w:spacing w:line="360" w:lineRule="auto"/>
        <w:ind w:left="426" w:hanging="426"/>
        <w:jc w:val="both"/>
      </w:pPr>
      <w:r>
        <w:rPr>
          <w:b/>
        </w:rPr>
        <w:t xml:space="preserve"> Zdravotníctvo</w:t>
      </w:r>
    </w:p>
    <w:p w:rsidR="00346222" w:rsidRPr="00D853ED" w:rsidRDefault="0025239B" w:rsidP="00D853ED">
      <w:pPr>
        <w:pStyle w:val="Nadpis7"/>
        <w:rPr>
          <w:b w:val="0"/>
          <w:sz w:val="24"/>
          <w:u w:val="none"/>
        </w:rPr>
      </w:pPr>
      <w:r w:rsidRPr="00D853ED">
        <w:rPr>
          <w:b w:val="0"/>
          <w:sz w:val="24"/>
          <w:u w:val="none"/>
        </w:rPr>
        <w:t>Zdravotné ambulancie</w:t>
      </w:r>
    </w:p>
    <w:p w:rsidR="0025239B" w:rsidRDefault="0025239B" w:rsidP="0025239B">
      <w:pPr>
        <w:numPr>
          <w:ilvl w:val="0"/>
          <w:numId w:val="3"/>
        </w:numPr>
        <w:jc w:val="both"/>
      </w:pPr>
      <w:r>
        <w:rPr>
          <w:b/>
          <w:i/>
        </w:rPr>
        <w:t xml:space="preserve">MUDr. Ingrid </w:t>
      </w:r>
      <w:proofErr w:type="spellStart"/>
      <w:r>
        <w:rPr>
          <w:b/>
          <w:i/>
        </w:rPr>
        <w:t>Borsíková</w:t>
      </w:r>
      <w:proofErr w:type="spellEnd"/>
      <w:r>
        <w:rPr>
          <w:b/>
          <w:i/>
        </w:rPr>
        <w:t xml:space="preserve"> : </w:t>
      </w:r>
      <w:r>
        <w:t>lekár pre dospelých 036/6397202</w:t>
      </w:r>
    </w:p>
    <w:p w:rsidR="0025239B" w:rsidRDefault="0025239B" w:rsidP="0025239B">
      <w:pPr>
        <w:numPr>
          <w:ilvl w:val="0"/>
          <w:numId w:val="3"/>
        </w:numPr>
        <w:jc w:val="both"/>
      </w:pPr>
      <w:r>
        <w:rPr>
          <w:b/>
          <w:i/>
        </w:rPr>
        <w:t xml:space="preserve">MUDr. Andrea </w:t>
      </w:r>
      <w:proofErr w:type="spellStart"/>
      <w:r>
        <w:rPr>
          <w:b/>
          <w:i/>
        </w:rPr>
        <w:t>Korpasová</w:t>
      </w:r>
      <w:proofErr w:type="spellEnd"/>
      <w:r>
        <w:rPr>
          <w:b/>
          <w:i/>
        </w:rPr>
        <w:t xml:space="preserve"> : </w:t>
      </w:r>
      <w:r>
        <w:t>detská lekárka 036/6397230</w:t>
      </w:r>
    </w:p>
    <w:p w:rsidR="0025760B" w:rsidRDefault="0025239B" w:rsidP="0025760B">
      <w:pPr>
        <w:numPr>
          <w:ilvl w:val="0"/>
          <w:numId w:val="3"/>
        </w:numPr>
        <w:jc w:val="both"/>
      </w:pPr>
      <w:r>
        <w:rPr>
          <w:b/>
          <w:i/>
        </w:rPr>
        <w:t>MUDr. Jozef Mészáros</w:t>
      </w:r>
      <w:r>
        <w:t xml:space="preserve"> : zubný lekár 036/6397282</w:t>
      </w:r>
    </w:p>
    <w:p w:rsidR="0025760B" w:rsidRDefault="0025760B" w:rsidP="0025760B">
      <w:pPr>
        <w:ind w:left="360"/>
        <w:jc w:val="both"/>
      </w:pPr>
    </w:p>
    <w:p w:rsidR="0064467E" w:rsidRPr="0036623C" w:rsidRDefault="0064467E" w:rsidP="0064467E">
      <w:pPr>
        <w:numPr>
          <w:ilvl w:val="1"/>
          <w:numId w:val="20"/>
        </w:numPr>
        <w:suppressAutoHyphens w:val="0"/>
        <w:spacing w:line="360" w:lineRule="auto"/>
        <w:ind w:left="426" w:hanging="426"/>
        <w:jc w:val="both"/>
      </w:pPr>
      <w:r>
        <w:rPr>
          <w:b/>
        </w:rPr>
        <w:t>Sociálne zabezpečenie</w:t>
      </w:r>
    </w:p>
    <w:p w:rsidR="0064467E" w:rsidRDefault="0064467E" w:rsidP="0064467E">
      <w:pPr>
        <w:spacing w:line="360" w:lineRule="auto"/>
        <w:ind w:left="435"/>
        <w:jc w:val="both"/>
      </w:pPr>
      <w:r w:rsidRPr="006C6B9B">
        <w:t xml:space="preserve"> </w:t>
      </w:r>
      <w:r w:rsidR="006C6B9B" w:rsidRPr="006C6B9B">
        <w:t>Obec v roku 201</w:t>
      </w:r>
      <w:r w:rsidR="006C6B9B">
        <w:t xml:space="preserve">9 </w:t>
      </w:r>
      <w:r w:rsidR="006C6B9B" w:rsidRPr="006C6B9B">
        <w:t>poskytovala opatrovateľskú službu. Zariadenie sociálnych služieb v obci nie je.</w:t>
      </w:r>
    </w:p>
    <w:p w:rsidR="008202F4" w:rsidRDefault="008202F4" w:rsidP="0064467E">
      <w:pPr>
        <w:spacing w:line="360" w:lineRule="auto"/>
        <w:ind w:left="435"/>
        <w:jc w:val="both"/>
      </w:pPr>
      <w:r>
        <w:rPr>
          <w:noProof/>
          <w:lang w:eastAsia="sk-SK"/>
        </w:rPr>
        <w:drawing>
          <wp:inline distT="0" distB="0" distL="0" distR="0">
            <wp:extent cx="3408680" cy="1714500"/>
            <wp:effectExtent l="0" t="0" r="1270" b="0"/>
            <wp:docPr id="19" name="Obrázok 19" descr="https://www.velkydur.sk/portals_pictures/i_003633/i_3633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velkydur.sk/portals_pictures/i_003633/i_363306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3129" cy="1731827"/>
                    </a:xfrm>
                    <a:prstGeom prst="rect">
                      <a:avLst/>
                    </a:prstGeom>
                    <a:noFill/>
                    <a:ln>
                      <a:noFill/>
                    </a:ln>
                  </pic:spPr>
                </pic:pic>
              </a:graphicData>
            </a:graphic>
          </wp:inline>
        </w:drawing>
      </w:r>
    </w:p>
    <w:p w:rsidR="0064467E" w:rsidRPr="00D853ED" w:rsidRDefault="008202F4" w:rsidP="00D853ED">
      <w:pPr>
        <w:spacing w:line="360" w:lineRule="auto"/>
        <w:ind w:left="435"/>
        <w:jc w:val="both"/>
      </w:pPr>
      <w:r>
        <w:t>V roku 2014 sme postavili 2 bytové domy – 20 bytov</w:t>
      </w:r>
    </w:p>
    <w:p w:rsidR="0025239B" w:rsidRPr="0025239B" w:rsidRDefault="0025239B" w:rsidP="0025239B">
      <w:pPr>
        <w:ind w:left="360"/>
        <w:jc w:val="both"/>
        <w:rPr>
          <w:b/>
          <w:u w:val="single"/>
        </w:rPr>
      </w:pPr>
      <w:r w:rsidRPr="0025239B">
        <w:rPr>
          <w:b/>
          <w:u w:val="single"/>
        </w:rPr>
        <w:t>Farský úrad</w:t>
      </w:r>
    </w:p>
    <w:p w:rsidR="0025239B" w:rsidRDefault="0025239B" w:rsidP="0025239B">
      <w:pPr>
        <w:ind w:left="360"/>
        <w:jc w:val="both"/>
      </w:pPr>
      <w:r w:rsidRPr="0025239B">
        <w:rPr>
          <w:b/>
          <w:i/>
        </w:rPr>
        <w:t xml:space="preserve">Adresa: </w:t>
      </w:r>
      <w:r>
        <w:t>Hlavná 124, 935 34 Veľký Ďur</w:t>
      </w:r>
    </w:p>
    <w:p w:rsidR="0025239B" w:rsidRDefault="0025239B" w:rsidP="0025239B">
      <w:pPr>
        <w:ind w:left="360"/>
        <w:jc w:val="both"/>
      </w:pPr>
      <w:r w:rsidRPr="0025239B">
        <w:rPr>
          <w:b/>
          <w:i/>
        </w:rPr>
        <w:t xml:space="preserve">Tel. č.: </w:t>
      </w:r>
      <w:r>
        <w:t>036/6397225</w:t>
      </w:r>
    </w:p>
    <w:p w:rsidR="0025239B" w:rsidRDefault="0025239B" w:rsidP="0025239B">
      <w:pPr>
        <w:ind w:left="360"/>
        <w:jc w:val="both"/>
      </w:pPr>
      <w:r w:rsidRPr="0025239B">
        <w:rPr>
          <w:b/>
          <w:i/>
        </w:rPr>
        <w:t xml:space="preserve">Správca farnosti:  </w:t>
      </w:r>
      <w:proofErr w:type="spellStart"/>
      <w:r>
        <w:t>ThMgr</w:t>
      </w:r>
      <w:proofErr w:type="spellEnd"/>
      <w:r>
        <w:t xml:space="preserve">. Milan </w:t>
      </w:r>
      <w:proofErr w:type="spellStart"/>
      <w:r>
        <w:t>Iván</w:t>
      </w:r>
      <w:r w:rsidR="00A04FDA">
        <w:t>ek</w:t>
      </w:r>
      <w:proofErr w:type="spellEnd"/>
    </w:p>
    <w:p w:rsidR="0025239B" w:rsidRDefault="0025239B" w:rsidP="0025239B">
      <w:pPr>
        <w:ind w:left="360"/>
        <w:jc w:val="both"/>
      </w:pPr>
    </w:p>
    <w:p w:rsidR="0025239B" w:rsidRPr="0025239B" w:rsidRDefault="0025239B" w:rsidP="0025239B">
      <w:pPr>
        <w:ind w:left="360"/>
        <w:jc w:val="both"/>
        <w:rPr>
          <w:b/>
          <w:u w:val="single"/>
        </w:rPr>
      </w:pPr>
      <w:r w:rsidRPr="0025239B">
        <w:rPr>
          <w:b/>
          <w:u w:val="single"/>
        </w:rPr>
        <w:lastRenderedPageBreak/>
        <w:t xml:space="preserve">Slovenská pošta </w:t>
      </w:r>
      <w:proofErr w:type="spellStart"/>
      <w:r w:rsidRPr="0025239B">
        <w:rPr>
          <w:b/>
          <w:u w:val="single"/>
        </w:rPr>
        <w:t>a.s</w:t>
      </w:r>
      <w:proofErr w:type="spellEnd"/>
      <w:r w:rsidRPr="0025239B">
        <w:rPr>
          <w:b/>
          <w:u w:val="single"/>
        </w:rPr>
        <w:t>.</w:t>
      </w:r>
    </w:p>
    <w:p w:rsidR="0025239B" w:rsidRDefault="0025239B" w:rsidP="0025239B">
      <w:pPr>
        <w:ind w:left="360"/>
        <w:jc w:val="both"/>
      </w:pPr>
      <w:r w:rsidRPr="0025239B">
        <w:rPr>
          <w:b/>
          <w:i/>
        </w:rPr>
        <w:t xml:space="preserve">Adresa: </w:t>
      </w:r>
      <w:r>
        <w:t>Hlavná 82, 935 34 Veľký Ďur</w:t>
      </w:r>
    </w:p>
    <w:p w:rsidR="0025239B" w:rsidRDefault="0025239B" w:rsidP="0025239B">
      <w:pPr>
        <w:ind w:left="360"/>
        <w:jc w:val="both"/>
      </w:pPr>
      <w:r w:rsidRPr="0025239B">
        <w:rPr>
          <w:b/>
          <w:i/>
        </w:rPr>
        <w:t xml:space="preserve">Tel. č.: </w:t>
      </w:r>
      <w:r>
        <w:t>036/6397200</w:t>
      </w:r>
    </w:p>
    <w:p w:rsidR="00346222" w:rsidRDefault="00346222" w:rsidP="0025239B">
      <w:pPr>
        <w:ind w:left="360"/>
        <w:jc w:val="both"/>
      </w:pPr>
    </w:p>
    <w:p w:rsidR="0064467E" w:rsidRPr="00346222" w:rsidRDefault="00D853ED" w:rsidP="00346222">
      <w:pPr>
        <w:numPr>
          <w:ilvl w:val="1"/>
          <w:numId w:val="20"/>
        </w:numPr>
        <w:suppressAutoHyphens w:val="0"/>
        <w:spacing w:line="360" w:lineRule="auto"/>
        <w:ind w:left="426" w:hanging="426"/>
        <w:jc w:val="both"/>
        <w:rPr>
          <w:b/>
        </w:rPr>
      </w:pPr>
      <w:r>
        <w:rPr>
          <w:b/>
        </w:rPr>
        <w:t>Kultúra</w:t>
      </w:r>
    </w:p>
    <w:p w:rsidR="0025760B" w:rsidRDefault="002B16FF" w:rsidP="0025760B">
      <w:pPr>
        <w:spacing w:line="276" w:lineRule="auto"/>
      </w:pPr>
      <w:r>
        <w:rPr>
          <w:noProof/>
          <w:lang w:eastAsia="sk-SK"/>
        </w:rPr>
        <w:drawing>
          <wp:inline distT="0" distB="0" distL="0" distR="0">
            <wp:extent cx="2247900" cy="2390775"/>
            <wp:effectExtent l="0" t="0" r="0" b="9525"/>
            <wp:docPr id="14" name="Obrázok 14" descr="https://www.velkydur.sk/portals_pictures/i_005670/i_5670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velkydur.sk/portals_pictures/i_005670/i_567084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48123" cy="2391012"/>
                    </a:xfrm>
                    <a:prstGeom prst="rect">
                      <a:avLst/>
                    </a:prstGeom>
                    <a:noFill/>
                    <a:ln>
                      <a:noFill/>
                    </a:ln>
                  </pic:spPr>
                </pic:pic>
              </a:graphicData>
            </a:graphic>
          </wp:inline>
        </w:drawing>
      </w:r>
      <w:r w:rsidRPr="002B16FF">
        <w:t xml:space="preserve"> </w:t>
      </w:r>
      <w:r>
        <w:rPr>
          <w:noProof/>
          <w:lang w:eastAsia="sk-SK"/>
        </w:rPr>
        <w:drawing>
          <wp:inline distT="0" distB="0" distL="0" distR="0">
            <wp:extent cx="2085975" cy="2381250"/>
            <wp:effectExtent l="0" t="0" r="9525" b="0"/>
            <wp:docPr id="15" name="Obrázok 15" descr="https://www.velkydur.sk/portals_pictures/i_005603/i_5603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velkydur.sk/portals_pictures/i_005603/i_560309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6181" cy="2381485"/>
                    </a:xfrm>
                    <a:prstGeom prst="rect">
                      <a:avLst/>
                    </a:prstGeom>
                    <a:noFill/>
                    <a:ln>
                      <a:noFill/>
                    </a:ln>
                  </pic:spPr>
                </pic:pic>
              </a:graphicData>
            </a:graphic>
          </wp:inline>
        </w:drawing>
      </w:r>
      <w:r w:rsidRPr="002B16FF">
        <w:t xml:space="preserve"> </w:t>
      </w:r>
      <w:r>
        <w:rPr>
          <w:noProof/>
          <w:lang w:eastAsia="sk-SK"/>
        </w:rPr>
        <w:drawing>
          <wp:inline distT="0" distB="0" distL="0" distR="0">
            <wp:extent cx="2105025" cy="2390775"/>
            <wp:effectExtent l="0" t="0" r="9525" b="9525"/>
            <wp:docPr id="16" name="Obrázok 16" descr="https://www.velkydur.sk/portals_pictures/i_005442/i_5442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velkydur.sk/portals_pictures/i_005442/i_544273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05025" cy="2390775"/>
                    </a:xfrm>
                    <a:prstGeom prst="rect">
                      <a:avLst/>
                    </a:prstGeom>
                    <a:noFill/>
                    <a:ln>
                      <a:noFill/>
                    </a:ln>
                  </pic:spPr>
                </pic:pic>
              </a:graphicData>
            </a:graphic>
          </wp:inline>
        </w:drawing>
      </w:r>
      <w:r w:rsidR="0007338D">
        <w:t xml:space="preserve"> </w:t>
      </w:r>
      <w:r w:rsidR="0025760B">
        <w:t>V roku 2019 Kultúrna komisia pripravila : Stretnutie jubilantov, Divadelné</w:t>
      </w:r>
      <w:r w:rsidR="0007338D">
        <w:t xml:space="preserve"> </w:t>
      </w:r>
      <w:r w:rsidR="0025760B">
        <w:t xml:space="preserve">predstavenie, Zabíjačkové posedenie, Majáles, Medzinárodný deň detí na ihrisku, Jánske ohne v časti obce </w:t>
      </w:r>
      <w:proofErr w:type="spellStart"/>
      <w:r w:rsidR="0025760B">
        <w:t>Rohožnica</w:t>
      </w:r>
      <w:proofErr w:type="spellEnd"/>
      <w:r w:rsidR="0025760B">
        <w:t>, Hodovú zábavu, Vianočné trhy v Prahe</w:t>
      </w:r>
    </w:p>
    <w:p w:rsidR="002B16FF" w:rsidRDefault="006C6B9B" w:rsidP="0025760B">
      <w:pPr>
        <w:spacing w:line="360" w:lineRule="auto"/>
      </w:pPr>
      <w:r>
        <w:t xml:space="preserve"> </w:t>
      </w:r>
      <w:r w:rsidR="002B16FF">
        <w:rPr>
          <w:noProof/>
          <w:lang w:eastAsia="sk-SK"/>
        </w:rPr>
        <w:drawing>
          <wp:inline distT="0" distB="0" distL="0" distR="0">
            <wp:extent cx="1847850" cy="2219325"/>
            <wp:effectExtent l="0" t="0" r="0" b="9525"/>
            <wp:docPr id="5" name="Obrázok 5" descr="https://www.velkydur.sk/portals_pictures/i_005886/i_5886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velkydur.sk/portals_pictures/i_005886/i_588605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47850" cy="2219325"/>
                    </a:xfrm>
                    <a:prstGeom prst="rect">
                      <a:avLst/>
                    </a:prstGeom>
                    <a:noFill/>
                    <a:ln>
                      <a:noFill/>
                    </a:ln>
                  </pic:spPr>
                </pic:pic>
              </a:graphicData>
            </a:graphic>
          </wp:inline>
        </w:drawing>
      </w:r>
      <w:r w:rsidR="002B16FF" w:rsidRPr="002B16FF">
        <w:t xml:space="preserve">  </w:t>
      </w:r>
      <w:r w:rsidR="00A04FDA">
        <w:rPr>
          <w:noProof/>
          <w:lang w:eastAsia="sk-SK"/>
        </w:rPr>
        <w:drawing>
          <wp:inline distT="0" distB="0" distL="0" distR="0" wp14:anchorId="2CCA6C6B" wp14:editId="6CAE1A70">
            <wp:extent cx="2038350" cy="2181225"/>
            <wp:effectExtent l="0" t="0" r="0" b="9525"/>
            <wp:docPr id="9" name="Obrázok 9" descr="https://www.velkydur.sk/portals_pictures/i_005886/i_5886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velkydur.sk/portals_pictures/i_005886/i_588603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8350" cy="2181225"/>
                    </a:xfrm>
                    <a:prstGeom prst="rect">
                      <a:avLst/>
                    </a:prstGeom>
                    <a:noFill/>
                    <a:ln>
                      <a:noFill/>
                    </a:ln>
                  </pic:spPr>
                </pic:pic>
              </a:graphicData>
            </a:graphic>
          </wp:inline>
        </w:drawing>
      </w:r>
      <w:r w:rsidR="00F75440">
        <w:rPr>
          <w:noProof/>
          <w:lang w:eastAsia="sk-SK"/>
        </w:rPr>
        <w:t xml:space="preserve">  </w:t>
      </w:r>
      <w:r w:rsidR="00F75440">
        <w:rPr>
          <w:noProof/>
          <w:lang w:eastAsia="sk-SK"/>
        </w:rPr>
        <w:drawing>
          <wp:inline distT="0" distB="0" distL="0" distR="0">
            <wp:extent cx="2466975" cy="2171700"/>
            <wp:effectExtent l="0" t="0" r="9525" b="0"/>
            <wp:docPr id="25" name="Obrázok 25" descr="https://www.velkydur.sk/portals_pictures/i_005885/i_5885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velkydur.sk/portals_pictures/i_005885/i_588596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67215" cy="2171911"/>
                    </a:xfrm>
                    <a:prstGeom prst="rect">
                      <a:avLst/>
                    </a:prstGeom>
                    <a:noFill/>
                    <a:ln>
                      <a:noFill/>
                    </a:ln>
                  </pic:spPr>
                </pic:pic>
              </a:graphicData>
            </a:graphic>
          </wp:inline>
        </w:drawing>
      </w:r>
    </w:p>
    <w:p w:rsidR="0025760B" w:rsidRDefault="0025760B" w:rsidP="0025760B">
      <w:pPr>
        <w:spacing w:line="276" w:lineRule="auto"/>
        <w:jc w:val="both"/>
      </w:pPr>
      <w:r>
        <w:t>Jednota dôchodcov Slovenska vo Veľkom Ďure</w:t>
      </w:r>
      <w:r w:rsidR="0007338D">
        <w:t xml:space="preserve"> pripravili</w:t>
      </w:r>
      <w:r>
        <w:t xml:space="preserve"> 0. ročník súťaži varenia guláša</w:t>
      </w:r>
      <w:r w:rsidR="00844A00">
        <w:t>, namaľovali ohrady na cintorínoch</w:t>
      </w:r>
      <w:r>
        <w:t xml:space="preserve"> v Dolnom Ďure a v </w:t>
      </w:r>
      <w:proofErr w:type="spellStart"/>
      <w:r>
        <w:t>Rohožnici</w:t>
      </w:r>
      <w:proofErr w:type="spellEnd"/>
      <w:r>
        <w:t>,</w:t>
      </w:r>
      <w:r w:rsidR="0007338D">
        <w:t xml:space="preserve"> uskutočnili  pagáčové posedenie a</w:t>
      </w:r>
      <w:r w:rsidR="00D853ED">
        <w:t xml:space="preserve"> poznávací zájazd do Ba</w:t>
      </w:r>
      <w:r>
        <w:t>nskej Štiavnice</w:t>
      </w:r>
    </w:p>
    <w:p w:rsidR="00346222" w:rsidRDefault="00346222" w:rsidP="0025760B">
      <w:pPr>
        <w:spacing w:line="360" w:lineRule="auto"/>
      </w:pPr>
    </w:p>
    <w:p w:rsidR="0064467E" w:rsidRDefault="0064467E" w:rsidP="0064467E">
      <w:pPr>
        <w:numPr>
          <w:ilvl w:val="1"/>
          <w:numId w:val="20"/>
        </w:numPr>
        <w:suppressAutoHyphens w:val="0"/>
        <w:spacing w:line="360" w:lineRule="auto"/>
        <w:ind w:left="426" w:hanging="426"/>
        <w:jc w:val="both"/>
        <w:rPr>
          <w:b/>
        </w:rPr>
      </w:pPr>
      <w:r>
        <w:rPr>
          <w:b/>
        </w:rPr>
        <w:t xml:space="preserve"> Hospodárstvo </w:t>
      </w:r>
    </w:p>
    <w:p w:rsidR="0064467E" w:rsidRDefault="0064467E" w:rsidP="0025760B">
      <w:pPr>
        <w:spacing w:line="276" w:lineRule="auto"/>
        <w:ind w:left="435"/>
        <w:jc w:val="both"/>
      </w:pPr>
      <w:r>
        <w:t>Najvýznamnejší poskytovatelia služieb v obci :</w:t>
      </w:r>
    </w:p>
    <w:p w:rsidR="0064467E" w:rsidRDefault="00060B0F" w:rsidP="0025760B">
      <w:pPr>
        <w:numPr>
          <w:ilvl w:val="0"/>
          <w:numId w:val="14"/>
        </w:numPr>
        <w:suppressAutoHyphens w:val="0"/>
        <w:spacing w:line="276" w:lineRule="auto"/>
        <w:jc w:val="both"/>
      </w:pPr>
      <w:r>
        <w:t xml:space="preserve">Bistro </w:t>
      </w:r>
      <w:proofErr w:type="spellStart"/>
      <w:r>
        <w:t>Chef</w:t>
      </w:r>
      <w:proofErr w:type="spellEnd"/>
      <w:r>
        <w:t xml:space="preserve"> </w:t>
      </w:r>
      <w:proofErr w:type="spellStart"/>
      <w:r>
        <w:t>Geurud</w:t>
      </w:r>
      <w:proofErr w:type="spellEnd"/>
      <w:r>
        <w:t xml:space="preserve"> – reštauračné služby</w:t>
      </w:r>
    </w:p>
    <w:p w:rsidR="00060B0F" w:rsidRDefault="00E40A2B" w:rsidP="0025760B">
      <w:pPr>
        <w:numPr>
          <w:ilvl w:val="0"/>
          <w:numId w:val="14"/>
        </w:numPr>
        <w:suppressAutoHyphens w:val="0"/>
        <w:spacing w:line="276" w:lineRule="auto"/>
        <w:jc w:val="both"/>
      </w:pPr>
      <w:proofErr w:type="spellStart"/>
      <w:r>
        <w:t>Fo</w:t>
      </w:r>
      <w:r w:rsidR="00060B0F">
        <w:t>nny</w:t>
      </w:r>
      <w:proofErr w:type="spellEnd"/>
      <w:r w:rsidR="00060B0F">
        <w:t xml:space="preserve"> Bar – pohostinstvo</w:t>
      </w:r>
    </w:p>
    <w:p w:rsidR="00060B0F" w:rsidRDefault="00060B0F" w:rsidP="0025760B">
      <w:pPr>
        <w:numPr>
          <w:ilvl w:val="0"/>
          <w:numId w:val="14"/>
        </w:numPr>
        <w:suppressAutoHyphens w:val="0"/>
        <w:spacing w:line="276" w:lineRule="auto"/>
        <w:jc w:val="both"/>
      </w:pPr>
      <w:r>
        <w:t>COOP Jednota – potraviny</w:t>
      </w:r>
    </w:p>
    <w:p w:rsidR="00060B0F" w:rsidRDefault="00060B0F" w:rsidP="0025760B">
      <w:pPr>
        <w:numPr>
          <w:ilvl w:val="0"/>
          <w:numId w:val="14"/>
        </w:numPr>
        <w:suppressAutoHyphens w:val="0"/>
        <w:spacing w:line="276" w:lineRule="auto"/>
        <w:jc w:val="both"/>
      </w:pPr>
      <w:r>
        <w:t>Luna- potraviny</w:t>
      </w:r>
    </w:p>
    <w:p w:rsidR="00E40A2B" w:rsidRDefault="00E40A2B" w:rsidP="00E40A2B">
      <w:pPr>
        <w:numPr>
          <w:ilvl w:val="0"/>
          <w:numId w:val="14"/>
        </w:numPr>
        <w:suppressAutoHyphens w:val="0"/>
        <w:spacing w:line="276" w:lineRule="auto"/>
        <w:jc w:val="both"/>
      </w:pPr>
      <w:r>
        <w:t>Pohostinstvo A-Z</w:t>
      </w:r>
    </w:p>
    <w:p w:rsidR="00060B0F" w:rsidRDefault="00060B0F" w:rsidP="0025760B">
      <w:pPr>
        <w:numPr>
          <w:ilvl w:val="0"/>
          <w:numId w:val="14"/>
        </w:numPr>
        <w:suppressAutoHyphens w:val="0"/>
        <w:spacing w:line="276" w:lineRule="auto"/>
        <w:jc w:val="both"/>
      </w:pPr>
      <w:r>
        <w:t xml:space="preserve">Potraviny Fajn </w:t>
      </w:r>
    </w:p>
    <w:p w:rsidR="00060B0F" w:rsidRDefault="00060B0F" w:rsidP="0025760B">
      <w:pPr>
        <w:numPr>
          <w:ilvl w:val="0"/>
          <w:numId w:val="14"/>
        </w:numPr>
        <w:suppressAutoHyphens w:val="0"/>
        <w:spacing w:line="276" w:lineRule="auto"/>
        <w:jc w:val="both"/>
      </w:pPr>
      <w:r>
        <w:t xml:space="preserve">Ing. </w:t>
      </w:r>
      <w:proofErr w:type="spellStart"/>
      <w:r>
        <w:t>Ludovít</w:t>
      </w:r>
      <w:proofErr w:type="spellEnd"/>
      <w:r>
        <w:t xml:space="preserve"> </w:t>
      </w:r>
      <w:proofErr w:type="spellStart"/>
      <w:r>
        <w:t>Frajka</w:t>
      </w:r>
      <w:proofErr w:type="spellEnd"/>
      <w:r>
        <w:t xml:space="preserve"> – </w:t>
      </w:r>
      <w:proofErr w:type="spellStart"/>
      <w:r>
        <w:t>Freimix</w:t>
      </w:r>
      <w:proofErr w:type="spellEnd"/>
      <w:r>
        <w:t xml:space="preserve"> – potraviny</w:t>
      </w:r>
    </w:p>
    <w:p w:rsidR="00060B0F" w:rsidRDefault="002F472C" w:rsidP="0025760B">
      <w:pPr>
        <w:numPr>
          <w:ilvl w:val="0"/>
          <w:numId w:val="14"/>
        </w:numPr>
        <w:suppressAutoHyphens w:val="0"/>
        <w:spacing w:line="276" w:lineRule="auto"/>
        <w:jc w:val="both"/>
      </w:pPr>
      <w:r>
        <w:t>TWINS- kaderníctvo</w:t>
      </w:r>
    </w:p>
    <w:p w:rsidR="002F472C" w:rsidRDefault="002F472C" w:rsidP="0025760B">
      <w:pPr>
        <w:numPr>
          <w:ilvl w:val="0"/>
          <w:numId w:val="14"/>
        </w:numPr>
        <w:suppressAutoHyphens w:val="0"/>
        <w:spacing w:line="276" w:lineRule="auto"/>
        <w:jc w:val="both"/>
      </w:pPr>
      <w:r>
        <w:t xml:space="preserve">Domáce potreby- Anna </w:t>
      </w:r>
      <w:proofErr w:type="spellStart"/>
      <w:r>
        <w:t>Sučová</w:t>
      </w:r>
      <w:proofErr w:type="spellEnd"/>
    </w:p>
    <w:p w:rsidR="0064467E" w:rsidRDefault="00026C06" w:rsidP="0025760B">
      <w:pPr>
        <w:numPr>
          <w:ilvl w:val="0"/>
          <w:numId w:val="14"/>
        </w:numPr>
        <w:suppressAutoHyphens w:val="0"/>
        <w:spacing w:line="276" w:lineRule="auto"/>
        <w:jc w:val="both"/>
      </w:pPr>
      <w:r>
        <w:lastRenderedPageBreak/>
        <w:t xml:space="preserve">Odevy – Eva </w:t>
      </w:r>
      <w:proofErr w:type="spellStart"/>
      <w:r>
        <w:t>Wang</w:t>
      </w:r>
      <w:proofErr w:type="spellEnd"/>
    </w:p>
    <w:p w:rsidR="00E40A2B" w:rsidRDefault="00E40A2B" w:rsidP="0025760B">
      <w:pPr>
        <w:numPr>
          <w:ilvl w:val="0"/>
          <w:numId w:val="14"/>
        </w:numPr>
        <w:suppressAutoHyphens w:val="0"/>
        <w:spacing w:line="276" w:lineRule="auto"/>
        <w:jc w:val="both"/>
      </w:pPr>
      <w:r>
        <w:t xml:space="preserve">Nechtové štúdio </w:t>
      </w:r>
    </w:p>
    <w:p w:rsidR="00D73DC2" w:rsidRDefault="00D73DC2" w:rsidP="0025760B">
      <w:pPr>
        <w:spacing w:line="276" w:lineRule="auto"/>
        <w:ind w:left="435"/>
        <w:jc w:val="both"/>
      </w:pPr>
    </w:p>
    <w:p w:rsidR="0064467E" w:rsidRDefault="0064467E" w:rsidP="0025760B">
      <w:pPr>
        <w:spacing w:line="276" w:lineRule="auto"/>
        <w:ind w:left="435"/>
        <w:jc w:val="both"/>
      </w:pPr>
      <w:r>
        <w:t>Najvýznamnejší priemysel v obci :</w:t>
      </w:r>
    </w:p>
    <w:p w:rsidR="0064467E" w:rsidRDefault="006F5C2D" w:rsidP="0025760B">
      <w:pPr>
        <w:numPr>
          <w:ilvl w:val="0"/>
          <w:numId w:val="14"/>
        </w:numPr>
        <w:suppressAutoHyphens w:val="0"/>
        <w:spacing w:line="276" w:lineRule="auto"/>
        <w:jc w:val="both"/>
      </w:pPr>
      <w:proofErr w:type="spellStart"/>
      <w:r>
        <w:t>AZO.s.r.o</w:t>
      </w:r>
      <w:proofErr w:type="spellEnd"/>
      <w:r>
        <w:t>. výroba kobercov do áut</w:t>
      </w:r>
    </w:p>
    <w:p w:rsidR="006F5C2D" w:rsidRDefault="006F5C2D" w:rsidP="0025760B">
      <w:pPr>
        <w:numPr>
          <w:ilvl w:val="0"/>
          <w:numId w:val="14"/>
        </w:numPr>
        <w:suppressAutoHyphens w:val="0"/>
        <w:spacing w:line="276" w:lineRule="auto"/>
        <w:jc w:val="both"/>
      </w:pPr>
      <w:r>
        <w:t>AGE s.r.o. montáž technológie do živočíšnej výroby</w:t>
      </w:r>
    </w:p>
    <w:p w:rsidR="006F5C2D" w:rsidRDefault="006F5C2D" w:rsidP="0025760B">
      <w:pPr>
        <w:numPr>
          <w:ilvl w:val="0"/>
          <w:numId w:val="14"/>
        </w:numPr>
        <w:suppressAutoHyphens w:val="0"/>
        <w:spacing w:line="276" w:lineRule="auto"/>
        <w:jc w:val="both"/>
      </w:pPr>
      <w:proofErr w:type="spellStart"/>
      <w:r>
        <w:t>Izomer</w:t>
      </w:r>
      <w:proofErr w:type="spellEnd"/>
      <w:r>
        <w:t xml:space="preserve">  s.r.o. izolácie striech</w:t>
      </w:r>
    </w:p>
    <w:p w:rsidR="00E40A2B" w:rsidRDefault="00E40A2B" w:rsidP="0025760B">
      <w:pPr>
        <w:numPr>
          <w:ilvl w:val="0"/>
          <w:numId w:val="14"/>
        </w:numPr>
        <w:suppressAutoHyphens w:val="0"/>
        <w:spacing w:line="276" w:lineRule="auto"/>
        <w:jc w:val="both"/>
      </w:pPr>
      <w:proofErr w:type="spellStart"/>
      <w:r>
        <w:t>Hudikop</w:t>
      </w:r>
      <w:proofErr w:type="spellEnd"/>
      <w:r>
        <w:t xml:space="preserve"> s.r.o.</w:t>
      </w:r>
    </w:p>
    <w:p w:rsidR="00E40A2B" w:rsidRDefault="00E40A2B" w:rsidP="00E40A2B">
      <w:pPr>
        <w:numPr>
          <w:ilvl w:val="0"/>
          <w:numId w:val="14"/>
        </w:numPr>
        <w:suppressAutoHyphens w:val="0"/>
        <w:spacing w:line="276" w:lineRule="auto"/>
        <w:jc w:val="both"/>
      </w:pPr>
      <w:proofErr w:type="spellStart"/>
      <w:r>
        <w:t>Havamont</w:t>
      </w:r>
      <w:proofErr w:type="spellEnd"/>
      <w:r>
        <w:t xml:space="preserve"> s.r.o.</w:t>
      </w:r>
    </w:p>
    <w:p w:rsidR="00E40A2B" w:rsidRDefault="00E40A2B" w:rsidP="00E40A2B">
      <w:pPr>
        <w:suppressAutoHyphens w:val="0"/>
        <w:spacing w:line="276" w:lineRule="auto"/>
        <w:ind w:left="795"/>
        <w:jc w:val="both"/>
      </w:pPr>
    </w:p>
    <w:p w:rsidR="0064467E" w:rsidRDefault="0064467E" w:rsidP="0025760B">
      <w:pPr>
        <w:spacing w:line="276" w:lineRule="auto"/>
        <w:ind w:left="435"/>
        <w:jc w:val="both"/>
      </w:pPr>
      <w:r>
        <w:t>Najvýznamnejšia poľnohospodárska výroba v obci :</w:t>
      </w:r>
    </w:p>
    <w:p w:rsidR="0064467E" w:rsidRDefault="006F5C2D" w:rsidP="009B1E83">
      <w:pPr>
        <w:numPr>
          <w:ilvl w:val="0"/>
          <w:numId w:val="14"/>
        </w:numPr>
        <w:suppressAutoHyphens w:val="0"/>
        <w:spacing w:line="276" w:lineRule="auto"/>
        <w:jc w:val="both"/>
      </w:pPr>
      <w:r>
        <w:t>Poľnohospodárske družstvo</w:t>
      </w:r>
    </w:p>
    <w:p w:rsidR="009B1E83" w:rsidRDefault="009B1E83" w:rsidP="00E40A2B">
      <w:pPr>
        <w:suppressAutoHyphens w:val="0"/>
        <w:spacing w:line="276" w:lineRule="auto"/>
        <w:ind w:left="795"/>
        <w:jc w:val="both"/>
      </w:pPr>
    </w:p>
    <w:p w:rsidR="00D73DC2" w:rsidRPr="00D73DC2" w:rsidRDefault="0064467E" w:rsidP="009B1E83">
      <w:pPr>
        <w:numPr>
          <w:ilvl w:val="0"/>
          <w:numId w:val="20"/>
        </w:numPr>
        <w:suppressAutoHyphens w:val="0"/>
        <w:spacing w:line="276" w:lineRule="auto"/>
        <w:ind w:left="284" w:hanging="284"/>
        <w:rPr>
          <w:b/>
          <w:sz w:val="28"/>
          <w:szCs w:val="28"/>
        </w:rPr>
      </w:pPr>
      <w:r w:rsidRPr="007E48FD">
        <w:rPr>
          <w:b/>
          <w:sz w:val="28"/>
          <w:szCs w:val="28"/>
        </w:rPr>
        <w:t>Informácia o vývoj</w:t>
      </w:r>
      <w:r w:rsidR="0025239B">
        <w:rPr>
          <w:b/>
          <w:sz w:val="28"/>
          <w:szCs w:val="28"/>
        </w:rPr>
        <w:t>i obce z pohľadu rozpočtovníctva</w:t>
      </w:r>
    </w:p>
    <w:p w:rsidR="00654592" w:rsidRPr="00D73DC2" w:rsidRDefault="006B75A1" w:rsidP="006B75A1">
      <w:pPr>
        <w:pStyle w:val="Odsekzoznamu"/>
        <w:numPr>
          <w:ilvl w:val="1"/>
          <w:numId w:val="20"/>
        </w:numPr>
        <w:suppressAutoHyphens w:val="0"/>
        <w:spacing w:line="276" w:lineRule="auto"/>
        <w:ind w:hanging="644"/>
        <w:rPr>
          <w:b/>
        </w:rPr>
      </w:pPr>
      <w:r>
        <w:rPr>
          <w:b/>
        </w:rPr>
        <w:t>Plnenie prí</w:t>
      </w:r>
      <w:r w:rsidR="00D73DC2" w:rsidRPr="00D73DC2">
        <w:rPr>
          <w:b/>
        </w:rPr>
        <w:t>jmov a čerpanie výdavkov za rok 2019</w:t>
      </w:r>
    </w:p>
    <w:p w:rsidR="00654592" w:rsidRDefault="00654592">
      <w:pPr>
        <w:jc w:val="both"/>
      </w:pPr>
      <w:r>
        <w:t xml:space="preserve">Obec financuje svoje potreby predovšetkým z vlastných príjmov, zo štátnych dotácií, ako aj z ďalších zdrojov. </w:t>
      </w:r>
      <w:r>
        <w:rPr>
          <w:b/>
          <w:i/>
        </w:rPr>
        <w:t>Rozpočet obce na rok 201</w:t>
      </w:r>
      <w:r w:rsidR="00AF348F">
        <w:rPr>
          <w:b/>
          <w:i/>
        </w:rPr>
        <w:t>9</w:t>
      </w:r>
      <w:r>
        <w:t xml:space="preserve"> schválilo Obecné zastupiteľst</w:t>
      </w:r>
      <w:r w:rsidR="00AF348F">
        <w:t>vo vo Veľkom Ďure dňa 7.12.2018 unesením číslo 312/29/2018</w:t>
      </w:r>
    </w:p>
    <w:p w:rsidR="00AF348F" w:rsidRDefault="00777672" w:rsidP="00AF348F">
      <w:pPr>
        <w:numPr>
          <w:ilvl w:val="0"/>
          <w:numId w:val="7"/>
        </w:numPr>
        <w:suppressAutoHyphens w:val="0"/>
        <w:jc w:val="both"/>
      </w:pPr>
      <w:r>
        <w:t>Zmeny rozpočtu:</w:t>
      </w:r>
    </w:p>
    <w:p w:rsidR="00AF348F" w:rsidRDefault="00AF348F" w:rsidP="00AF348F">
      <w:pPr>
        <w:numPr>
          <w:ilvl w:val="0"/>
          <w:numId w:val="7"/>
        </w:numPr>
        <w:suppressAutoHyphens w:val="0"/>
        <w:jc w:val="both"/>
      </w:pPr>
      <w:r>
        <w:t>prvá  zmena  schválená dňa 14.3.2019    uznesením č. 18/2/2019</w:t>
      </w:r>
    </w:p>
    <w:p w:rsidR="00AF348F" w:rsidRDefault="00AF348F" w:rsidP="00AF348F">
      <w:pPr>
        <w:numPr>
          <w:ilvl w:val="0"/>
          <w:numId w:val="7"/>
        </w:numPr>
        <w:suppressAutoHyphens w:val="0"/>
        <w:jc w:val="both"/>
      </w:pPr>
      <w:r>
        <w:t xml:space="preserve">druhá zmena schválená dňa 28.8.2019    uznesením č. 52/4/2019 </w:t>
      </w:r>
    </w:p>
    <w:p w:rsidR="00D853ED" w:rsidRDefault="00AF348F" w:rsidP="00D73DC2">
      <w:pPr>
        <w:numPr>
          <w:ilvl w:val="0"/>
          <w:numId w:val="7"/>
        </w:numPr>
        <w:suppressAutoHyphens w:val="0"/>
        <w:jc w:val="both"/>
      </w:pPr>
      <w:r>
        <w:t>tretia zmena schválená dňa  5.1</w:t>
      </w:r>
      <w:r w:rsidR="00D36D57">
        <w:t>2.2019    uznesením č. 77/7/2019</w:t>
      </w:r>
    </w:p>
    <w:p w:rsidR="00D853ED" w:rsidRDefault="00D853ED" w:rsidP="00D853ED">
      <w:pPr>
        <w:suppressAutoHyphens w:val="0"/>
        <w:ind w:left="720"/>
        <w:jc w:val="both"/>
      </w:pPr>
    </w:p>
    <w:tbl>
      <w:tblPr>
        <w:tblW w:w="10236" w:type="dxa"/>
        <w:tblInd w:w="40" w:type="dxa"/>
        <w:tblLayout w:type="fixed"/>
        <w:tblCellMar>
          <w:left w:w="70" w:type="dxa"/>
          <w:right w:w="70" w:type="dxa"/>
        </w:tblCellMar>
        <w:tblLook w:val="0000" w:firstRow="0" w:lastRow="0" w:firstColumn="0" w:lastColumn="0" w:noHBand="0" w:noVBand="0"/>
      </w:tblPr>
      <w:tblGrid>
        <w:gridCol w:w="2950"/>
        <w:gridCol w:w="2750"/>
        <w:gridCol w:w="1985"/>
        <w:gridCol w:w="1559"/>
        <w:gridCol w:w="992"/>
      </w:tblGrid>
      <w:tr w:rsidR="00063C41" w:rsidTr="00063C41">
        <w:trPr>
          <w:trHeight w:val="290"/>
        </w:trPr>
        <w:tc>
          <w:tcPr>
            <w:tcW w:w="2950" w:type="dxa"/>
            <w:tcBorders>
              <w:top w:val="nil"/>
              <w:left w:val="nil"/>
              <w:bottom w:val="nil"/>
              <w:right w:val="nil"/>
            </w:tcBorders>
          </w:tcPr>
          <w:p w:rsidR="00063C41" w:rsidRDefault="00063C41">
            <w:pPr>
              <w:suppressAutoHyphens w:val="0"/>
              <w:autoSpaceDE w:val="0"/>
              <w:autoSpaceDN w:val="0"/>
              <w:adjustRightInd w:val="0"/>
              <w:rPr>
                <w:color w:val="000000"/>
                <w:lang w:eastAsia="sk-SK"/>
              </w:rPr>
            </w:pPr>
            <w:r>
              <w:rPr>
                <w:color w:val="000000"/>
                <w:lang w:eastAsia="sk-SK"/>
              </w:rPr>
              <w:t xml:space="preserve">     </w:t>
            </w:r>
          </w:p>
        </w:tc>
        <w:tc>
          <w:tcPr>
            <w:tcW w:w="2750" w:type="dxa"/>
            <w:tcBorders>
              <w:top w:val="nil"/>
              <w:left w:val="nil"/>
              <w:bottom w:val="nil"/>
              <w:right w:val="nil"/>
            </w:tcBorders>
          </w:tcPr>
          <w:p w:rsidR="00063C41" w:rsidRDefault="00063C41">
            <w:pPr>
              <w:suppressAutoHyphens w:val="0"/>
              <w:autoSpaceDE w:val="0"/>
              <w:autoSpaceDN w:val="0"/>
              <w:adjustRightInd w:val="0"/>
              <w:jc w:val="center"/>
              <w:rPr>
                <w:color w:val="000000"/>
                <w:lang w:eastAsia="sk-SK"/>
              </w:rPr>
            </w:pPr>
            <w:r>
              <w:rPr>
                <w:color w:val="000000"/>
                <w:lang w:eastAsia="sk-SK"/>
              </w:rPr>
              <w:t>Schválený rozpočet</w:t>
            </w:r>
          </w:p>
        </w:tc>
        <w:tc>
          <w:tcPr>
            <w:tcW w:w="1985" w:type="dxa"/>
            <w:tcBorders>
              <w:top w:val="nil"/>
              <w:left w:val="nil"/>
              <w:bottom w:val="nil"/>
              <w:right w:val="nil"/>
            </w:tcBorders>
          </w:tcPr>
          <w:p w:rsidR="00063C41" w:rsidRDefault="00063C41">
            <w:pPr>
              <w:suppressAutoHyphens w:val="0"/>
              <w:autoSpaceDE w:val="0"/>
              <w:autoSpaceDN w:val="0"/>
              <w:adjustRightInd w:val="0"/>
              <w:jc w:val="center"/>
              <w:rPr>
                <w:color w:val="000000"/>
                <w:lang w:eastAsia="sk-SK"/>
              </w:rPr>
            </w:pPr>
            <w:r>
              <w:rPr>
                <w:color w:val="000000"/>
                <w:lang w:eastAsia="sk-SK"/>
              </w:rPr>
              <w:t xml:space="preserve"> Úpravy po RO </w:t>
            </w:r>
          </w:p>
        </w:tc>
        <w:tc>
          <w:tcPr>
            <w:tcW w:w="1559" w:type="dxa"/>
            <w:tcBorders>
              <w:top w:val="nil"/>
              <w:left w:val="nil"/>
              <w:bottom w:val="nil"/>
              <w:right w:val="nil"/>
            </w:tcBorders>
          </w:tcPr>
          <w:p w:rsidR="00063C41" w:rsidRDefault="00063C41">
            <w:pPr>
              <w:suppressAutoHyphens w:val="0"/>
              <w:autoSpaceDE w:val="0"/>
              <w:autoSpaceDN w:val="0"/>
              <w:adjustRightInd w:val="0"/>
              <w:jc w:val="right"/>
              <w:rPr>
                <w:color w:val="000000"/>
                <w:lang w:eastAsia="sk-SK"/>
              </w:rPr>
            </w:pPr>
            <w:r>
              <w:rPr>
                <w:color w:val="000000"/>
                <w:lang w:eastAsia="sk-SK"/>
              </w:rPr>
              <w:t xml:space="preserve"> Skutočnosť </w:t>
            </w:r>
          </w:p>
        </w:tc>
        <w:tc>
          <w:tcPr>
            <w:tcW w:w="992" w:type="dxa"/>
            <w:tcBorders>
              <w:top w:val="nil"/>
              <w:left w:val="nil"/>
              <w:bottom w:val="nil"/>
              <w:right w:val="nil"/>
            </w:tcBorders>
          </w:tcPr>
          <w:p w:rsidR="00063C41" w:rsidRDefault="00063C41">
            <w:pPr>
              <w:suppressAutoHyphens w:val="0"/>
              <w:autoSpaceDE w:val="0"/>
              <w:autoSpaceDN w:val="0"/>
              <w:adjustRightInd w:val="0"/>
              <w:jc w:val="right"/>
              <w:rPr>
                <w:color w:val="000000"/>
                <w:sz w:val="22"/>
                <w:szCs w:val="22"/>
                <w:lang w:eastAsia="sk-SK"/>
              </w:rPr>
            </w:pP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Default="00063C41">
            <w:pPr>
              <w:suppressAutoHyphens w:val="0"/>
              <w:autoSpaceDE w:val="0"/>
              <w:autoSpaceDN w:val="0"/>
              <w:adjustRightInd w:val="0"/>
              <w:rPr>
                <w:color w:val="000000"/>
                <w:lang w:eastAsia="sk-SK"/>
              </w:rPr>
            </w:pPr>
            <w:r>
              <w:rPr>
                <w:color w:val="000000"/>
                <w:lang w:eastAsia="sk-SK"/>
              </w:rPr>
              <w:t>Príjmy</w:t>
            </w:r>
            <w:r w:rsidR="00556E8C">
              <w:rPr>
                <w:color w:val="000000"/>
                <w:lang w:eastAsia="sk-SK"/>
              </w:rPr>
              <w:t xml:space="preserve"> bežné</w:t>
            </w:r>
          </w:p>
        </w:tc>
        <w:tc>
          <w:tcPr>
            <w:tcW w:w="2750" w:type="dxa"/>
            <w:tcBorders>
              <w:top w:val="single" w:sz="6" w:space="0" w:color="auto"/>
              <w:left w:val="single" w:sz="6" w:space="0" w:color="auto"/>
              <w:bottom w:val="single" w:sz="6" w:space="0" w:color="auto"/>
              <w:right w:val="single" w:sz="6" w:space="0" w:color="auto"/>
            </w:tcBorders>
          </w:tcPr>
          <w:p w:rsidR="00063C41" w:rsidRDefault="00463E96" w:rsidP="00463E96">
            <w:pPr>
              <w:pStyle w:val="Obsahtabuky"/>
              <w:jc w:val="right"/>
              <w:rPr>
                <w:lang w:eastAsia="sk-SK"/>
              </w:rPr>
            </w:pPr>
            <w:r>
              <w:rPr>
                <w:lang w:eastAsia="sk-SK"/>
              </w:rPr>
              <w:t>900 400</w:t>
            </w:r>
          </w:p>
        </w:tc>
        <w:tc>
          <w:tcPr>
            <w:tcW w:w="1985" w:type="dxa"/>
            <w:tcBorders>
              <w:top w:val="single" w:sz="6" w:space="0" w:color="auto"/>
              <w:left w:val="single" w:sz="6" w:space="0" w:color="auto"/>
              <w:bottom w:val="single" w:sz="6" w:space="0" w:color="auto"/>
              <w:right w:val="single" w:sz="6" w:space="0" w:color="auto"/>
            </w:tcBorders>
          </w:tcPr>
          <w:p w:rsidR="00063C41" w:rsidRDefault="00463E96" w:rsidP="00463E96">
            <w:pPr>
              <w:pStyle w:val="Obsahtabuky"/>
              <w:jc w:val="right"/>
              <w:rPr>
                <w:lang w:eastAsia="sk-SK"/>
              </w:rPr>
            </w:pPr>
            <w:r>
              <w:rPr>
                <w:lang w:eastAsia="sk-SK"/>
              </w:rPr>
              <w:t>1 016 124</w:t>
            </w:r>
          </w:p>
        </w:tc>
        <w:tc>
          <w:tcPr>
            <w:tcW w:w="1559" w:type="dxa"/>
            <w:tcBorders>
              <w:top w:val="single" w:sz="6" w:space="0" w:color="auto"/>
              <w:left w:val="single" w:sz="6" w:space="0" w:color="auto"/>
              <w:bottom w:val="single" w:sz="6" w:space="0" w:color="auto"/>
              <w:right w:val="single" w:sz="6" w:space="0" w:color="auto"/>
            </w:tcBorders>
          </w:tcPr>
          <w:p w:rsidR="00063C41" w:rsidRDefault="00463E96" w:rsidP="00463E96">
            <w:pPr>
              <w:pStyle w:val="Obsahtabuky"/>
              <w:jc w:val="right"/>
              <w:rPr>
                <w:lang w:eastAsia="sk-SK"/>
              </w:rPr>
            </w:pPr>
            <w:r>
              <w:rPr>
                <w:lang w:eastAsia="sk-SK"/>
              </w:rPr>
              <w:t>1 023 595</w:t>
            </w:r>
          </w:p>
        </w:tc>
        <w:tc>
          <w:tcPr>
            <w:tcW w:w="992"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sz w:val="22"/>
                <w:szCs w:val="22"/>
                <w:lang w:eastAsia="sk-SK"/>
              </w:rPr>
            </w:pPr>
            <w:r>
              <w:rPr>
                <w:sz w:val="22"/>
                <w:szCs w:val="22"/>
                <w:lang w:eastAsia="sk-SK"/>
              </w:rPr>
              <w:t>101%</w:t>
            </w: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Default="00063C41">
            <w:pPr>
              <w:suppressAutoHyphens w:val="0"/>
              <w:autoSpaceDE w:val="0"/>
              <w:autoSpaceDN w:val="0"/>
              <w:adjustRightInd w:val="0"/>
              <w:rPr>
                <w:color w:val="3366FF"/>
                <w:lang w:eastAsia="sk-SK"/>
              </w:rPr>
            </w:pPr>
            <w:r>
              <w:rPr>
                <w:color w:val="3366FF"/>
                <w:lang w:eastAsia="sk-SK"/>
              </w:rPr>
              <w:t>Príjmy kapitálové obce</w:t>
            </w:r>
          </w:p>
        </w:tc>
        <w:tc>
          <w:tcPr>
            <w:tcW w:w="2750" w:type="dxa"/>
            <w:tcBorders>
              <w:top w:val="single" w:sz="6" w:space="0" w:color="auto"/>
              <w:left w:val="single" w:sz="6" w:space="0" w:color="auto"/>
              <w:bottom w:val="single" w:sz="6" w:space="0" w:color="auto"/>
              <w:right w:val="single" w:sz="6" w:space="0" w:color="auto"/>
            </w:tcBorders>
          </w:tcPr>
          <w:p w:rsidR="00063C41" w:rsidRDefault="00063C41" w:rsidP="00463E96">
            <w:pPr>
              <w:pStyle w:val="Obsahtabuky"/>
              <w:jc w:val="right"/>
              <w:rPr>
                <w:color w:val="3366FF"/>
                <w:lang w:eastAsia="sk-SK"/>
              </w:rPr>
            </w:pPr>
          </w:p>
        </w:tc>
        <w:tc>
          <w:tcPr>
            <w:tcW w:w="1985"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3366FF"/>
                <w:lang w:eastAsia="sk-SK"/>
              </w:rPr>
            </w:pPr>
            <w:r>
              <w:rPr>
                <w:color w:val="3366FF"/>
                <w:lang w:eastAsia="sk-SK"/>
              </w:rPr>
              <w:t>2 500</w:t>
            </w:r>
          </w:p>
        </w:tc>
        <w:tc>
          <w:tcPr>
            <w:tcW w:w="1559"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3366FF"/>
                <w:lang w:eastAsia="sk-SK"/>
              </w:rPr>
            </w:pPr>
            <w:r>
              <w:rPr>
                <w:color w:val="3366FF"/>
                <w:lang w:eastAsia="sk-SK"/>
              </w:rPr>
              <w:t>2 454</w:t>
            </w:r>
          </w:p>
        </w:tc>
        <w:tc>
          <w:tcPr>
            <w:tcW w:w="992"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0066CC"/>
                <w:sz w:val="22"/>
                <w:szCs w:val="22"/>
                <w:lang w:eastAsia="sk-SK"/>
              </w:rPr>
            </w:pPr>
            <w:r>
              <w:rPr>
                <w:color w:val="0066CC"/>
                <w:sz w:val="22"/>
                <w:szCs w:val="22"/>
                <w:lang w:eastAsia="sk-SK"/>
              </w:rPr>
              <w:t>98%</w:t>
            </w: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Default="00063C41">
            <w:pPr>
              <w:suppressAutoHyphens w:val="0"/>
              <w:autoSpaceDE w:val="0"/>
              <w:autoSpaceDN w:val="0"/>
              <w:adjustRightInd w:val="0"/>
              <w:rPr>
                <w:color w:val="000000"/>
                <w:lang w:eastAsia="sk-SK"/>
              </w:rPr>
            </w:pPr>
            <w:r>
              <w:rPr>
                <w:color w:val="000000"/>
                <w:lang w:eastAsia="sk-SK"/>
              </w:rPr>
              <w:t xml:space="preserve">Príjmy ZŠ                         </w:t>
            </w:r>
          </w:p>
        </w:tc>
        <w:tc>
          <w:tcPr>
            <w:tcW w:w="2750"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13 800</w:t>
            </w:r>
          </w:p>
        </w:tc>
        <w:tc>
          <w:tcPr>
            <w:tcW w:w="1985"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18 973</w:t>
            </w:r>
          </w:p>
        </w:tc>
        <w:tc>
          <w:tcPr>
            <w:tcW w:w="1559"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18 973</w:t>
            </w:r>
          </w:p>
        </w:tc>
        <w:tc>
          <w:tcPr>
            <w:tcW w:w="992"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sz w:val="22"/>
                <w:szCs w:val="22"/>
                <w:lang w:eastAsia="sk-SK"/>
              </w:rPr>
            </w:pPr>
            <w:r>
              <w:rPr>
                <w:sz w:val="22"/>
                <w:szCs w:val="22"/>
                <w:lang w:eastAsia="sk-SK"/>
              </w:rPr>
              <w:t>100%</w:t>
            </w: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Default="00063C41">
            <w:pPr>
              <w:suppressAutoHyphens w:val="0"/>
              <w:autoSpaceDE w:val="0"/>
              <w:autoSpaceDN w:val="0"/>
              <w:adjustRightInd w:val="0"/>
              <w:rPr>
                <w:color w:val="000000"/>
                <w:lang w:eastAsia="sk-SK"/>
              </w:rPr>
            </w:pPr>
            <w:r>
              <w:rPr>
                <w:color w:val="000000"/>
                <w:lang w:eastAsia="sk-SK"/>
              </w:rPr>
              <w:t>Finančné operácie</w:t>
            </w:r>
          </w:p>
        </w:tc>
        <w:tc>
          <w:tcPr>
            <w:tcW w:w="2750"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100 000</w:t>
            </w:r>
          </w:p>
        </w:tc>
        <w:tc>
          <w:tcPr>
            <w:tcW w:w="1985"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 xml:space="preserve">30 200 </w:t>
            </w:r>
          </w:p>
        </w:tc>
        <w:tc>
          <w:tcPr>
            <w:tcW w:w="1559"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25 494</w:t>
            </w:r>
          </w:p>
        </w:tc>
        <w:tc>
          <w:tcPr>
            <w:tcW w:w="992"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sz w:val="22"/>
                <w:szCs w:val="22"/>
                <w:lang w:eastAsia="sk-SK"/>
              </w:rPr>
            </w:pPr>
            <w:r>
              <w:rPr>
                <w:sz w:val="22"/>
                <w:szCs w:val="22"/>
                <w:lang w:eastAsia="sk-SK"/>
              </w:rPr>
              <w:t>84%</w:t>
            </w:r>
          </w:p>
        </w:tc>
      </w:tr>
      <w:tr w:rsidR="00106CDF"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106CDF" w:rsidRPr="000C40DA" w:rsidRDefault="00106CDF" w:rsidP="00106CDF">
            <w:pPr>
              <w:suppressAutoHyphens w:val="0"/>
              <w:autoSpaceDE w:val="0"/>
              <w:autoSpaceDN w:val="0"/>
              <w:adjustRightInd w:val="0"/>
              <w:rPr>
                <w:b/>
                <w:bCs/>
                <w:color w:val="FF0000"/>
                <w:lang w:eastAsia="sk-SK"/>
              </w:rPr>
            </w:pPr>
            <w:r w:rsidRPr="000C40DA">
              <w:rPr>
                <w:b/>
                <w:bCs/>
                <w:color w:val="FF0000"/>
                <w:lang w:eastAsia="sk-SK"/>
              </w:rPr>
              <w:t xml:space="preserve">Spolu príjmy                   </w:t>
            </w:r>
          </w:p>
        </w:tc>
        <w:tc>
          <w:tcPr>
            <w:tcW w:w="2750" w:type="dxa"/>
            <w:tcBorders>
              <w:top w:val="single" w:sz="6" w:space="0" w:color="auto"/>
              <w:left w:val="single" w:sz="6" w:space="0" w:color="auto"/>
              <w:bottom w:val="single" w:sz="6" w:space="0" w:color="auto"/>
              <w:right w:val="single" w:sz="6" w:space="0" w:color="auto"/>
            </w:tcBorders>
          </w:tcPr>
          <w:p w:rsidR="00106CDF" w:rsidRPr="000C40DA" w:rsidRDefault="00F0283B" w:rsidP="00463E96">
            <w:pPr>
              <w:pStyle w:val="Obsahtabuky"/>
              <w:jc w:val="right"/>
              <w:rPr>
                <w:b/>
                <w:color w:val="FF0000"/>
                <w:lang w:eastAsia="sk-SK"/>
              </w:rPr>
            </w:pPr>
            <w:r>
              <w:rPr>
                <w:b/>
                <w:color w:val="FF0000"/>
                <w:lang w:eastAsia="sk-SK"/>
              </w:rPr>
              <w:t>1 014 200</w:t>
            </w:r>
          </w:p>
        </w:tc>
        <w:tc>
          <w:tcPr>
            <w:tcW w:w="1985" w:type="dxa"/>
            <w:tcBorders>
              <w:top w:val="single" w:sz="6" w:space="0" w:color="auto"/>
              <w:left w:val="single" w:sz="6" w:space="0" w:color="auto"/>
              <w:bottom w:val="single" w:sz="6" w:space="0" w:color="auto"/>
              <w:right w:val="single" w:sz="6" w:space="0" w:color="auto"/>
            </w:tcBorders>
          </w:tcPr>
          <w:p w:rsidR="00106CDF" w:rsidRPr="000C40DA" w:rsidRDefault="00F0283B" w:rsidP="00463E96">
            <w:pPr>
              <w:pStyle w:val="Obsahtabuky"/>
              <w:jc w:val="right"/>
              <w:rPr>
                <w:b/>
                <w:color w:val="FF0000"/>
                <w:lang w:eastAsia="sk-SK"/>
              </w:rPr>
            </w:pPr>
            <w:r>
              <w:rPr>
                <w:b/>
                <w:color w:val="FF0000"/>
                <w:lang w:eastAsia="sk-SK"/>
              </w:rPr>
              <w:t>1 067 797</w:t>
            </w:r>
          </w:p>
        </w:tc>
        <w:tc>
          <w:tcPr>
            <w:tcW w:w="1559" w:type="dxa"/>
            <w:tcBorders>
              <w:top w:val="single" w:sz="6" w:space="0" w:color="auto"/>
              <w:left w:val="single" w:sz="6" w:space="0" w:color="auto"/>
              <w:bottom w:val="single" w:sz="6" w:space="0" w:color="auto"/>
              <w:right w:val="single" w:sz="6" w:space="0" w:color="auto"/>
            </w:tcBorders>
          </w:tcPr>
          <w:p w:rsidR="00106CDF" w:rsidRPr="000C40DA" w:rsidRDefault="00F0283B" w:rsidP="00463E96">
            <w:pPr>
              <w:pStyle w:val="Obsahtabuky"/>
              <w:jc w:val="right"/>
              <w:rPr>
                <w:b/>
                <w:color w:val="FF0000"/>
                <w:lang w:eastAsia="sk-SK"/>
              </w:rPr>
            </w:pPr>
            <w:r>
              <w:rPr>
                <w:b/>
                <w:color w:val="FF0000"/>
                <w:lang w:eastAsia="sk-SK"/>
              </w:rPr>
              <w:t>1 070 516</w:t>
            </w:r>
          </w:p>
        </w:tc>
        <w:tc>
          <w:tcPr>
            <w:tcW w:w="992" w:type="dxa"/>
            <w:tcBorders>
              <w:top w:val="single" w:sz="6" w:space="0" w:color="auto"/>
              <w:left w:val="single" w:sz="6" w:space="0" w:color="auto"/>
              <w:bottom w:val="single" w:sz="6" w:space="0" w:color="auto"/>
              <w:right w:val="single" w:sz="6" w:space="0" w:color="auto"/>
            </w:tcBorders>
          </w:tcPr>
          <w:p w:rsidR="00106CDF" w:rsidRPr="000C40DA" w:rsidRDefault="00F0283B" w:rsidP="00463E96">
            <w:pPr>
              <w:pStyle w:val="Obsahtabuky"/>
              <w:jc w:val="right"/>
              <w:rPr>
                <w:b/>
                <w:color w:val="FF0000"/>
                <w:sz w:val="22"/>
                <w:szCs w:val="22"/>
                <w:lang w:eastAsia="sk-SK"/>
              </w:rPr>
            </w:pPr>
            <w:r>
              <w:rPr>
                <w:b/>
                <w:color w:val="FF0000"/>
                <w:sz w:val="22"/>
                <w:szCs w:val="22"/>
                <w:lang w:eastAsia="sk-SK"/>
              </w:rPr>
              <w:t>100%</w:t>
            </w: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Default="00063C41" w:rsidP="00106CDF">
            <w:pPr>
              <w:suppressAutoHyphens w:val="0"/>
              <w:autoSpaceDE w:val="0"/>
              <w:autoSpaceDN w:val="0"/>
              <w:adjustRightInd w:val="0"/>
              <w:rPr>
                <w:color w:val="000000"/>
                <w:lang w:eastAsia="sk-SK"/>
              </w:rPr>
            </w:pPr>
          </w:p>
        </w:tc>
        <w:tc>
          <w:tcPr>
            <w:tcW w:w="2750" w:type="dxa"/>
            <w:tcBorders>
              <w:top w:val="single" w:sz="6" w:space="0" w:color="auto"/>
              <w:left w:val="single" w:sz="6" w:space="0" w:color="auto"/>
              <w:bottom w:val="single" w:sz="6" w:space="0" w:color="auto"/>
              <w:right w:val="single" w:sz="6" w:space="0" w:color="auto"/>
            </w:tcBorders>
          </w:tcPr>
          <w:p w:rsidR="00063C41" w:rsidRDefault="00063C41" w:rsidP="00463E96">
            <w:pPr>
              <w:pStyle w:val="Obsahtabuky"/>
              <w:jc w:val="right"/>
              <w:rPr>
                <w:lang w:eastAsia="sk-SK"/>
              </w:rPr>
            </w:pPr>
          </w:p>
        </w:tc>
        <w:tc>
          <w:tcPr>
            <w:tcW w:w="1985" w:type="dxa"/>
            <w:tcBorders>
              <w:top w:val="single" w:sz="6" w:space="0" w:color="auto"/>
              <w:left w:val="single" w:sz="6" w:space="0" w:color="auto"/>
              <w:bottom w:val="single" w:sz="6" w:space="0" w:color="auto"/>
              <w:right w:val="single" w:sz="6" w:space="0" w:color="auto"/>
            </w:tcBorders>
          </w:tcPr>
          <w:p w:rsidR="00063C41" w:rsidRDefault="00063C41" w:rsidP="00463E96">
            <w:pPr>
              <w:pStyle w:val="Obsahtabuky"/>
              <w:jc w:val="right"/>
              <w:rPr>
                <w:lang w:eastAsia="sk-SK"/>
              </w:rPr>
            </w:pPr>
          </w:p>
        </w:tc>
        <w:tc>
          <w:tcPr>
            <w:tcW w:w="1559" w:type="dxa"/>
            <w:tcBorders>
              <w:top w:val="single" w:sz="6" w:space="0" w:color="auto"/>
              <w:left w:val="single" w:sz="6" w:space="0" w:color="auto"/>
              <w:bottom w:val="single" w:sz="6" w:space="0" w:color="auto"/>
              <w:right w:val="single" w:sz="6" w:space="0" w:color="auto"/>
            </w:tcBorders>
          </w:tcPr>
          <w:p w:rsidR="00063C41" w:rsidRDefault="00063C41" w:rsidP="00463E96">
            <w:pPr>
              <w:pStyle w:val="Obsahtabuky"/>
              <w:jc w:val="right"/>
              <w:rPr>
                <w:lang w:eastAsia="sk-SK"/>
              </w:rPr>
            </w:pPr>
          </w:p>
        </w:tc>
        <w:tc>
          <w:tcPr>
            <w:tcW w:w="992" w:type="dxa"/>
            <w:tcBorders>
              <w:top w:val="single" w:sz="6" w:space="0" w:color="auto"/>
              <w:left w:val="single" w:sz="6" w:space="0" w:color="auto"/>
              <w:bottom w:val="single" w:sz="6" w:space="0" w:color="auto"/>
              <w:right w:val="single" w:sz="6" w:space="0" w:color="auto"/>
            </w:tcBorders>
          </w:tcPr>
          <w:p w:rsidR="00063C41" w:rsidRDefault="00063C41" w:rsidP="00463E96">
            <w:pPr>
              <w:pStyle w:val="Obsahtabuky"/>
              <w:jc w:val="right"/>
              <w:rPr>
                <w:sz w:val="22"/>
                <w:szCs w:val="22"/>
                <w:lang w:eastAsia="sk-SK"/>
              </w:rPr>
            </w:pP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Default="00063C41">
            <w:pPr>
              <w:suppressAutoHyphens w:val="0"/>
              <w:autoSpaceDE w:val="0"/>
              <w:autoSpaceDN w:val="0"/>
              <w:adjustRightInd w:val="0"/>
              <w:rPr>
                <w:color w:val="000000"/>
                <w:lang w:eastAsia="sk-SK"/>
              </w:rPr>
            </w:pPr>
            <w:r>
              <w:rPr>
                <w:color w:val="000000"/>
                <w:lang w:eastAsia="sk-SK"/>
              </w:rPr>
              <w:t xml:space="preserve">Výdavky bežné obec       </w:t>
            </w:r>
          </w:p>
        </w:tc>
        <w:tc>
          <w:tcPr>
            <w:tcW w:w="2750"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510 050</w:t>
            </w:r>
          </w:p>
        </w:tc>
        <w:tc>
          <w:tcPr>
            <w:tcW w:w="1985"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500 050</w:t>
            </w:r>
          </w:p>
        </w:tc>
        <w:tc>
          <w:tcPr>
            <w:tcW w:w="1559"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481 198</w:t>
            </w:r>
          </w:p>
        </w:tc>
        <w:tc>
          <w:tcPr>
            <w:tcW w:w="992"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sz w:val="22"/>
                <w:szCs w:val="22"/>
                <w:lang w:eastAsia="sk-SK"/>
              </w:rPr>
            </w:pPr>
            <w:r>
              <w:rPr>
                <w:sz w:val="22"/>
                <w:szCs w:val="22"/>
                <w:lang w:eastAsia="sk-SK"/>
              </w:rPr>
              <w:t>96%</w:t>
            </w: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Default="00063C41">
            <w:pPr>
              <w:suppressAutoHyphens w:val="0"/>
              <w:autoSpaceDE w:val="0"/>
              <w:autoSpaceDN w:val="0"/>
              <w:adjustRightInd w:val="0"/>
              <w:rPr>
                <w:color w:val="3366FF"/>
                <w:lang w:eastAsia="sk-SK"/>
              </w:rPr>
            </w:pPr>
            <w:r>
              <w:rPr>
                <w:color w:val="3366FF"/>
                <w:lang w:eastAsia="sk-SK"/>
              </w:rPr>
              <w:t>Kapitálové výdavky</w:t>
            </w:r>
          </w:p>
        </w:tc>
        <w:tc>
          <w:tcPr>
            <w:tcW w:w="2750"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3366FF"/>
                <w:lang w:eastAsia="sk-SK"/>
              </w:rPr>
            </w:pPr>
            <w:r>
              <w:rPr>
                <w:color w:val="3366FF"/>
                <w:lang w:eastAsia="sk-SK"/>
              </w:rPr>
              <w:t>73 550</w:t>
            </w:r>
          </w:p>
        </w:tc>
        <w:tc>
          <w:tcPr>
            <w:tcW w:w="1985"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3366FF"/>
                <w:lang w:eastAsia="sk-SK"/>
              </w:rPr>
            </w:pPr>
            <w:r>
              <w:rPr>
                <w:color w:val="3366FF"/>
                <w:lang w:eastAsia="sk-SK"/>
              </w:rPr>
              <w:t>176 050</w:t>
            </w:r>
          </w:p>
        </w:tc>
        <w:tc>
          <w:tcPr>
            <w:tcW w:w="1559"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3366FF"/>
                <w:lang w:eastAsia="sk-SK"/>
              </w:rPr>
            </w:pPr>
            <w:r>
              <w:rPr>
                <w:color w:val="3366FF"/>
                <w:lang w:eastAsia="sk-SK"/>
              </w:rPr>
              <w:t>123 217</w:t>
            </w:r>
          </w:p>
        </w:tc>
        <w:tc>
          <w:tcPr>
            <w:tcW w:w="992"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0066CC"/>
                <w:sz w:val="22"/>
                <w:szCs w:val="22"/>
                <w:lang w:eastAsia="sk-SK"/>
              </w:rPr>
            </w:pPr>
            <w:r>
              <w:rPr>
                <w:color w:val="0066CC"/>
                <w:sz w:val="22"/>
                <w:szCs w:val="22"/>
                <w:lang w:eastAsia="sk-SK"/>
              </w:rPr>
              <w:t>70%</w:t>
            </w: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shd w:val="solid" w:color="FFFFFF" w:fill="auto"/>
          </w:tcPr>
          <w:p w:rsidR="00063C41" w:rsidRDefault="00063C41">
            <w:pPr>
              <w:suppressAutoHyphens w:val="0"/>
              <w:autoSpaceDE w:val="0"/>
              <w:autoSpaceDN w:val="0"/>
              <w:adjustRightInd w:val="0"/>
              <w:rPr>
                <w:color w:val="000000"/>
                <w:lang w:eastAsia="sk-SK"/>
              </w:rPr>
            </w:pPr>
            <w:r>
              <w:rPr>
                <w:color w:val="000000"/>
                <w:lang w:eastAsia="sk-SK"/>
              </w:rPr>
              <w:t xml:space="preserve">Výdavky ZŠ  </w:t>
            </w:r>
            <w:r w:rsidR="00F0283B">
              <w:rPr>
                <w:color w:val="000000"/>
                <w:lang w:eastAsia="sk-SK"/>
              </w:rPr>
              <w:t>, ŠKD , ŠJ</w:t>
            </w:r>
            <w:r>
              <w:rPr>
                <w:color w:val="000000"/>
                <w:lang w:eastAsia="sk-SK"/>
              </w:rPr>
              <w:t xml:space="preserve">                     </w:t>
            </w:r>
          </w:p>
        </w:tc>
        <w:tc>
          <w:tcPr>
            <w:tcW w:w="2750" w:type="dxa"/>
            <w:tcBorders>
              <w:top w:val="single" w:sz="6" w:space="0" w:color="auto"/>
              <w:left w:val="single" w:sz="6" w:space="0" w:color="auto"/>
              <w:bottom w:val="single" w:sz="6" w:space="0" w:color="auto"/>
              <w:right w:val="single" w:sz="6" w:space="0" w:color="auto"/>
            </w:tcBorders>
            <w:shd w:val="solid" w:color="FFFFFF" w:fill="auto"/>
          </w:tcPr>
          <w:p w:rsidR="00063C41" w:rsidRDefault="00F0283B" w:rsidP="00463E96">
            <w:pPr>
              <w:pStyle w:val="Obsahtabuky"/>
              <w:jc w:val="right"/>
              <w:rPr>
                <w:lang w:eastAsia="sk-SK"/>
              </w:rPr>
            </w:pPr>
            <w:r>
              <w:rPr>
                <w:lang w:eastAsia="sk-SK"/>
              </w:rPr>
              <w:t>310 000</w:t>
            </w:r>
          </w:p>
        </w:tc>
        <w:tc>
          <w:tcPr>
            <w:tcW w:w="1985" w:type="dxa"/>
            <w:tcBorders>
              <w:top w:val="single" w:sz="6" w:space="0" w:color="auto"/>
              <w:left w:val="single" w:sz="6" w:space="0" w:color="auto"/>
              <w:bottom w:val="single" w:sz="6" w:space="0" w:color="auto"/>
              <w:right w:val="single" w:sz="6" w:space="0" w:color="auto"/>
            </w:tcBorders>
            <w:shd w:val="solid" w:color="FFFFFF" w:fill="auto"/>
          </w:tcPr>
          <w:p w:rsidR="00063C41" w:rsidRDefault="00F0283B" w:rsidP="00463E96">
            <w:pPr>
              <w:pStyle w:val="Obsahtabuky"/>
              <w:jc w:val="right"/>
              <w:rPr>
                <w:lang w:eastAsia="sk-SK"/>
              </w:rPr>
            </w:pPr>
            <w:r>
              <w:rPr>
                <w:lang w:eastAsia="sk-SK"/>
              </w:rPr>
              <w:t>362 153</w:t>
            </w:r>
          </w:p>
        </w:tc>
        <w:tc>
          <w:tcPr>
            <w:tcW w:w="1559" w:type="dxa"/>
            <w:tcBorders>
              <w:top w:val="single" w:sz="6" w:space="0" w:color="auto"/>
              <w:left w:val="single" w:sz="6" w:space="0" w:color="auto"/>
              <w:bottom w:val="single" w:sz="6" w:space="0" w:color="auto"/>
              <w:right w:val="single" w:sz="6" w:space="0" w:color="auto"/>
            </w:tcBorders>
            <w:shd w:val="solid" w:color="FFFFFF" w:fill="auto"/>
          </w:tcPr>
          <w:p w:rsidR="00063C41" w:rsidRDefault="00F0283B" w:rsidP="00463E96">
            <w:pPr>
              <w:pStyle w:val="Obsahtabuky"/>
              <w:jc w:val="right"/>
              <w:rPr>
                <w:lang w:eastAsia="sk-SK"/>
              </w:rPr>
            </w:pPr>
            <w:r>
              <w:rPr>
                <w:lang w:eastAsia="sk-SK"/>
              </w:rPr>
              <w:t>361 853</w:t>
            </w:r>
          </w:p>
        </w:tc>
        <w:tc>
          <w:tcPr>
            <w:tcW w:w="992"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sz w:val="22"/>
                <w:szCs w:val="22"/>
                <w:lang w:eastAsia="sk-SK"/>
              </w:rPr>
            </w:pPr>
            <w:r>
              <w:rPr>
                <w:sz w:val="22"/>
                <w:szCs w:val="22"/>
                <w:lang w:eastAsia="sk-SK"/>
              </w:rPr>
              <w:t>100%</w:t>
            </w: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Default="00063C41">
            <w:pPr>
              <w:suppressAutoHyphens w:val="0"/>
              <w:autoSpaceDE w:val="0"/>
              <w:autoSpaceDN w:val="0"/>
              <w:adjustRightInd w:val="0"/>
              <w:rPr>
                <w:color w:val="000000"/>
                <w:lang w:eastAsia="sk-SK"/>
              </w:rPr>
            </w:pPr>
            <w:r>
              <w:rPr>
                <w:color w:val="000000"/>
                <w:lang w:eastAsia="sk-SK"/>
              </w:rPr>
              <w:t>Finančné operácie</w:t>
            </w:r>
          </w:p>
        </w:tc>
        <w:tc>
          <w:tcPr>
            <w:tcW w:w="2750"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120 600</w:t>
            </w:r>
          </w:p>
        </w:tc>
        <w:tc>
          <w:tcPr>
            <w:tcW w:w="1985"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20 600</w:t>
            </w:r>
          </w:p>
        </w:tc>
        <w:tc>
          <w:tcPr>
            <w:tcW w:w="1559"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lang w:eastAsia="sk-SK"/>
              </w:rPr>
            </w:pPr>
            <w:r>
              <w:rPr>
                <w:lang w:eastAsia="sk-SK"/>
              </w:rPr>
              <w:t>22 150</w:t>
            </w:r>
          </w:p>
        </w:tc>
        <w:tc>
          <w:tcPr>
            <w:tcW w:w="992"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sz w:val="22"/>
                <w:szCs w:val="22"/>
                <w:lang w:eastAsia="sk-SK"/>
              </w:rPr>
            </w:pPr>
            <w:r>
              <w:rPr>
                <w:sz w:val="22"/>
                <w:szCs w:val="22"/>
                <w:lang w:eastAsia="sk-SK"/>
              </w:rPr>
              <w:t>107%</w:t>
            </w: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Pr="000C40DA" w:rsidRDefault="00063C41">
            <w:pPr>
              <w:suppressAutoHyphens w:val="0"/>
              <w:autoSpaceDE w:val="0"/>
              <w:autoSpaceDN w:val="0"/>
              <w:adjustRightInd w:val="0"/>
              <w:rPr>
                <w:b/>
                <w:bCs/>
                <w:color w:val="00B050"/>
                <w:lang w:eastAsia="sk-SK"/>
              </w:rPr>
            </w:pPr>
            <w:r w:rsidRPr="000C40DA">
              <w:rPr>
                <w:b/>
                <w:bCs/>
                <w:color w:val="00B050"/>
                <w:lang w:eastAsia="sk-SK"/>
              </w:rPr>
              <w:t xml:space="preserve">Spolu výdavky                 </w:t>
            </w:r>
          </w:p>
        </w:tc>
        <w:tc>
          <w:tcPr>
            <w:tcW w:w="2750" w:type="dxa"/>
            <w:tcBorders>
              <w:top w:val="single" w:sz="6" w:space="0" w:color="auto"/>
              <w:left w:val="single" w:sz="6" w:space="0" w:color="auto"/>
              <w:bottom w:val="single" w:sz="6" w:space="0" w:color="auto"/>
              <w:right w:val="single" w:sz="6" w:space="0" w:color="auto"/>
            </w:tcBorders>
          </w:tcPr>
          <w:p w:rsidR="00063C41" w:rsidRPr="000C40DA" w:rsidRDefault="009D0BCF" w:rsidP="00463E96">
            <w:pPr>
              <w:pStyle w:val="Obsahtabuky"/>
              <w:jc w:val="right"/>
              <w:rPr>
                <w:b/>
                <w:bCs/>
                <w:color w:val="00B050"/>
                <w:lang w:eastAsia="sk-SK"/>
              </w:rPr>
            </w:pPr>
            <w:r>
              <w:rPr>
                <w:b/>
                <w:bCs/>
                <w:color w:val="00B050"/>
                <w:lang w:eastAsia="sk-SK"/>
              </w:rPr>
              <w:t>1 014 200</w:t>
            </w:r>
          </w:p>
        </w:tc>
        <w:tc>
          <w:tcPr>
            <w:tcW w:w="1985" w:type="dxa"/>
            <w:tcBorders>
              <w:top w:val="single" w:sz="6" w:space="0" w:color="auto"/>
              <w:left w:val="single" w:sz="6" w:space="0" w:color="auto"/>
              <w:bottom w:val="single" w:sz="6" w:space="0" w:color="auto"/>
              <w:right w:val="single" w:sz="6" w:space="0" w:color="auto"/>
            </w:tcBorders>
          </w:tcPr>
          <w:p w:rsidR="00063C41" w:rsidRPr="000C40DA" w:rsidRDefault="009D0BCF" w:rsidP="00463E96">
            <w:pPr>
              <w:pStyle w:val="Obsahtabuky"/>
              <w:jc w:val="right"/>
              <w:rPr>
                <w:b/>
                <w:bCs/>
                <w:color w:val="00B050"/>
                <w:lang w:eastAsia="sk-SK"/>
              </w:rPr>
            </w:pPr>
            <w:r>
              <w:rPr>
                <w:b/>
                <w:bCs/>
                <w:color w:val="00B050"/>
                <w:lang w:eastAsia="sk-SK"/>
              </w:rPr>
              <w:t>1 058 853</w:t>
            </w:r>
          </w:p>
        </w:tc>
        <w:tc>
          <w:tcPr>
            <w:tcW w:w="1559" w:type="dxa"/>
            <w:tcBorders>
              <w:top w:val="single" w:sz="6" w:space="0" w:color="auto"/>
              <w:left w:val="single" w:sz="6" w:space="0" w:color="auto"/>
              <w:bottom w:val="single" w:sz="6" w:space="0" w:color="auto"/>
              <w:right w:val="single" w:sz="6" w:space="0" w:color="auto"/>
            </w:tcBorders>
          </w:tcPr>
          <w:p w:rsidR="00063C41" w:rsidRPr="000C40DA" w:rsidRDefault="009D0BCF" w:rsidP="00463E96">
            <w:pPr>
              <w:pStyle w:val="Obsahtabuky"/>
              <w:jc w:val="right"/>
              <w:rPr>
                <w:b/>
                <w:bCs/>
                <w:color w:val="00B050"/>
                <w:lang w:eastAsia="sk-SK"/>
              </w:rPr>
            </w:pPr>
            <w:r>
              <w:rPr>
                <w:b/>
                <w:bCs/>
                <w:color w:val="00B050"/>
                <w:lang w:eastAsia="sk-SK"/>
              </w:rPr>
              <w:t>988 418</w:t>
            </w:r>
          </w:p>
        </w:tc>
        <w:tc>
          <w:tcPr>
            <w:tcW w:w="992" w:type="dxa"/>
            <w:tcBorders>
              <w:top w:val="single" w:sz="6" w:space="0" w:color="auto"/>
              <w:left w:val="single" w:sz="6" w:space="0" w:color="auto"/>
              <w:bottom w:val="single" w:sz="6" w:space="0" w:color="auto"/>
              <w:right w:val="single" w:sz="6" w:space="0" w:color="auto"/>
            </w:tcBorders>
          </w:tcPr>
          <w:p w:rsidR="00063C41" w:rsidRPr="000C40DA" w:rsidRDefault="00480EE9" w:rsidP="00463E96">
            <w:pPr>
              <w:pStyle w:val="Obsahtabuky"/>
              <w:jc w:val="right"/>
              <w:rPr>
                <w:color w:val="00B050"/>
                <w:sz w:val="22"/>
                <w:szCs w:val="22"/>
                <w:lang w:eastAsia="sk-SK"/>
              </w:rPr>
            </w:pPr>
            <w:r>
              <w:rPr>
                <w:color w:val="00B050"/>
                <w:sz w:val="22"/>
                <w:szCs w:val="22"/>
                <w:lang w:eastAsia="sk-SK"/>
              </w:rPr>
              <w:t>93%</w:t>
            </w:r>
          </w:p>
        </w:tc>
      </w:tr>
      <w:tr w:rsidR="00063C41"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063C41" w:rsidRDefault="00063C41">
            <w:pPr>
              <w:suppressAutoHyphens w:val="0"/>
              <w:autoSpaceDE w:val="0"/>
              <w:autoSpaceDN w:val="0"/>
              <w:adjustRightInd w:val="0"/>
              <w:rPr>
                <w:color w:val="993300"/>
                <w:lang w:eastAsia="sk-SK"/>
              </w:rPr>
            </w:pPr>
            <w:r>
              <w:rPr>
                <w:color w:val="993300"/>
                <w:lang w:eastAsia="sk-SK"/>
              </w:rPr>
              <w:t>Rozdiel - prebytok</w:t>
            </w:r>
          </w:p>
        </w:tc>
        <w:tc>
          <w:tcPr>
            <w:tcW w:w="2750"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993300"/>
                <w:lang w:eastAsia="sk-SK"/>
              </w:rPr>
            </w:pPr>
            <w:r>
              <w:rPr>
                <w:color w:val="993300"/>
                <w:lang w:eastAsia="sk-SK"/>
              </w:rPr>
              <w:t>0</w:t>
            </w:r>
          </w:p>
        </w:tc>
        <w:tc>
          <w:tcPr>
            <w:tcW w:w="1985"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993300"/>
                <w:lang w:eastAsia="sk-SK"/>
              </w:rPr>
            </w:pPr>
            <w:r>
              <w:rPr>
                <w:color w:val="993300"/>
                <w:lang w:eastAsia="sk-SK"/>
              </w:rPr>
              <w:t>8 944</w:t>
            </w:r>
          </w:p>
        </w:tc>
        <w:tc>
          <w:tcPr>
            <w:tcW w:w="1559" w:type="dxa"/>
            <w:tcBorders>
              <w:top w:val="single" w:sz="6" w:space="0" w:color="auto"/>
              <w:left w:val="single" w:sz="6" w:space="0" w:color="auto"/>
              <w:bottom w:val="single" w:sz="6" w:space="0" w:color="auto"/>
              <w:right w:val="single" w:sz="6" w:space="0" w:color="auto"/>
            </w:tcBorders>
          </w:tcPr>
          <w:p w:rsidR="00063C41" w:rsidRDefault="00F0283B" w:rsidP="00463E96">
            <w:pPr>
              <w:pStyle w:val="Obsahtabuky"/>
              <w:jc w:val="right"/>
              <w:rPr>
                <w:color w:val="993300"/>
                <w:lang w:eastAsia="sk-SK"/>
              </w:rPr>
            </w:pPr>
            <w:r>
              <w:rPr>
                <w:color w:val="993300"/>
                <w:lang w:eastAsia="sk-SK"/>
              </w:rPr>
              <w:t>82 098</w:t>
            </w:r>
          </w:p>
        </w:tc>
        <w:tc>
          <w:tcPr>
            <w:tcW w:w="992" w:type="dxa"/>
            <w:tcBorders>
              <w:top w:val="single" w:sz="6" w:space="0" w:color="auto"/>
              <w:left w:val="single" w:sz="6" w:space="0" w:color="auto"/>
              <w:bottom w:val="single" w:sz="6" w:space="0" w:color="auto"/>
              <w:right w:val="single" w:sz="6" w:space="0" w:color="auto"/>
            </w:tcBorders>
          </w:tcPr>
          <w:p w:rsidR="00063C41" w:rsidRDefault="00063C41" w:rsidP="00463E96">
            <w:pPr>
              <w:pStyle w:val="Obsahtabuky"/>
              <w:jc w:val="right"/>
              <w:rPr>
                <w:color w:val="993300"/>
                <w:sz w:val="22"/>
                <w:szCs w:val="22"/>
                <w:lang w:eastAsia="sk-SK"/>
              </w:rPr>
            </w:pPr>
          </w:p>
        </w:tc>
      </w:tr>
      <w:tr w:rsidR="00063C41" w:rsidTr="00063C41">
        <w:trPr>
          <w:trHeight w:val="290"/>
        </w:trPr>
        <w:tc>
          <w:tcPr>
            <w:tcW w:w="2950" w:type="dxa"/>
            <w:tcBorders>
              <w:top w:val="nil"/>
              <w:left w:val="nil"/>
              <w:bottom w:val="nil"/>
              <w:right w:val="nil"/>
            </w:tcBorders>
          </w:tcPr>
          <w:p w:rsidR="00063C41" w:rsidRDefault="00063C41">
            <w:pPr>
              <w:suppressAutoHyphens w:val="0"/>
              <w:autoSpaceDE w:val="0"/>
              <w:autoSpaceDN w:val="0"/>
              <w:adjustRightInd w:val="0"/>
              <w:rPr>
                <w:b/>
                <w:bCs/>
                <w:color w:val="000000"/>
                <w:lang w:eastAsia="sk-SK"/>
              </w:rPr>
            </w:pPr>
            <w:r>
              <w:rPr>
                <w:b/>
                <w:bCs/>
                <w:color w:val="000000"/>
                <w:lang w:eastAsia="sk-SK"/>
              </w:rPr>
              <w:t>Príjmy</w:t>
            </w:r>
          </w:p>
        </w:tc>
        <w:tc>
          <w:tcPr>
            <w:tcW w:w="2750" w:type="dxa"/>
            <w:tcBorders>
              <w:top w:val="nil"/>
              <w:left w:val="nil"/>
              <w:bottom w:val="nil"/>
              <w:right w:val="nil"/>
            </w:tcBorders>
          </w:tcPr>
          <w:p w:rsidR="00063C41" w:rsidRDefault="00063C41">
            <w:pPr>
              <w:suppressAutoHyphens w:val="0"/>
              <w:autoSpaceDE w:val="0"/>
              <w:autoSpaceDN w:val="0"/>
              <w:adjustRightInd w:val="0"/>
              <w:jc w:val="right"/>
              <w:rPr>
                <w:color w:val="000000"/>
                <w:lang w:eastAsia="sk-SK"/>
              </w:rPr>
            </w:pPr>
          </w:p>
        </w:tc>
        <w:tc>
          <w:tcPr>
            <w:tcW w:w="1985" w:type="dxa"/>
            <w:tcBorders>
              <w:top w:val="nil"/>
              <w:left w:val="nil"/>
              <w:bottom w:val="nil"/>
              <w:right w:val="nil"/>
            </w:tcBorders>
          </w:tcPr>
          <w:p w:rsidR="00063C41" w:rsidRDefault="00063C41">
            <w:pPr>
              <w:suppressAutoHyphens w:val="0"/>
              <w:autoSpaceDE w:val="0"/>
              <w:autoSpaceDN w:val="0"/>
              <w:adjustRightInd w:val="0"/>
              <w:jc w:val="center"/>
              <w:rPr>
                <w:color w:val="000000"/>
                <w:lang w:eastAsia="sk-SK"/>
              </w:rPr>
            </w:pPr>
          </w:p>
        </w:tc>
        <w:tc>
          <w:tcPr>
            <w:tcW w:w="1559" w:type="dxa"/>
            <w:tcBorders>
              <w:top w:val="nil"/>
              <w:left w:val="nil"/>
              <w:bottom w:val="nil"/>
              <w:right w:val="nil"/>
            </w:tcBorders>
          </w:tcPr>
          <w:p w:rsidR="00063C41" w:rsidRDefault="00063C41">
            <w:pPr>
              <w:suppressAutoHyphens w:val="0"/>
              <w:autoSpaceDE w:val="0"/>
              <w:autoSpaceDN w:val="0"/>
              <w:adjustRightInd w:val="0"/>
              <w:jc w:val="right"/>
              <w:rPr>
                <w:color w:val="000000"/>
                <w:lang w:eastAsia="sk-SK"/>
              </w:rPr>
            </w:pPr>
          </w:p>
        </w:tc>
        <w:tc>
          <w:tcPr>
            <w:tcW w:w="992" w:type="dxa"/>
            <w:tcBorders>
              <w:top w:val="nil"/>
              <w:left w:val="nil"/>
              <w:bottom w:val="nil"/>
              <w:right w:val="nil"/>
            </w:tcBorders>
          </w:tcPr>
          <w:p w:rsidR="00063C41" w:rsidRDefault="00063C41">
            <w:pPr>
              <w:suppressAutoHyphens w:val="0"/>
              <w:autoSpaceDE w:val="0"/>
              <w:autoSpaceDN w:val="0"/>
              <w:adjustRightInd w:val="0"/>
              <w:jc w:val="right"/>
              <w:rPr>
                <w:color w:val="000000"/>
                <w:lang w:eastAsia="sk-SK"/>
              </w:rPr>
            </w:pPr>
          </w:p>
        </w:tc>
      </w:tr>
      <w:tr w:rsidR="00F0283B" w:rsidTr="00EA394F">
        <w:trPr>
          <w:trHeight w:val="290"/>
        </w:trPr>
        <w:tc>
          <w:tcPr>
            <w:tcW w:w="29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rPr>
                <w:color w:val="000000"/>
                <w:lang w:eastAsia="sk-SK"/>
              </w:rPr>
            </w:pPr>
            <w:r>
              <w:rPr>
                <w:color w:val="000000"/>
                <w:lang w:eastAsia="sk-SK"/>
              </w:rPr>
              <w:t>Daňové príjmy</w:t>
            </w:r>
          </w:p>
        </w:tc>
        <w:tc>
          <w:tcPr>
            <w:tcW w:w="27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p>
        </w:tc>
        <w:tc>
          <w:tcPr>
            <w:tcW w:w="1985"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623  100</w:t>
            </w:r>
          </w:p>
        </w:tc>
        <w:tc>
          <w:tcPr>
            <w:tcW w:w="1559"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628 719</w:t>
            </w:r>
          </w:p>
        </w:tc>
        <w:tc>
          <w:tcPr>
            <w:tcW w:w="992"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101%</w:t>
            </w:r>
          </w:p>
        </w:tc>
      </w:tr>
      <w:tr w:rsidR="00F0283B" w:rsidTr="00063C41">
        <w:trPr>
          <w:trHeight w:val="290"/>
        </w:trPr>
        <w:tc>
          <w:tcPr>
            <w:tcW w:w="29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rPr>
                <w:color w:val="000000"/>
                <w:lang w:eastAsia="sk-SK"/>
              </w:rPr>
            </w:pPr>
            <w:r>
              <w:rPr>
                <w:color w:val="000000"/>
                <w:lang w:eastAsia="sk-SK"/>
              </w:rPr>
              <w:t xml:space="preserve">Nedaňové príjmy                       </w:t>
            </w:r>
          </w:p>
        </w:tc>
        <w:tc>
          <w:tcPr>
            <w:tcW w:w="27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p>
        </w:tc>
        <w:tc>
          <w:tcPr>
            <w:tcW w:w="1985"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70 000</w:t>
            </w:r>
          </w:p>
        </w:tc>
        <w:tc>
          <w:tcPr>
            <w:tcW w:w="1559"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72 728</w:t>
            </w:r>
          </w:p>
        </w:tc>
        <w:tc>
          <w:tcPr>
            <w:tcW w:w="992"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103%</w:t>
            </w:r>
          </w:p>
        </w:tc>
      </w:tr>
      <w:tr w:rsidR="00F0283B" w:rsidTr="00063C41">
        <w:trPr>
          <w:trHeight w:val="290"/>
        </w:trPr>
        <w:tc>
          <w:tcPr>
            <w:tcW w:w="29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rPr>
                <w:color w:val="000000"/>
                <w:lang w:eastAsia="sk-SK"/>
              </w:rPr>
            </w:pPr>
            <w:r>
              <w:rPr>
                <w:color w:val="000000"/>
                <w:lang w:eastAsia="sk-SK"/>
              </w:rPr>
              <w:t>Nedaňové príjmy ZŠ</w:t>
            </w:r>
          </w:p>
        </w:tc>
        <w:tc>
          <w:tcPr>
            <w:tcW w:w="27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p>
        </w:tc>
        <w:tc>
          <w:tcPr>
            <w:tcW w:w="1985"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18 973</w:t>
            </w:r>
          </w:p>
        </w:tc>
        <w:tc>
          <w:tcPr>
            <w:tcW w:w="1559"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18 973</w:t>
            </w:r>
          </w:p>
        </w:tc>
        <w:tc>
          <w:tcPr>
            <w:tcW w:w="992" w:type="dxa"/>
            <w:tcBorders>
              <w:top w:val="single" w:sz="4" w:space="0" w:color="auto"/>
              <w:left w:val="single" w:sz="4" w:space="0" w:color="auto"/>
              <w:bottom w:val="single" w:sz="4" w:space="0" w:color="auto"/>
              <w:right w:val="single" w:sz="4" w:space="0" w:color="auto"/>
            </w:tcBorders>
          </w:tcPr>
          <w:p w:rsidR="00F0283B" w:rsidRPr="00AF4B6A" w:rsidRDefault="00F0283B" w:rsidP="00F0283B">
            <w:pPr>
              <w:suppressAutoHyphens w:val="0"/>
              <w:autoSpaceDE w:val="0"/>
              <w:autoSpaceDN w:val="0"/>
              <w:adjustRightInd w:val="0"/>
              <w:jc w:val="right"/>
              <w:rPr>
                <w:color w:val="000000"/>
                <w:lang w:eastAsia="sk-SK"/>
              </w:rPr>
            </w:pPr>
            <w:r>
              <w:rPr>
                <w:color w:val="000000"/>
                <w:lang w:eastAsia="sk-SK"/>
              </w:rPr>
              <w:t>100</w:t>
            </w:r>
            <w:r w:rsidR="00AF4B6A">
              <w:rPr>
                <w:color w:val="000000"/>
                <w:lang w:eastAsia="sk-SK"/>
              </w:rPr>
              <w:t>%</w:t>
            </w:r>
          </w:p>
        </w:tc>
      </w:tr>
      <w:tr w:rsidR="00F0283B" w:rsidTr="00063C41">
        <w:trPr>
          <w:trHeight w:val="290"/>
        </w:trPr>
        <w:tc>
          <w:tcPr>
            <w:tcW w:w="29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rPr>
                <w:color w:val="000000"/>
                <w:lang w:eastAsia="sk-SK"/>
              </w:rPr>
            </w:pPr>
            <w:r>
              <w:rPr>
                <w:color w:val="000000"/>
                <w:lang w:eastAsia="sk-SK"/>
              </w:rPr>
              <w:t xml:space="preserve">Dotácie </w:t>
            </w:r>
          </w:p>
        </w:tc>
        <w:tc>
          <w:tcPr>
            <w:tcW w:w="27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p>
        </w:tc>
        <w:tc>
          <w:tcPr>
            <w:tcW w:w="1985"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323 024</w:t>
            </w:r>
          </w:p>
        </w:tc>
        <w:tc>
          <w:tcPr>
            <w:tcW w:w="1559"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322 138</w:t>
            </w:r>
          </w:p>
        </w:tc>
        <w:tc>
          <w:tcPr>
            <w:tcW w:w="992"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100%</w:t>
            </w:r>
          </w:p>
        </w:tc>
      </w:tr>
      <w:tr w:rsidR="00F0283B" w:rsidTr="00063C41">
        <w:trPr>
          <w:trHeight w:val="290"/>
        </w:trPr>
        <w:tc>
          <w:tcPr>
            <w:tcW w:w="29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rPr>
                <w:color w:val="000000"/>
                <w:lang w:eastAsia="sk-SK"/>
              </w:rPr>
            </w:pPr>
            <w:r>
              <w:rPr>
                <w:color w:val="000000"/>
                <w:lang w:eastAsia="sk-SK"/>
              </w:rPr>
              <w:t>Kapitálové príjmy</w:t>
            </w:r>
          </w:p>
        </w:tc>
        <w:tc>
          <w:tcPr>
            <w:tcW w:w="27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p>
        </w:tc>
        <w:tc>
          <w:tcPr>
            <w:tcW w:w="1985"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2 500</w:t>
            </w:r>
          </w:p>
        </w:tc>
        <w:tc>
          <w:tcPr>
            <w:tcW w:w="1559"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2 454</w:t>
            </w:r>
          </w:p>
        </w:tc>
        <w:tc>
          <w:tcPr>
            <w:tcW w:w="992"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100%</w:t>
            </w:r>
          </w:p>
        </w:tc>
      </w:tr>
      <w:tr w:rsidR="00F0283B" w:rsidTr="00063C41">
        <w:trPr>
          <w:trHeight w:val="290"/>
        </w:trPr>
        <w:tc>
          <w:tcPr>
            <w:tcW w:w="29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rPr>
                <w:color w:val="000000"/>
                <w:lang w:eastAsia="sk-SK"/>
              </w:rPr>
            </w:pPr>
            <w:r>
              <w:rPr>
                <w:color w:val="000000"/>
                <w:lang w:eastAsia="sk-SK"/>
              </w:rPr>
              <w:t>Finančné operácie</w:t>
            </w:r>
          </w:p>
        </w:tc>
        <w:tc>
          <w:tcPr>
            <w:tcW w:w="2750"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p>
        </w:tc>
        <w:tc>
          <w:tcPr>
            <w:tcW w:w="1985"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30 200</w:t>
            </w:r>
          </w:p>
        </w:tc>
        <w:tc>
          <w:tcPr>
            <w:tcW w:w="1559"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25 494</w:t>
            </w:r>
          </w:p>
        </w:tc>
        <w:tc>
          <w:tcPr>
            <w:tcW w:w="992"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r>
              <w:rPr>
                <w:color w:val="000000"/>
                <w:lang w:eastAsia="sk-SK"/>
              </w:rPr>
              <w:t>84%</w:t>
            </w:r>
          </w:p>
        </w:tc>
      </w:tr>
      <w:tr w:rsidR="00F0283B" w:rsidTr="00063C41">
        <w:trPr>
          <w:trHeight w:val="290"/>
        </w:trPr>
        <w:tc>
          <w:tcPr>
            <w:tcW w:w="2950" w:type="dxa"/>
            <w:tcBorders>
              <w:top w:val="single" w:sz="4" w:space="0" w:color="auto"/>
              <w:left w:val="single" w:sz="4" w:space="0" w:color="auto"/>
              <w:bottom w:val="single" w:sz="4" w:space="0" w:color="auto"/>
              <w:right w:val="single" w:sz="4" w:space="0" w:color="auto"/>
            </w:tcBorders>
          </w:tcPr>
          <w:p w:rsidR="00F0283B" w:rsidRPr="000C40DA" w:rsidRDefault="00F0283B" w:rsidP="00F0283B">
            <w:pPr>
              <w:suppressAutoHyphens w:val="0"/>
              <w:autoSpaceDE w:val="0"/>
              <w:autoSpaceDN w:val="0"/>
              <w:adjustRightInd w:val="0"/>
              <w:rPr>
                <w:b/>
                <w:color w:val="FF0000"/>
                <w:lang w:eastAsia="sk-SK"/>
              </w:rPr>
            </w:pPr>
            <w:r w:rsidRPr="000C40DA">
              <w:rPr>
                <w:b/>
                <w:color w:val="FF0000"/>
                <w:lang w:eastAsia="sk-SK"/>
              </w:rPr>
              <w:t>Príjmy spolu OcÚ a ZŠ</w:t>
            </w:r>
          </w:p>
        </w:tc>
        <w:tc>
          <w:tcPr>
            <w:tcW w:w="2750" w:type="dxa"/>
            <w:tcBorders>
              <w:top w:val="single" w:sz="4" w:space="0" w:color="auto"/>
              <w:left w:val="single" w:sz="4" w:space="0" w:color="auto"/>
              <w:bottom w:val="single" w:sz="4" w:space="0" w:color="auto"/>
              <w:right w:val="single" w:sz="4" w:space="0" w:color="auto"/>
            </w:tcBorders>
          </w:tcPr>
          <w:p w:rsidR="00F0283B" w:rsidRPr="000C40DA" w:rsidRDefault="00F0283B" w:rsidP="00F0283B">
            <w:pPr>
              <w:suppressAutoHyphens w:val="0"/>
              <w:autoSpaceDE w:val="0"/>
              <w:autoSpaceDN w:val="0"/>
              <w:adjustRightInd w:val="0"/>
              <w:jc w:val="right"/>
              <w:rPr>
                <w:b/>
                <w:color w:val="FF0000"/>
                <w:lang w:eastAsia="sk-SK"/>
              </w:rPr>
            </w:pPr>
          </w:p>
        </w:tc>
        <w:tc>
          <w:tcPr>
            <w:tcW w:w="1985" w:type="dxa"/>
            <w:tcBorders>
              <w:top w:val="single" w:sz="4" w:space="0" w:color="auto"/>
              <w:left w:val="single" w:sz="4" w:space="0" w:color="auto"/>
              <w:bottom w:val="single" w:sz="4" w:space="0" w:color="auto"/>
              <w:right w:val="single" w:sz="4" w:space="0" w:color="auto"/>
            </w:tcBorders>
          </w:tcPr>
          <w:p w:rsidR="00F0283B" w:rsidRPr="000C40DA" w:rsidRDefault="00F0283B" w:rsidP="00F0283B">
            <w:pPr>
              <w:suppressAutoHyphens w:val="0"/>
              <w:autoSpaceDE w:val="0"/>
              <w:autoSpaceDN w:val="0"/>
              <w:adjustRightInd w:val="0"/>
              <w:jc w:val="right"/>
              <w:rPr>
                <w:b/>
                <w:color w:val="FF0000"/>
                <w:lang w:eastAsia="sk-SK"/>
              </w:rPr>
            </w:pPr>
          </w:p>
        </w:tc>
        <w:tc>
          <w:tcPr>
            <w:tcW w:w="1559" w:type="dxa"/>
            <w:tcBorders>
              <w:top w:val="single" w:sz="4" w:space="0" w:color="auto"/>
              <w:left w:val="single" w:sz="4" w:space="0" w:color="auto"/>
              <w:bottom w:val="single" w:sz="4" w:space="0" w:color="auto"/>
              <w:right w:val="single" w:sz="4" w:space="0" w:color="auto"/>
            </w:tcBorders>
          </w:tcPr>
          <w:p w:rsidR="00F0283B" w:rsidRPr="000C40DA" w:rsidRDefault="00F0283B" w:rsidP="00F0283B">
            <w:pPr>
              <w:suppressAutoHyphens w:val="0"/>
              <w:autoSpaceDE w:val="0"/>
              <w:autoSpaceDN w:val="0"/>
              <w:adjustRightInd w:val="0"/>
              <w:jc w:val="right"/>
              <w:rPr>
                <w:b/>
                <w:color w:val="FF0000"/>
                <w:lang w:eastAsia="sk-SK"/>
              </w:rPr>
            </w:pPr>
          </w:p>
        </w:tc>
        <w:tc>
          <w:tcPr>
            <w:tcW w:w="992" w:type="dxa"/>
            <w:tcBorders>
              <w:top w:val="single" w:sz="4" w:space="0" w:color="auto"/>
              <w:left w:val="single" w:sz="4" w:space="0" w:color="auto"/>
              <w:bottom w:val="single" w:sz="4" w:space="0" w:color="auto"/>
              <w:right w:val="single" w:sz="4" w:space="0" w:color="auto"/>
            </w:tcBorders>
          </w:tcPr>
          <w:p w:rsidR="00F0283B" w:rsidRDefault="00F0283B" w:rsidP="00F0283B">
            <w:pPr>
              <w:suppressAutoHyphens w:val="0"/>
              <w:autoSpaceDE w:val="0"/>
              <w:autoSpaceDN w:val="0"/>
              <w:adjustRightInd w:val="0"/>
              <w:jc w:val="right"/>
              <w:rPr>
                <w:color w:val="000000"/>
                <w:lang w:eastAsia="sk-SK"/>
              </w:rPr>
            </w:pPr>
          </w:p>
        </w:tc>
      </w:tr>
      <w:tr w:rsidR="00F0283B" w:rsidTr="00063C41">
        <w:trPr>
          <w:trHeight w:val="348"/>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b/>
                <w:bCs/>
                <w:color w:val="000000"/>
                <w:lang w:eastAsia="sk-SK"/>
              </w:rPr>
            </w:pPr>
            <w:r w:rsidRPr="00D36D57">
              <w:rPr>
                <w:b/>
                <w:bCs/>
                <w:color w:val="000000"/>
                <w:lang w:eastAsia="sk-SK"/>
              </w:rPr>
              <w:t>Výdavky</w:t>
            </w:r>
          </w:p>
        </w:tc>
        <w:tc>
          <w:tcPr>
            <w:tcW w:w="2750" w:type="dxa"/>
            <w:tcBorders>
              <w:top w:val="nil"/>
              <w:left w:val="nil"/>
              <w:bottom w:val="nil"/>
              <w:right w:val="nil"/>
            </w:tcBorders>
          </w:tcPr>
          <w:p w:rsidR="00F0283B" w:rsidRDefault="00F0283B" w:rsidP="00F0283B">
            <w:pPr>
              <w:suppressAutoHyphens w:val="0"/>
              <w:autoSpaceDE w:val="0"/>
              <w:autoSpaceDN w:val="0"/>
              <w:adjustRightInd w:val="0"/>
              <w:jc w:val="right"/>
              <w:rPr>
                <w:color w:val="000000"/>
                <w:lang w:eastAsia="sk-SK"/>
              </w:rPr>
            </w:pPr>
          </w:p>
        </w:tc>
        <w:tc>
          <w:tcPr>
            <w:tcW w:w="1985" w:type="dxa"/>
            <w:tcBorders>
              <w:top w:val="nil"/>
              <w:left w:val="nil"/>
              <w:bottom w:val="nil"/>
              <w:right w:val="nil"/>
            </w:tcBorders>
          </w:tcPr>
          <w:p w:rsidR="00F0283B" w:rsidRDefault="00F0283B" w:rsidP="00F0283B">
            <w:pPr>
              <w:suppressAutoHyphens w:val="0"/>
              <w:autoSpaceDE w:val="0"/>
              <w:autoSpaceDN w:val="0"/>
              <w:adjustRightInd w:val="0"/>
              <w:jc w:val="center"/>
              <w:rPr>
                <w:b/>
                <w:bCs/>
                <w:color w:val="000000"/>
                <w:lang w:eastAsia="sk-SK"/>
              </w:rPr>
            </w:pPr>
          </w:p>
        </w:tc>
        <w:tc>
          <w:tcPr>
            <w:tcW w:w="1559" w:type="dxa"/>
            <w:tcBorders>
              <w:top w:val="nil"/>
              <w:left w:val="nil"/>
              <w:bottom w:val="nil"/>
              <w:right w:val="nil"/>
            </w:tcBorders>
          </w:tcPr>
          <w:p w:rsidR="00F0283B" w:rsidRDefault="00F0283B" w:rsidP="00F0283B">
            <w:pPr>
              <w:suppressAutoHyphens w:val="0"/>
              <w:autoSpaceDE w:val="0"/>
              <w:autoSpaceDN w:val="0"/>
              <w:adjustRightInd w:val="0"/>
              <w:jc w:val="right"/>
              <w:rPr>
                <w:color w:val="000000"/>
                <w:lang w:eastAsia="sk-SK"/>
              </w:rPr>
            </w:pPr>
          </w:p>
        </w:tc>
        <w:tc>
          <w:tcPr>
            <w:tcW w:w="992" w:type="dxa"/>
            <w:tcBorders>
              <w:top w:val="nil"/>
              <w:left w:val="nil"/>
              <w:bottom w:val="nil"/>
              <w:right w:val="nil"/>
            </w:tcBorders>
          </w:tcPr>
          <w:p w:rsidR="00F0283B"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5700" w:type="dxa"/>
            <w:gridSpan w:val="2"/>
            <w:tcBorders>
              <w:top w:val="nil"/>
              <w:left w:val="nil"/>
              <w:bottom w:val="nil"/>
              <w:right w:val="nil"/>
            </w:tcBorders>
          </w:tcPr>
          <w:p w:rsidR="00F0283B" w:rsidRPr="00D36D57" w:rsidRDefault="00D36D57" w:rsidP="00F0283B">
            <w:pPr>
              <w:suppressAutoHyphens w:val="0"/>
              <w:autoSpaceDE w:val="0"/>
              <w:autoSpaceDN w:val="0"/>
              <w:adjustRightInd w:val="0"/>
              <w:rPr>
                <w:color w:val="000000"/>
                <w:sz w:val="22"/>
                <w:szCs w:val="22"/>
                <w:lang w:eastAsia="sk-SK"/>
              </w:rPr>
            </w:pPr>
            <w:r w:rsidRPr="00D36D57">
              <w:rPr>
                <w:color w:val="000000"/>
                <w:sz w:val="22"/>
                <w:szCs w:val="22"/>
                <w:lang w:eastAsia="sk-SK"/>
              </w:rPr>
              <w:t xml:space="preserve">1: Reprezentačné a </w:t>
            </w:r>
            <w:r w:rsidR="00F0283B" w:rsidRPr="00D36D57">
              <w:rPr>
                <w:color w:val="000000"/>
                <w:sz w:val="22"/>
                <w:szCs w:val="22"/>
                <w:lang w:eastAsia="sk-SK"/>
              </w:rPr>
              <w:t xml:space="preserve"> kontrola </w:t>
            </w: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center"/>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1.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14 600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14 600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16 169</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111%</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t>2: Propagácia</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RPr="009D0BCF"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2.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1 650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4 650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4 637</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100%</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lastRenderedPageBreak/>
              <w:t>3: Interné služby</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3.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13 200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15 170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10 932</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72%</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t>4: Služby občanom</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4.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5 700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5 700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7 682</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135%</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t>5: Bezpečnosť</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5.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18 600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23 630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21 164</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90%</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t>6: Odpadové hospodárstvo</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6.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32 800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37 800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39 131</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104%</w:t>
            </w:r>
          </w:p>
        </w:tc>
      </w:tr>
      <w:tr w:rsidR="00F0283B" w:rsidTr="00063C41">
        <w:trPr>
          <w:trHeight w:val="290"/>
        </w:trPr>
        <w:tc>
          <w:tcPr>
            <w:tcW w:w="5700" w:type="dxa"/>
            <w:gridSpan w:val="2"/>
            <w:tcBorders>
              <w:top w:val="nil"/>
              <w:left w:val="nil"/>
              <w:bottom w:val="nil"/>
              <w:right w:val="nil"/>
            </w:tcBorders>
          </w:tcPr>
          <w:p w:rsidR="00F0283B" w:rsidRPr="00D36D57" w:rsidRDefault="00D36D57" w:rsidP="00F0283B">
            <w:pPr>
              <w:suppressAutoHyphens w:val="0"/>
              <w:autoSpaceDE w:val="0"/>
              <w:autoSpaceDN w:val="0"/>
              <w:adjustRightInd w:val="0"/>
              <w:rPr>
                <w:color w:val="000000"/>
                <w:sz w:val="22"/>
                <w:szCs w:val="22"/>
                <w:lang w:eastAsia="sk-SK"/>
              </w:rPr>
            </w:pPr>
            <w:r w:rsidRPr="00D36D57">
              <w:rPr>
                <w:color w:val="000000"/>
                <w:sz w:val="22"/>
                <w:szCs w:val="22"/>
                <w:lang w:eastAsia="sk-SK"/>
              </w:rPr>
              <w:t>7: Zeleň a sezónny pracovníci</w:t>
            </w: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7.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110 200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109 200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75 603</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95%</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t>8: Vzdelávanie</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center"/>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SPOLU: 8.</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130 000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130 000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128 405</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99%</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t>9: Kultúra a šport</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9.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59 300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74 300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66 595</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90%</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t xml:space="preserve">10: Sociálne služby </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10.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26 100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26 100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21 421</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82%</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t>11: Správa</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 xml:space="preserve">SPOLU: 11.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260 950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227 450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212 170</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93%</w:t>
            </w:r>
          </w:p>
        </w:tc>
      </w:tr>
      <w:tr w:rsidR="00F0283B" w:rsidTr="00063C41">
        <w:trPr>
          <w:trHeight w:val="290"/>
        </w:trPr>
        <w:tc>
          <w:tcPr>
            <w:tcW w:w="29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r w:rsidRPr="00D36D57">
              <w:rPr>
                <w:color w:val="000000"/>
                <w:sz w:val="22"/>
                <w:szCs w:val="22"/>
                <w:lang w:eastAsia="sk-SK"/>
              </w:rPr>
              <w:t>12: Rozvoj bývania</w:t>
            </w:r>
          </w:p>
        </w:tc>
        <w:tc>
          <w:tcPr>
            <w:tcW w:w="2750" w:type="dxa"/>
            <w:tcBorders>
              <w:top w:val="nil"/>
              <w:left w:val="nil"/>
              <w:bottom w:val="nil"/>
              <w:right w:val="nil"/>
            </w:tcBorders>
          </w:tcPr>
          <w:p w:rsidR="00F0283B" w:rsidRPr="00D36D57" w:rsidRDefault="00F0283B" w:rsidP="00F0283B">
            <w:pPr>
              <w:suppressAutoHyphens w:val="0"/>
              <w:autoSpaceDE w:val="0"/>
              <w:autoSpaceDN w:val="0"/>
              <w:adjustRightInd w:val="0"/>
              <w:rPr>
                <w:color w:val="000000"/>
                <w:sz w:val="22"/>
                <w:szCs w:val="22"/>
                <w:lang w:eastAsia="sk-SK"/>
              </w:rPr>
            </w:pPr>
          </w:p>
        </w:tc>
        <w:tc>
          <w:tcPr>
            <w:tcW w:w="1985"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1559"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c>
          <w:tcPr>
            <w:tcW w:w="992" w:type="dxa"/>
            <w:tcBorders>
              <w:top w:val="nil"/>
              <w:left w:val="nil"/>
              <w:bottom w:val="nil"/>
              <w:right w:val="nil"/>
            </w:tcBorders>
          </w:tcPr>
          <w:p w:rsidR="00F0283B" w:rsidRPr="00D36D57" w:rsidRDefault="00F0283B" w:rsidP="00F0283B">
            <w:pPr>
              <w:suppressAutoHyphens w:val="0"/>
              <w:autoSpaceDE w:val="0"/>
              <w:autoSpaceDN w:val="0"/>
              <w:adjustRightInd w:val="0"/>
              <w:jc w:val="right"/>
              <w:rPr>
                <w:color w:val="000000"/>
                <w:sz w:val="22"/>
                <w:szCs w:val="22"/>
                <w:lang w:eastAsia="sk-SK"/>
              </w:rPr>
            </w:pP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Cs/>
                <w:color w:val="000000"/>
                <w:sz w:val="22"/>
                <w:szCs w:val="22"/>
                <w:lang w:eastAsia="sk-SK"/>
              </w:rPr>
            </w:pPr>
            <w:r w:rsidRPr="00D36D57">
              <w:rPr>
                <w:bCs/>
                <w:color w:val="000000"/>
                <w:sz w:val="22"/>
                <w:szCs w:val="22"/>
                <w:lang w:eastAsia="sk-SK"/>
              </w:rPr>
              <w:t>SPOLU: 12.</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33 100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28 100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Cs/>
                <w:color w:val="000000"/>
                <w:sz w:val="22"/>
                <w:szCs w:val="22"/>
                <w:lang w:eastAsia="sk-SK"/>
              </w:rPr>
            </w:pPr>
            <w:r w:rsidRPr="00D36D57">
              <w:rPr>
                <w:bCs/>
                <w:color w:val="000000"/>
                <w:sz w:val="22"/>
                <w:szCs w:val="22"/>
                <w:lang w:eastAsia="sk-SK"/>
              </w:rPr>
              <w:t>22 656</w:t>
            </w:r>
          </w:p>
        </w:tc>
        <w:tc>
          <w:tcPr>
            <w:tcW w:w="992" w:type="dxa"/>
            <w:tcBorders>
              <w:top w:val="single" w:sz="6" w:space="0" w:color="auto"/>
              <w:left w:val="single" w:sz="6" w:space="0" w:color="auto"/>
              <w:bottom w:val="single" w:sz="6" w:space="0" w:color="auto"/>
              <w:right w:val="single" w:sz="6" w:space="0" w:color="auto"/>
            </w:tcBorders>
            <w:shd w:val="solid" w:color="FFFFFF" w:fill="auto"/>
          </w:tcPr>
          <w:p w:rsidR="00F0283B" w:rsidRPr="00D36D57" w:rsidRDefault="009D0BCF"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81%</w:t>
            </w: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
                <w:bCs/>
                <w:color w:val="000000"/>
                <w:sz w:val="22"/>
                <w:szCs w:val="22"/>
                <w:lang w:eastAsia="sk-SK"/>
              </w:rPr>
            </w:pPr>
            <w:r w:rsidRPr="00D36D57">
              <w:rPr>
                <w:b/>
                <w:bCs/>
                <w:color w:val="000000"/>
                <w:sz w:val="22"/>
                <w:szCs w:val="22"/>
                <w:lang w:eastAsia="sk-SK"/>
              </w:rPr>
              <w:t xml:space="preserve">Výdavky obec spolu 1.-12. </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
                <w:bCs/>
                <w:color w:val="000000"/>
                <w:sz w:val="22"/>
                <w:szCs w:val="22"/>
                <w:lang w:eastAsia="sk-SK"/>
              </w:rPr>
            </w:pPr>
            <w:r w:rsidRPr="00D36D57">
              <w:rPr>
                <w:b/>
                <w:bCs/>
                <w:color w:val="000000"/>
                <w:sz w:val="22"/>
                <w:szCs w:val="22"/>
                <w:lang w:eastAsia="sk-SK"/>
              </w:rPr>
              <w:t>706 200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
                <w:bCs/>
                <w:color w:val="000000"/>
                <w:sz w:val="22"/>
                <w:szCs w:val="22"/>
                <w:lang w:eastAsia="sk-SK"/>
              </w:rPr>
            </w:pPr>
            <w:r w:rsidRPr="00D36D57">
              <w:rPr>
                <w:b/>
                <w:bCs/>
                <w:color w:val="000000"/>
                <w:sz w:val="22"/>
                <w:szCs w:val="22"/>
                <w:lang w:eastAsia="sk-SK"/>
              </w:rPr>
              <w:t>696 700</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
                <w:bCs/>
                <w:color w:val="000000"/>
                <w:sz w:val="22"/>
                <w:szCs w:val="22"/>
                <w:lang w:eastAsia="sk-SK"/>
              </w:rPr>
            </w:pPr>
            <w:r w:rsidRPr="00D36D57">
              <w:rPr>
                <w:b/>
                <w:bCs/>
                <w:color w:val="000000"/>
                <w:sz w:val="22"/>
                <w:szCs w:val="22"/>
                <w:lang w:eastAsia="sk-SK"/>
              </w:rPr>
              <w:t>626 565</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90%</w:t>
            </w: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
                <w:bCs/>
                <w:color w:val="000000"/>
                <w:sz w:val="22"/>
                <w:szCs w:val="22"/>
                <w:lang w:eastAsia="sk-SK"/>
              </w:rPr>
            </w:pPr>
            <w:r w:rsidRPr="00D36D57">
              <w:rPr>
                <w:b/>
                <w:bCs/>
                <w:color w:val="000000"/>
                <w:sz w:val="22"/>
                <w:szCs w:val="22"/>
                <w:lang w:eastAsia="sk-SK"/>
              </w:rPr>
              <w:t>SPOLU ZŠ</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
                <w:bCs/>
                <w:color w:val="000000"/>
                <w:sz w:val="22"/>
                <w:szCs w:val="22"/>
                <w:lang w:eastAsia="sk-SK"/>
              </w:rPr>
            </w:pPr>
            <w:r w:rsidRPr="00D36D57">
              <w:rPr>
                <w:b/>
                <w:bCs/>
                <w:color w:val="000000"/>
                <w:sz w:val="22"/>
                <w:szCs w:val="22"/>
                <w:lang w:eastAsia="sk-SK"/>
              </w:rPr>
              <w:t>308 000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
                <w:bCs/>
                <w:color w:val="000000"/>
                <w:sz w:val="22"/>
                <w:szCs w:val="22"/>
                <w:lang w:eastAsia="sk-SK"/>
              </w:rPr>
            </w:pPr>
            <w:r w:rsidRPr="00D36D57">
              <w:rPr>
                <w:b/>
                <w:bCs/>
                <w:color w:val="000000"/>
                <w:sz w:val="22"/>
                <w:szCs w:val="22"/>
                <w:lang w:eastAsia="sk-SK"/>
              </w:rPr>
              <w:t>362 233</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
                <w:bCs/>
                <w:color w:val="000000"/>
                <w:sz w:val="22"/>
                <w:szCs w:val="22"/>
                <w:lang w:eastAsia="sk-SK"/>
              </w:rPr>
            </w:pPr>
            <w:r w:rsidRPr="00D36D57">
              <w:rPr>
                <w:b/>
                <w:bCs/>
                <w:color w:val="000000"/>
                <w:sz w:val="22"/>
                <w:szCs w:val="22"/>
                <w:lang w:eastAsia="sk-SK"/>
              </w:rPr>
              <w:t>361 853</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color w:val="000000"/>
                <w:sz w:val="22"/>
                <w:szCs w:val="22"/>
                <w:lang w:eastAsia="sk-SK"/>
              </w:rPr>
            </w:pPr>
            <w:r w:rsidRPr="00D36D57">
              <w:rPr>
                <w:color w:val="000000"/>
                <w:sz w:val="22"/>
                <w:szCs w:val="22"/>
                <w:lang w:eastAsia="sk-SK"/>
              </w:rPr>
              <w:t>100%</w:t>
            </w:r>
          </w:p>
        </w:tc>
      </w:tr>
      <w:tr w:rsidR="00F0283B" w:rsidTr="00063C41">
        <w:trPr>
          <w:trHeight w:val="290"/>
        </w:trPr>
        <w:tc>
          <w:tcPr>
            <w:tcW w:w="2950" w:type="dxa"/>
            <w:tcBorders>
              <w:top w:val="single" w:sz="6" w:space="0" w:color="auto"/>
              <w:left w:val="single" w:sz="6" w:space="0" w:color="auto"/>
              <w:bottom w:val="single" w:sz="6" w:space="0" w:color="auto"/>
              <w:right w:val="single" w:sz="6" w:space="0" w:color="auto"/>
            </w:tcBorders>
          </w:tcPr>
          <w:p w:rsidR="00F0283B" w:rsidRPr="00D36D57" w:rsidRDefault="00F0283B" w:rsidP="00F0283B">
            <w:pPr>
              <w:suppressAutoHyphens w:val="0"/>
              <w:autoSpaceDE w:val="0"/>
              <w:autoSpaceDN w:val="0"/>
              <w:adjustRightInd w:val="0"/>
              <w:rPr>
                <w:b/>
                <w:bCs/>
                <w:color w:val="00B050"/>
                <w:sz w:val="22"/>
                <w:szCs w:val="22"/>
                <w:lang w:eastAsia="sk-SK"/>
              </w:rPr>
            </w:pPr>
            <w:r w:rsidRPr="00D36D57">
              <w:rPr>
                <w:b/>
                <w:bCs/>
                <w:color w:val="00B050"/>
                <w:sz w:val="22"/>
                <w:szCs w:val="22"/>
                <w:lang w:eastAsia="sk-SK"/>
              </w:rPr>
              <w:t>Výdavky spolu OcÚ a  ZŠ</w:t>
            </w:r>
          </w:p>
        </w:tc>
        <w:tc>
          <w:tcPr>
            <w:tcW w:w="2750"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
                <w:bCs/>
                <w:color w:val="00B050"/>
                <w:sz w:val="22"/>
                <w:szCs w:val="22"/>
                <w:lang w:eastAsia="sk-SK"/>
              </w:rPr>
            </w:pPr>
            <w:r w:rsidRPr="00D36D57">
              <w:rPr>
                <w:b/>
                <w:bCs/>
                <w:color w:val="00B050"/>
                <w:sz w:val="22"/>
                <w:szCs w:val="22"/>
                <w:lang w:eastAsia="sk-SK"/>
              </w:rPr>
              <w:t>1 014 200</w:t>
            </w:r>
          </w:p>
        </w:tc>
        <w:tc>
          <w:tcPr>
            <w:tcW w:w="1985"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
                <w:bCs/>
                <w:color w:val="00B050"/>
                <w:sz w:val="22"/>
                <w:szCs w:val="22"/>
                <w:lang w:eastAsia="sk-SK"/>
              </w:rPr>
            </w:pPr>
            <w:r w:rsidRPr="00D36D57">
              <w:rPr>
                <w:b/>
                <w:bCs/>
                <w:color w:val="00B050"/>
                <w:sz w:val="22"/>
                <w:szCs w:val="22"/>
                <w:lang w:eastAsia="sk-SK"/>
              </w:rPr>
              <w:t>1 058 933</w:t>
            </w:r>
          </w:p>
        </w:tc>
        <w:tc>
          <w:tcPr>
            <w:tcW w:w="1559"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b/>
                <w:bCs/>
                <w:color w:val="00B050"/>
                <w:sz w:val="22"/>
                <w:szCs w:val="22"/>
                <w:lang w:eastAsia="sk-SK"/>
              </w:rPr>
            </w:pPr>
            <w:r w:rsidRPr="00D36D57">
              <w:rPr>
                <w:b/>
                <w:bCs/>
                <w:color w:val="00B050"/>
                <w:sz w:val="22"/>
                <w:szCs w:val="22"/>
                <w:lang w:eastAsia="sk-SK"/>
              </w:rPr>
              <w:t>988 418</w:t>
            </w:r>
          </w:p>
        </w:tc>
        <w:tc>
          <w:tcPr>
            <w:tcW w:w="992" w:type="dxa"/>
            <w:tcBorders>
              <w:top w:val="single" w:sz="6" w:space="0" w:color="auto"/>
              <w:left w:val="single" w:sz="6" w:space="0" w:color="auto"/>
              <w:bottom w:val="single" w:sz="6" w:space="0" w:color="auto"/>
              <w:right w:val="single" w:sz="6" w:space="0" w:color="auto"/>
            </w:tcBorders>
          </w:tcPr>
          <w:p w:rsidR="00F0283B" w:rsidRPr="00D36D57" w:rsidRDefault="009D0BCF" w:rsidP="00F0283B">
            <w:pPr>
              <w:suppressAutoHyphens w:val="0"/>
              <w:autoSpaceDE w:val="0"/>
              <w:autoSpaceDN w:val="0"/>
              <w:adjustRightInd w:val="0"/>
              <w:jc w:val="right"/>
              <w:rPr>
                <w:color w:val="00B050"/>
                <w:sz w:val="22"/>
                <w:szCs w:val="22"/>
                <w:lang w:eastAsia="sk-SK"/>
              </w:rPr>
            </w:pPr>
            <w:r w:rsidRPr="00D36D57">
              <w:rPr>
                <w:color w:val="00B050"/>
                <w:sz w:val="22"/>
                <w:szCs w:val="22"/>
                <w:lang w:eastAsia="sk-SK"/>
              </w:rPr>
              <w:t>93%</w:t>
            </w:r>
          </w:p>
        </w:tc>
      </w:tr>
    </w:tbl>
    <w:p w:rsidR="00363C30" w:rsidRDefault="00363C30">
      <w:pPr>
        <w:jc w:val="both"/>
      </w:pPr>
    </w:p>
    <w:p w:rsidR="00AD07C2" w:rsidRPr="00D73DC2" w:rsidRDefault="00D73DC2" w:rsidP="00AD07C2">
      <w:pPr>
        <w:tabs>
          <w:tab w:val="right" w:pos="5040"/>
        </w:tabs>
        <w:jc w:val="both"/>
        <w:rPr>
          <w:b/>
        </w:rPr>
      </w:pPr>
      <w:r w:rsidRPr="007611F3">
        <w:rPr>
          <w:b/>
          <w:shd w:val="clear" w:color="auto" w:fill="FFC000"/>
        </w:rPr>
        <w:t xml:space="preserve">7.2 </w:t>
      </w:r>
      <w:r w:rsidR="00AD07C2" w:rsidRPr="007611F3">
        <w:rPr>
          <w:b/>
          <w:shd w:val="clear" w:color="auto" w:fill="FFC000"/>
        </w:rPr>
        <w:t>Prebytok/schodok rozpočtového hospodárenia za rok 2019</w:t>
      </w:r>
    </w:p>
    <w:p w:rsidR="00AD07C2" w:rsidRDefault="00AD07C2" w:rsidP="00AD07C2">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AD07C2" w:rsidRPr="007C4D02" w:rsidTr="008D0A22">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AD07C2" w:rsidRPr="00D12AA6" w:rsidRDefault="00AD07C2" w:rsidP="008D0A22">
            <w:pPr>
              <w:jc w:val="center"/>
              <w:rPr>
                <w:rStyle w:val="Siln"/>
              </w:rPr>
            </w:pPr>
          </w:p>
          <w:p w:rsidR="00AD07C2" w:rsidRPr="00D12AA6" w:rsidRDefault="00AD07C2" w:rsidP="008D0A22">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AD07C2" w:rsidRPr="00D12AA6" w:rsidRDefault="00AD07C2" w:rsidP="008D0A22">
            <w:pPr>
              <w:tabs>
                <w:tab w:val="right" w:pos="8820"/>
              </w:tabs>
              <w:jc w:val="center"/>
              <w:rPr>
                <w:b/>
              </w:rPr>
            </w:pPr>
          </w:p>
          <w:p w:rsidR="00AD07C2" w:rsidRPr="00D12AA6" w:rsidRDefault="00AD07C2" w:rsidP="008D0A22">
            <w:pPr>
              <w:tabs>
                <w:tab w:val="right" w:pos="8820"/>
              </w:tabs>
              <w:jc w:val="center"/>
              <w:rPr>
                <w:b/>
              </w:rPr>
            </w:pPr>
            <w:r w:rsidRPr="00D12AA6">
              <w:rPr>
                <w:b/>
              </w:rPr>
              <w:t>Skutočnosť k 31.12.</w:t>
            </w:r>
            <w:r>
              <w:rPr>
                <w:b/>
              </w:rPr>
              <w:t>2019</w:t>
            </w:r>
            <w:r w:rsidRPr="00D12AA6">
              <w:rPr>
                <w:b/>
              </w:rPr>
              <w:t xml:space="preserve"> v EUR</w:t>
            </w:r>
          </w:p>
          <w:p w:rsidR="00AD07C2" w:rsidRPr="00D12AA6" w:rsidRDefault="00AD07C2" w:rsidP="008D0A22">
            <w:pPr>
              <w:jc w:val="center"/>
            </w:pPr>
          </w:p>
        </w:tc>
      </w:tr>
      <w:tr w:rsidR="00AD07C2" w:rsidRPr="007C4D02" w:rsidTr="00D853ED">
        <w:trPr>
          <w:trHeight w:val="4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AD07C2" w:rsidRPr="007C4D02" w:rsidRDefault="00AD07C2" w:rsidP="008D0A22"/>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AD07C2" w:rsidRPr="007C4D02" w:rsidRDefault="00AD07C2" w:rsidP="008D0A22"/>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AD07C2" w:rsidRPr="00ED5358" w:rsidRDefault="00AD07C2" w:rsidP="008D0A22">
            <w:r w:rsidRPr="00ED5358">
              <w:rPr>
                <w:sz w:val="20"/>
                <w:szCs w:val="20"/>
              </w:rPr>
              <w:t>Bežné  príjmy spolu</w:t>
            </w:r>
          </w:p>
        </w:tc>
        <w:tc>
          <w:tcPr>
            <w:tcW w:w="3686" w:type="dxa"/>
            <w:tcBorders>
              <w:top w:val="nil"/>
              <w:left w:val="nil"/>
              <w:bottom w:val="single" w:sz="8" w:space="0" w:color="auto"/>
              <w:right w:val="double" w:sz="6" w:space="0" w:color="auto"/>
            </w:tcBorders>
            <w:shd w:val="clear" w:color="auto" w:fill="FFC000"/>
            <w:vAlign w:val="center"/>
            <w:hideMark/>
          </w:tcPr>
          <w:p w:rsidR="00AD07C2" w:rsidRPr="006376C7" w:rsidRDefault="00AD07C2" w:rsidP="007937EB">
            <w:pPr>
              <w:jc w:val="right"/>
            </w:pPr>
            <w:r>
              <w:t>1 042 56</w:t>
            </w:r>
            <w:r w:rsidR="007937EB">
              <w:t>7</w:t>
            </w:r>
            <w:r>
              <w:t>,</w:t>
            </w:r>
            <w:r w:rsidR="007937EB">
              <w:t>96</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Default="00AD07C2" w:rsidP="008D0A22">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AD07C2" w:rsidRPr="006376C7" w:rsidRDefault="00AD07C2" w:rsidP="007C5422">
            <w:pPr>
              <w:jc w:val="right"/>
              <w:rPr>
                <w:rStyle w:val="Zvraznenie"/>
                <w:sz w:val="20"/>
                <w:szCs w:val="20"/>
              </w:rPr>
            </w:pPr>
            <w:r>
              <w:rPr>
                <w:rStyle w:val="Zvraznenie"/>
                <w:sz w:val="20"/>
                <w:szCs w:val="20"/>
              </w:rPr>
              <w:t>1 023 595,</w:t>
            </w:r>
            <w:r w:rsidR="007C5422">
              <w:rPr>
                <w:rStyle w:val="Zvraznenie"/>
                <w:sz w:val="20"/>
                <w:szCs w:val="20"/>
              </w:rPr>
              <w:t>19</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Default="00AD07C2" w:rsidP="008D0A22">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AD07C2" w:rsidRPr="007C4D02" w:rsidRDefault="00AD07C2" w:rsidP="007C5422">
            <w:pPr>
              <w:jc w:val="right"/>
              <w:rPr>
                <w:rStyle w:val="Zvraznenie"/>
                <w:sz w:val="20"/>
                <w:szCs w:val="20"/>
              </w:rPr>
            </w:pPr>
            <w:r>
              <w:rPr>
                <w:rStyle w:val="Zvraznenie"/>
                <w:sz w:val="20"/>
                <w:szCs w:val="20"/>
              </w:rPr>
              <w:t>18 97</w:t>
            </w:r>
            <w:r w:rsidR="007C5422">
              <w:rPr>
                <w:rStyle w:val="Zvraznenie"/>
                <w:sz w:val="20"/>
                <w:szCs w:val="20"/>
              </w:rPr>
              <w:t>2</w:t>
            </w:r>
            <w:r>
              <w:rPr>
                <w:rStyle w:val="Zvraznenie"/>
                <w:sz w:val="20"/>
                <w:szCs w:val="20"/>
              </w:rPr>
              <w:t>,</w:t>
            </w:r>
            <w:r w:rsidR="007C5422">
              <w:rPr>
                <w:rStyle w:val="Zvraznenie"/>
                <w:sz w:val="20"/>
                <w:szCs w:val="20"/>
              </w:rPr>
              <w:t>77</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AD07C2" w:rsidRPr="007C4D02" w:rsidRDefault="00AD07C2" w:rsidP="008D0A22">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C000"/>
            <w:vAlign w:val="center"/>
            <w:hideMark/>
          </w:tcPr>
          <w:p w:rsidR="00AD07C2" w:rsidRPr="007C4D02" w:rsidRDefault="00AD07C2" w:rsidP="007937EB">
            <w:pPr>
              <w:jc w:val="right"/>
            </w:pPr>
            <w:r>
              <w:t>843 05</w:t>
            </w:r>
            <w:r w:rsidR="007937EB">
              <w:t>0</w:t>
            </w:r>
            <w:r>
              <w:t>,</w:t>
            </w:r>
            <w:r w:rsidR="007937EB">
              <w:t>82</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Default="00AD07C2" w:rsidP="008D0A22">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AD07C2" w:rsidRPr="00ED5358" w:rsidRDefault="007C5422" w:rsidP="007C5422">
            <w:pPr>
              <w:jc w:val="right"/>
              <w:rPr>
                <w:rStyle w:val="Zvraznenie"/>
                <w:sz w:val="20"/>
                <w:szCs w:val="20"/>
              </w:rPr>
            </w:pPr>
            <w:r>
              <w:rPr>
                <w:rStyle w:val="Zvraznenie"/>
                <w:sz w:val="20"/>
                <w:szCs w:val="20"/>
              </w:rPr>
              <w:t>481 197</w:t>
            </w:r>
            <w:r w:rsidR="00AD07C2">
              <w:rPr>
                <w:rStyle w:val="Zvraznenie"/>
                <w:sz w:val="20"/>
                <w:szCs w:val="20"/>
              </w:rPr>
              <w:t>,</w:t>
            </w:r>
            <w:r>
              <w:rPr>
                <w:rStyle w:val="Zvraznenie"/>
                <w:sz w:val="20"/>
                <w:szCs w:val="20"/>
              </w:rPr>
              <w:t>74</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Default="00AD07C2" w:rsidP="008D0A22">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AD07C2" w:rsidRPr="007C4D02" w:rsidRDefault="00AD07C2" w:rsidP="007C5422">
            <w:pPr>
              <w:jc w:val="right"/>
              <w:rPr>
                <w:rStyle w:val="Zvraznenie"/>
                <w:sz w:val="20"/>
                <w:szCs w:val="20"/>
              </w:rPr>
            </w:pPr>
            <w:r>
              <w:rPr>
                <w:rStyle w:val="Zvraznenie"/>
                <w:sz w:val="20"/>
                <w:szCs w:val="20"/>
              </w:rPr>
              <w:t>361 853,0</w:t>
            </w:r>
            <w:r w:rsidR="007C5422">
              <w:rPr>
                <w:rStyle w:val="Zvraznenie"/>
                <w:sz w:val="20"/>
                <w:szCs w:val="20"/>
              </w:rPr>
              <w:t>8</w:t>
            </w:r>
          </w:p>
        </w:tc>
      </w:tr>
      <w:tr w:rsidR="00AD07C2" w:rsidRPr="007C4D02" w:rsidTr="008D0A2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AD07C2" w:rsidRPr="007C4D02" w:rsidRDefault="00AD07C2" w:rsidP="008D0A22">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FFC000"/>
            <w:vAlign w:val="center"/>
            <w:hideMark/>
          </w:tcPr>
          <w:p w:rsidR="00AD07C2" w:rsidRPr="007C4D02" w:rsidRDefault="00AD07C2" w:rsidP="008D0A22">
            <w:pPr>
              <w:jc w:val="right"/>
            </w:pPr>
            <w:r>
              <w:t>199 517,00</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AD07C2" w:rsidRPr="007C4D02" w:rsidRDefault="00AD07C2" w:rsidP="008D0A22">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92D050"/>
            <w:vAlign w:val="center"/>
            <w:hideMark/>
          </w:tcPr>
          <w:p w:rsidR="00AD07C2" w:rsidRPr="006376C7" w:rsidRDefault="00AD07C2" w:rsidP="008D0A22">
            <w:pPr>
              <w:jc w:val="right"/>
            </w:pPr>
            <w:r>
              <w:t>2 454,00</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Default="00AD07C2" w:rsidP="008D0A22">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AD07C2" w:rsidRPr="006376C7" w:rsidRDefault="00AD07C2" w:rsidP="008D0A22">
            <w:pPr>
              <w:jc w:val="right"/>
              <w:rPr>
                <w:rStyle w:val="Zvraznenie"/>
                <w:sz w:val="20"/>
                <w:szCs w:val="20"/>
              </w:rPr>
            </w:pPr>
            <w:r>
              <w:rPr>
                <w:rStyle w:val="Zvraznenie"/>
                <w:sz w:val="20"/>
                <w:szCs w:val="20"/>
              </w:rPr>
              <w:t>2 454,00</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Default="00AD07C2" w:rsidP="008D0A22">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AD07C2" w:rsidRPr="007C4D02" w:rsidRDefault="00AD07C2" w:rsidP="008D0A22">
            <w:pPr>
              <w:jc w:val="right"/>
              <w:rPr>
                <w:rStyle w:val="Zvraznenie"/>
                <w:sz w:val="20"/>
                <w:szCs w:val="20"/>
              </w:rPr>
            </w:pPr>
            <w:r>
              <w:rPr>
                <w:rStyle w:val="Zvraznenie"/>
                <w:sz w:val="20"/>
                <w:szCs w:val="20"/>
              </w:rPr>
              <w:t>0,00</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AD07C2" w:rsidRPr="007C4D02" w:rsidRDefault="00AD07C2" w:rsidP="008D0A22">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92D050"/>
            <w:vAlign w:val="center"/>
            <w:hideMark/>
          </w:tcPr>
          <w:p w:rsidR="00AD07C2" w:rsidRPr="007C4D02" w:rsidRDefault="00AD07C2" w:rsidP="007C5422">
            <w:pPr>
              <w:jc w:val="right"/>
            </w:pPr>
            <w:r>
              <w:t>123 217,</w:t>
            </w:r>
            <w:r w:rsidR="007C5422">
              <w:t>39</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Default="00AD07C2" w:rsidP="008D0A22">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AD07C2" w:rsidRPr="007C4D02" w:rsidRDefault="00AD07C2" w:rsidP="007C5422">
            <w:pPr>
              <w:jc w:val="right"/>
              <w:rPr>
                <w:rStyle w:val="Zvraznenie"/>
                <w:sz w:val="20"/>
                <w:szCs w:val="20"/>
              </w:rPr>
            </w:pPr>
            <w:r>
              <w:rPr>
                <w:rStyle w:val="Zvraznenie"/>
                <w:sz w:val="20"/>
                <w:szCs w:val="20"/>
              </w:rPr>
              <w:t>123 217,</w:t>
            </w:r>
            <w:r w:rsidR="007C5422">
              <w:rPr>
                <w:rStyle w:val="Zvraznenie"/>
                <w:sz w:val="20"/>
                <w:szCs w:val="20"/>
              </w:rPr>
              <w:t>39</w:t>
            </w:r>
          </w:p>
        </w:tc>
      </w:tr>
      <w:tr w:rsidR="00AD07C2" w:rsidRPr="007C4D02"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Default="00AD07C2" w:rsidP="008D0A22">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AD07C2" w:rsidRPr="007C4D02" w:rsidRDefault="00AD07C2" w:rsidP="008D0A22">
            <w:pPr>
              <w:jc w:val="right"/>
              <w:rPr>
                <w:rStyle w:val="Zvraznenie"/>
                <w:sz w:val="20"/>
                <w:szCs w:val="20"/>
              </w:rPr>
            </w:pPr>
            <w:r>
              <w:rPr>
                <w:rStyle w:val="Zvraznenie"/>
                <w:sz w:val="20"/>
                <w:szCs w:val="20"/>
              </w:rPr>
              <w:t>0,00</w:t>
            </w:r>
          </w:p>
        </w:tc>
      </w:tr>
      <w:tr w:rsidR="00AD07C2" w:rsidRPr="00AE531C" w:rsidTr="008D0A2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AD07C2" w:rsidRPr="007C4D02" w:rsidRDefault="00AD07C2" w:rsidP="008D0A22">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92D050"/>
            <w:vAlign w:val="center"/>
            <w:hideMark/>
          </w:tcPr>
          <w:p w:rsidR="00AD07C2" w:rsidRPr="00AE531C" w:rsidRDefault="00AD07C2" w:rsidP="007937EB">
            <w:pPr>
              <w:jc w:val="right"/>
            </w:pPr>
            <w:r>
              <w:t>-120 763,</w:t>
            </w:r>
            <w:r w:rsidR="007937EB">
              <w:t>39</w:t>
            </w:r>
          </w:p>
        </w:tc>
      </w:tr>
      <w:tr w:rsidR="00AD07C2" w:rsidRPr="00AE531C" w:rsidTr="008D0A2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92D050"/>
          </w:tcPr>
          <w:p w:rsidR="00AD07C2" w:rsidRPr="00C13E07" w:rsidRDefault="00AD07C2" w:rsidP="008D0A22">
            <w:pPr>
              <w:ind w:left="-85"/>
              <w:rPr>
                <w:caps/>
              </w:rPr>
            </w:pPr>
            <w:r>
              <w:rPr>
                <w:caps/>
                <w:sz w:val="20"/>
                <w:szCs w:val="20"/>
              </w:rPr>
              <w:t xml:space="preserve">  </w:t>
            </w:r>
            <w:r w:rsidRPr="00C13E07">
              <w:rPr>
                <w:caps/>
                <w:sz w:val="20"/>
                <w:szCs w:val="20"/>
              </w:rPr>
              <w:t xml:space="preserve">Príjmy spolu  </w:t>
            </w:r>
          </w:p>
        </w:tc>
        <w:tc>
          <w:tcPr>
            <w:tcW w:w="3686" w:type="dxa"/>
            <w:tcBorders>
              <w:top w:val="nil"/>
              <w:left w:val="nil"/>
              <w:bottom w:val="single" w:sz="8" w:space="0" w:color="auto"/>
              <w:right w:val="double" w:sz="6" w:space="0" w:color="auto"/>
            </w:tcBorders>
            <w:shd w:val="clear" w:color="auto" w:fill="92D050"/>
          </w:tcPr>
          <w:p w:rsidR="00AD07C2" w:rsidRPr="00ED5358" w:rsidRDefault="00AD07C2" w:rsidP="007937EB">
            <w:pPr>
              <w:jc w:val="right"/>
              <w:rPr>
                <w:caps/>
              </w:rPr>
            </w:pPr>
            <w:r>
              <w:rPr>
                <w:caps/>
              </w:rPr>
              <w:t>1 042 56</w:t>
            </w:r>
            <w:r w:rsidR="007937EB">
              <w:rPr>
                <w:caps/>
              </w:rPr>
              <w:t>7</w:t>
            </w:r>
            <w:r>
              <w:rPr>
                <w:caps/>
              </w:rPr>
              <w:t>,</w:t>
            </w:r>
            <w:r w:rsidR="007937EB">
              <w:rPr>
                <w:caps/>
              </w:rPr>
              <w:t>96</w:t>
            </w:r>
          </w:p>
        </w:tc>
      </w:tr>
      <w:tr w:rsidR="00AD07C2" w:rsidRPr="00AE531C" w:rsidTr="008D0A2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92D050"/>
          </w:tcPr>
          <w:p w:rsidR="00AD07C2" w:rsidRPr="007C4D02" w:rsidRDefault="00AD07C2" w:rsidP="008D0A22">
            <w:pPr>
              <w:ind w:left="-85"/>
            </w:pPr>
            <w:r>
              <w:rPr>
                <w:caps/>
                <w:sz w:val="20"/>
                <w:szCs w:val="20"/>
              </w:rPr>
              <w:t xml:space="preserve">  </w:t>
            </w:r>
            <w:r w:rsidRPr="00420F2F">
              <w:rPr>
                <w:caps/>
                <w:sz w:val="20"/>
                <w:szCs w:val="20"/>
              </w:rPr>
              <w:t>VÝDAVKY</w:t>
            </w:r>
            <w:r w:rsidRPr="00C13E07">
              <w:rPr>
                <w:sz w:val="20"/>
                <w:szCs w:val="20"/>
              </w:rPr>
              <w:t xml:space="preserve"> SPOLU</w:t>
            </w:r>
          </w:p>
        </w:tc>
        <w:tc>
          <w:tcPr>
            <w:tcW w:w="3686" w:type="dxa"/>
            <w:tcBorders>
              <w:top w:val="nil"/>
              <w:left w:val="nil"/>
              <w:bottom w:val="single" w:sz="8" w:space="0" w:color="auto"/>
              <w:right w:val="double" w:sz="6" w:space="0" w:color="auto"/>
            </w:tcBorders>
            <w:shd w:val="clear" w:color="auto" w:fill="92D050"/>
          </w:tcPr>
          <w:p w:rsidR="00AD07C2" w:rsidRPr="007C4D02" w:rsidRDefault="007937EB" w:rsidP="007937EB">
            <w:pPr>
              <w:jc w:val="right"/>
            </w:pPr>
            <w:r>
              <w:t>843 050</w:t>
            </w:r>
            <w:r w:rsidR="00AD07C2">
              <w:t>,</w:t>
            </w:r>
            <w:r>
              <w:t>82</w:t>
            </w:r>
          </w:p>
        </w:tc>
      </w:tr>
      <w:tr w:rsidR="00AD07C2" w:rsidRPr="00CD7354" w:rsidTr="008D0A2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tcPr>
          <w:p w:rsidR="00AD07C2" w:rsidRPr="007C4D02" w:rsidRDefault="00AD07C2" w:rsidP="008D0A22">
            <w:pPr>
              <w:ind w:left="-85"/>
            </w:pPr>
            <w:r>
              <w:rPr>
                <w:rStyle w:val="Zvraznenie"/>
                <w:b/>
                <w:bCs/>
                <w:sz w:val="20"/>
                <w:szCs w:val="20"/>
              </w:rPr>
              <w:t xml:space="preserve">   Rozdiel </w:t>
            </w:r>
          </w:p>
        </w:tc>
        <w:tc>
          <w:tcPr>
            <w:tcW w:w="3686" w:type="dxa"/>
            <w:tcBorders>
              <w:top w:val="nil"/>
              <w:left w:val="nil"/>
              <w:bottom w:val="single" w:sz="8" w:space="0" w:color="auto"/>
              <w:right w:val="double" w:sz="6" w:space="0" w:color="auto"/>
            </w:tcBorders>
            <w:shd w:val="clear" w:color="auto" w:fill="DDD9C3"/>
          </w:tcPr>
          <w:p w:rsidR="00AD07C2" w:rsidRPr="00AE531C" w:rsidRDefault="00AD07C2" w:rsidP="007937EB">
            <w:pPr>
              <w:jc w:val="right"/>
              <w:rPr>
                <w:b/>
              </w:rPr>
            </w:pPr>
            <w:r>
              <w:rPr>
                <w:b/>
              </w:rPr>
              <w:t>199 517,</w:t>
            </w:r>
            <w:r w:rsidR="007937EB">
              <w:rPr>
                <w:b/>
              </w:rPr>
              <w:t>14</w:t>
            </w:r>
          </w:p>
        </w:tc>
      </w:tr>
      <w:tr w:rsidR="00AD07C2" w:rsidRPr="007C4D02" w:rsidTr="008D0A2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tcPr>
          <w:p w:rsidR="00AD07C2" w:rsidRPr="00C13E07" w:rsidRDefault="00AD07C2" w:rsidP="008D0A22">
            <w:pPr>
              <w:ind w:left="-85"/>
              <w:rPr>
                <w:b/>
              </w:rPr>
            </w:pPr>
            <w:r>
              <w:rPr>
                <w:rStyle w:val="Zvraznenie"/>
                <w:b/>
                <w:sz w:val="20"/>
                <w:szCs w:val="20"/>
              </w:rPr>
              <w:t xml:space="preserve">    ( finančné operácie)</w:t>
            </w:r>
          </w:p>
        </w:tc>
        <w:tc>
          <w:tcPr>
            <w:tcW w:w="3686" w:type="dxa"/>
            <w:tcBorders>
              <w:top w:val="nil"/>
              <w:left w:val="nil"/>
              <w:bottom w:val="single" w:sz="8" w:space="0" w:color="auto"/>
              <w:right w:val="double" w:sz="6" w:space="0" w:color="auto"/>
            </w:tcBorders>
            <w:shd w:val="clear" w:color="auto" w:fill="FFFFFF"/>
          </w:tcPr>
          <w:p w:rsidR="00AD07C2" w:rsidRPr="007C4D02" w:rsidRDefault="00AD07C2" w:rsidP="007937EB">
            <w:pPr>
              <w:jc w:val="right"/>
            </w:pPr>
            <w:r>
              <w:t>3 34</w:t>
            </w:r>
            <w:r w:rsidR="007937EB">
              <w:t>3</w:t>
            </w:r>
            <w:r>
              <w:t>,</w:t>
            </w:r>
            <w:r w:rsidR="007937EB">
              <w:t>42</w:t>
            </w:r>
          </w:p>
        </w:tc>
      </w:tr>
      <w:tr w:rsidR="00AD07C2" w:rsidRPr="007C4D02" w:rsidTr="008D0A2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99FF"/>
          </w:tcPr>
          <w:p w:rsidR="00AD07C2" w:rsidRPr="007C4D02" w:rsidRDefault="00AD07C2" w:rsidP="008D0A22">
            <w:pPr>
              <w:ind w:left="-85"/>
            </w:pPr>
            <w:r>
              <w:rPr>
                <w:rStyle w:val="Zvraznenie"/>
                <w:b/>
                <w:bCs/>
                <w:sz w:val="20"/>
                <w:szCs w:val="20"/>
              </w:rPr>
              <w:t xml:space="preserve">   </w:t>
            </w: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roofErr w:type="spellStart"/>
            <w:r>
              <w:rPr>
                <w:rStyle w:val="Zvraznenie"/>
                <w:b/>
                <w:bCs/>
                <w:sz w:val="20"/>
                <w:szCs w:val="20"/>
              </w:rPr>
              <w:t>a,b,c</w:t>
            </w:r>
            <w:proofErr w:type="spellEnd"/>
            <w:r>
              <w:rPr>
                <w:rStyle w:val="Zvraznenie"/>
                <w:b/>
                <w:bCs/>
                <w:sz w:val="20"/>
                <w:szCs w:val="20"/>
              </w:rPr>
              <w:t>)</w:t>
            </w:r>
          </w:p>
        </w:tc>
        <w:tc>
          <w:tcPr>
            <w:tcW w:w="3686" w:type="dxa"/>
            <w:tcBorders>
              <w:top w:val="nil"/>
              <w:left w:val="nil"/>
              <w:bottom w:val="single" w:sz="8" w:space="0" w:color="auto"/>
              <w:right w:val="double" w:sz="6" w:space="0" w:color="auto"/>
            </w:tcBorders>
            <w:shd w:val="clear" w:color="auto" w:fill="FF99FF"/>
          </w:tcPr>
          <w:p w:rsidR="00AD07C2" w:rsidRPr="00340EC6" w:rsidRDefault="00AD07C2" w:rsidP="007937EB">
            <w:pPr>
              <w:jc w:val="right"/>
              <w:rPr>
                <w:b/>
              </w:rPr>
            </w:pPr>
            <w:r>
              <w:rPr>
                <w:b/>
              </w:rPr>
              <w:t>75 410</w:t>
            </w:r>
            <w:r w:rsidRPr="00340EC6">
              <w:rPr>
                <w:b/>
              </w:rPr>
              <w:t>,</w:t>
            </w:r>
            <w:r w:rsidR="007937EB">
              <w:rPr>
                <w:b/>
              </w:rPr>
              <w:t>33</w:t>
            </w:r>
          </w:p>
        </w:tc>
      </w:tr>
      <w:tr w:rsidR="00AD07C2" w:rsidRPr="00AE531C"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Pr="007C4D02" w:rsidRDefault="00AD07C2" w:rsidP="008D0A22">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AD07C2" w:rsidRPr="00AE531C" w:rsidRDefault="00AD07C2" w:rsidP="007937EB">
            <w:pPr>
              <w:jc w:val="right"/>
              <w:rPr>
                <w:i/>
                <w:sz w:val="20"/>
              </w:rPr>
            </w:pPr>
            <w:r>
              <w:rPr>
                <w:i/>
                <w:sz w:val="20"/>
              </w:rPr>
              <w:t>25 494,</w:t>
            </w:r>
            <w:r w:rsidR="007937EB">
              <w:rPr>
                <w:i/>
                <w:sz w:val="20"/>
              </w:rPr>
              <w:t>19</w:t>
            </w:r>
          </w:p>
        </w:tc>
      </w:tr>
      <w:tr w:rsidR="00AD07C2" w:rsidRPr="00AE531C" w:rsidTr="008D0A2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D07C2" w:rsidRPr="007C4D02" w:rsidRDefault="00AD07C2" w:rsidP="008D0A22">
            <w:pPr>
              <w:rPr>
                <w:sz w:val="20"/>
                <w:szCs w:val="20"/>
              </w:rPr>
            </w:pPr>
            <w:r>
              <w:rPr>
                <w:sz w:val="20"/>
                <w:szCs w:val="20"/>
              </w:rPr>
              <w:lastRenderedPageBreak/>
              <w:t>Výdavkové finančné operácie</w:t>
            </w:r>
          </w:p>
        </w:tc>
        <w:tc>
          <w:tcPr>
            <w:tcW w:w="3686" w:type="dxa"/>
            <w:tcBorders>
              <w:top w:val="nil"/>
              <w:left w:val="nil"/>
              <w:bottom w:val="single" w:sz="4" w:space="0" w:color="auto"/>
              <w:right w:val="double" w:sz="6" w:space="0" w:color="auto"/>
            </w:tcBorders>
            <w:vAlign w:val="center"/>
            <w:hideMark/>
          </w:tcPr>
          <w:p w:rsidR="00AD07C2" w:rsidRPr="00AE531C" w:rsidRDefault="00AD07C2" w:rsidP="007937EB">
            <w:pPr>
              <w:jc w:val="right"/>
              <w:rPr>
                <w:i/>
                <w:sz w:val="20"/>
              </w:rPr>
            </w:pPr>
            <w:r>
              <w:rPr>
                <w:i/>
                <w:sz w:val="20"/>
              </w:rPr>
              <w:t>22 150,</w:t>
            </w:r>
            <w:r w:rsidR="007937EB">
              <w:rPr>
                <w:i/>
                <w:sz w:val="20"/>
              </w:rPr>
              <w:t>77</w:t>
            </w:r>
          </w:p>
        </w:tc>
      </w:tr>
      <w:tr w:rsidR="00AD07C2" w:rsidRPr="00AE531C" w:rsidTr="008D0A2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D07C2" w:rsidRPr="007C4D02" w:rsidRDefault="00AD07C2" w:rsidP="008D0A22">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AD07C2" w:rsidRPr="00AE531C" w:rsidRDefault="00AD07C2" w:rsidP="007937EB">
            <w:pPr>
              <w:jc w:val="right"/>
              <w:rPr>
                <w:b/>
              </w:rPr>
            </w:pPr>
            <w:r>
              <w:rPr>
                <w:b/>
              </w:rPr>
              <w:t>3 34</w:t>
            </w:r>
            <w:r w:rsidR="007937EB">
              <w:rPr>
                <w:b/>
              </w:rPr>
              <w:t>3</w:t>
            </w:r>
            <w:r>
              <w:rPr>
                <w:b/>
              </w:rPr>
              <w:t>,</w:t>
            </w:r>
            <w:r w:rsidR="007937EB">
              <w:rPr>
                <w:b/>
              </w:rPr>
              <w:t>42</w:t>
            </w:r>
          </w:p>
        </w:tc>
      </w:tr>
      <w:tr w:rsidR="00AD07C2" w:rsidRPr="007C4D02" w:rsidTr="008D0A2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FFFF00"/>
            <w:vAlign w:val="center"/>
          </w:tcPr>
          <w:p w:rsidR="00AD07C2" w:rsidRPr="007C4D02" w:rsidRDefault="00AD07C2" w:rsidP="008D0A22">
            <w:r>
              <w:rPr>
                <w:rStyle w:val="Zvraznenie"/>
                <w:b/>
                <w:bCs/>
                <w:sz w:val="20"/>
                <w:szCs w:val="20"/>
              </w:rPr>
              <w:t>Prebytok/schodok bežného a kapitálového rozpočtu (</w:t>
            </w:r>
            <w:proofErr w:type="spellStart"/>
            <w:r>
              <w:rPr>
                <w:rStyle w:val="Zvraznenie"/>
                <w:b/>
                <w:bCs/>
                <w:sz w:val="20"/>
                <w:szCs w:val="20"/>
              </w:rPr>
              <w:t>a,b</w:t>
            </w:r>
            <w:proofErr w:type="spellEnd"/>
            <w:r>
              <w:rPr>
                <w:rStyle w:val="Zvraznenie"/>
                <w:b/>
                <w:bCs/>
                <w:sz w:val="20"/>
                <w:szCs w:val="20"/>
              </w:rPr>
              <w:t>,)</w:t>
            </w:r>
          </w:p>
        </w:tc>
        <w:tc>
          <w:tcPr>
            <w:tcW w:w="3686" w:type="dxa"/>
            <w:shd w:val="clear" w:color="auto" w:fill="FFFF00"/>
            <w:vAlign w:val="center"/>
          </w:tcPr>
          <w:p w:rsidR="00AD07C2" w:rsidRPr="00AE531C" w:rsidRDefault="007937EB" w:rsidP="007937EB">
            <w:pPr>
              <w:jc w:val="right"/>
              <w:rPr>
                <w:b/>
              </w:rPr>
            </w:pPr>
            <w:r>
              <w:rPr>
                <w:b/>
              </w:rPr>
              <w:t>78 753</w:t>
            </w:r>
            <w:r w:rsidR="00AD07C2">
              <w:rPr>
                <w:b/>
              </w:rPr>
              <w:t>,</w:t>
            </w:r>
            <w:r>
              <w:rPr>
                <w:b/>
              </w:rPr>
              <w:t>75</w:t>
            </w:r>
          </w:p>
        </w:tc>
      </w:tr>
      <w:tr w:rsidR="00AD07C2" w:rsidRPr="007C4D02" w:rsidTr="008D0A2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FFFF00"/>
            <w:vAlign w:val="center"/>
          </w:tcPr>
          <w:p w:rsidR="00AD07C2" w:rsidRDefault="00AD07C2" w:rsidP="008D0A22">
            <w:pPr>
              <w:rPr>
                <w:rStyle w:val="Zvraznenie"/>
                <w:b/>
                <w:sz w:val="20"/>
                <w:szCs w:val="20"/>
              </w:rPr>
            </w:pPr>
            <w:r w:rsidRPr="000801F8">
              <w:rPr>
                <w:rStyle w:val="Zvraznenie"/>
                <w:b/>
                <w:sz w:val="20"/>
                <w:szCs w:val="20"/>
              </w:rPr>
              <w:t xml:space="preserve">Vylúčenie z prebytku </w:t>
            </w:r>
            <w:r w:rsidR="007937EB">
              <w:rPr>
                <w:rStyle w:val="Zvraznenie"/>
                <w:b/>
                <w:sz w:val="20"/>
                <w:szCs w:val="20"/>
              </w:rPr>
              <w:t>(4 437,</w:t>
            </w:r>
            <w:r w:rsidR="00013E84">
              <w:rPr>
                <w:rStyle w:val="Zvraznenie"/>
                <w:b/>
                <w:sz w:val="20"/>
                <w:szCs w:val="20"/>
              </w:rPr>
              <w:t>60</w:t>
            </w:r>
            <w:r w:rsidR="007937EB">
              <w:rPr>
                <w:rStyle w:val="Zvraznenie"/>
                <w:b/>
                <w:sz w:val="20"/>
                <w:szCs w:val="20"/>
              </w:rPr>
              <w:t xml:space="preserve"> FO 2019 +100,80 </w:t>
            </w:r>
            <w:r>
              <w:rPr>
                <w:rStyle w:val="Zvraznenie"/>
                <w:b/>
                <w:sz w:val="20"/>
                <w:szCs w:val="20"/>
              </w:rPr>
              <w:t>dopravne+</w:t>
            </w:r>
          </w:p>
          <w:p w:rsidR="00AD07C2" w:rsidRPr="000801F8" w:rsidRDefault="00013E84" w:rsidP="00013E84">
            <w:pPr>
              <w:rPr>
                <w:rStyle w:val="Zvraznenie"/>
                <w:b/>
                <w:bCs/>
                <w:sz w:val="20"/>
                <w:szCs w:val="20"/>
              </w:rPr>
            </w:pPr>
            <w:r>
              <w:rPr>
                <w:rStyle w:val="Zvraznenie"/>
                <w:b/>
                <w:sz w:val="20"/>
                <w:szCs w:val="20"/>
              </w:rPr>
              <w:t>1 624,85</w:t>
            </w:r>
            <w:r w:rsidR="00AD07C2">
              <w:rPr>
                <w:rStyle w:val="Zvraznenie"/>
                <w:b/>
                <w:sz w:val="20"/>
                <w:szCs w:val="20"/>
              </w:rPr>
              <w:t>- ŠJ+140,</w:t>
            </w:r>
            <w:r>
              <w:rPr>
                <w:rStyle w:val="Zvraznenie"/>
                <w:b/>
                <w:sz w:val="20"/>
                <w:szCs w:val="20"/>
              </w:rPr>
              <w:t>27 SF preddavky BJ 1 124,65</w:t>
            </w:r>
            <w:r w:rsidR="00AD07C2">
              <w:rPr>
                <w:rStyle w:val="Zvraznenie"/>
                <w:b/>
                <w:sz w:val="20"/>
                <w:szCs w:val="20"/>
              </w:rPr>
              <w:t>)</w:t>
            </w:r>
          </w:p>
        </w:tc>
        <w:tc>
          <w:tcPr>
            <w:tcW w:w="3686" w:type="dxa"/>
            <w:shd w:val="clear" w:color="auto" w:fill="FFFF00"/>
            <w:vAlign w:val="center"/>
          </w:tcPr>
          <w:p w:rsidR="00AD07C2" w:rsidRPr="007C4D02" w:rsidRDefault="00AD07C2" w:rsidP="00013E84">
            <w:pPr>
              <w:jc w:val="right"/>
            </w:pPr>
            <w:r>
              <w:t>7 428,</w:t>
            </w:r>
            <w:r w:rsidR="00013E84">
              <w:t>17</w:t>
            </w:r>
          </w:p>
        </w:tc>
      </w:tr>
      <w:tr w:rsidR="00AD07C2" w:rsidRPr="007C4D02" w:rsidTr="008D0A2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FFFF00"/>
            <w:vAlign w:val="center"/>
          </w:tcPr>
          <w:p w:rsidR="00AD07C2" w:rsidRPr="00A03CF7" w:rsidRDefault="00AD07C2" w:rsidP="008D0A22">
            <w:pPr>
              <w:rPr>
                <w:rStyle w:val="Zvraznenie"/>
                <w:b/>
                <w:sz w:val="20"/>
                <w:szCs w:val="20"/>
              </w:rPr>
            </w:pPr>
            <w:r w:rsidRPr="00A03CF7">
              <w:rPr>
                <w:rStyle w:val="Zvraznenie"/>
                <w:b/>
                <w:sz w:val="20"/>
                <w:szCs w:val="20"/>
              </w:rPr>
              <w:t xml:space="preserve">Upravený prebytok/schodok </w:t>
            </w:r>
            <w:r w:rsidRPr="00A03CF7">
              <w:rPr>
                <w:rStyle w:val="Zvraznenie"/>
                <w:b/>
                <w:bCs/>
                <w:sz w:val="20"/>
                <w:szCs w:val="20"/>
              </w:rPr>
              <w:t>bežného a kapitálového rozpočtu</w:t>
            </w:r>
          </w:p>
        </w:tc>
        <w:tc>
          <w:tcPr>
            <w:tcW w:w="3686" w:type="dxa"/>
            <w:shd w:val="clear" w:color="auto" w:fill="FFFF00"/>
            <w:vAlign w:val="center"/>
          </w:tcPr>
          <w:p w:rsidR="00AD07C2" w:rsidRPr="00234B7B" w:rsidRDefault="00013E84" w:rsidP="00013E84">
            <w:pPr>
              <w:pStyle w:val="Odsekzoznamu"/>
              <w:numPr>
                <w:ilvl w:val="0"/>
                <w:numId w:val="18"/>
              </w:numPr>
              <w:jc w:val="right"/>
              <w:rPr>
                <w:b/>
              </w:rPr>
            </w:pPr>
            <w:r>
              <w:rPr>
                <w:b/>
              </w:rPr>
              <w:t>325</w:t>
            </w:r>
            <w:r w:rsidR="00AD07C2" w:rsidRPr="00234B7B">
              <w:rPr>
                <w:b/>
              </w:rPr>
              <w:t>,</w:t>
            </w:r>
            <w:r>
              <w:rPr>
                <w:b/>
              </w:rPr>
              <w:t>58</w:t>
            </w:r>
          </w:p>
        </w:tc>
      </w:tr>
    </w:tbl>
    <w:p w:rsidR="00234B7B" w:rsidRDefault="00234B7B" w:rsidP="00234B7B">
      <w:pPr>
        <w:suppressAutoHyphens w:val="0"/>
        <w:spacing w:line="360" w:lineRule="auto"/>
        <w:ind w:left="426"/>
        <w:jc w:val="both"/>
        <w:rPr>
          <w:b/>
          <w:lang w:eastAsia="sk-SK"/>
        </w:rPr>
      </w:pPr>
    </w:p>
    <w:p w:rsidR="008D0A22" w:rsidRDefault="007611F3" w:rsidP="00234B7B">
      <w:pPr>
        <w:suppressAutoHyphens w:val="0"/>
        <w:spacing w:line="360" w:lineRule="auto"/>
        <w:jc w:val="both"/>
        <w:rPr>
          <w:b/>
          <w:lang w:eastAsia="sk-SK"/>
        </w:rPr>
      </w:pPr>
      <w:r>
        <w:rPr>
          <w:b/>
        </w:rPr>
        <w:t xml:space="preserve">7.3 </w:t>
      </w:r>
      <w:r w:rsidR="008D0A22">
        <w:rPr>
          <w:b/>
        </w:rPr>
        <w:t>Rozpočet na roky 2020 - 2022</w:t>
      </w:r>
      <w:r w:rsidR="008D0A22">
        <w:rPr>
          <w:b/>
        </w:rPr>
        <w:tab/>
      </w:r>
      <w:r w:rsidR="008D0A22">
        <w:rPr>
          <w:b/>
        </w:rPr>
        <w:tab/>
      </w:r>
      <w:r w:rsidR="008D0A22">
        <w:rPr>
          <w:b/>
        </w:rPr>
        <w:tab/>
      </w:r>
      <w:r w:rsidR="008D0A22">
        <w:rPr>
          <w:b/>
        </w:rPr>
        <w:tab/>
      </w:r>
      <w:r w:rsidR="008D0A22">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8D0A22" w:rsidRPr="00D853ED" w:rsidTr="006B75A1">
        <w:tc>
          <w:tcPr>
            <w:tcW w:w="2138" w:type="dxa"/>
            <w:tcBorders>
              <w:top w:val="single" w:sz="4" w:space="0" w:color="auto"/>
              <w:left w:val="single" w:sz="4" w:space="0" w:color="auto"/>
              <w:bottom w:val="single" w:sz="4" w:space="0" w:color="auto"/>
              <w:right w:val="single" w:sz="4" w:space="0" w:color="auto"/>
            </w:tcBorders>
            <w:shd w:val="clear" w:color="auto" w:fill="DDD9C3"/>
          </w:tcPr>
          <w:p w:rsidR="008D0A22" w:rsidRPr="00D853ED" w:rsidRDefault="008D0A22">
            <w:pPr>
              <w:tabs>
                <w:tab w:val="right" w:pos="8460"/>
              </w:tabs>
              <w:jc w:val="both"/>
              <w:rPr>
                <w:b/>
                <w:sz w:val="22"/>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8D0A22" w:rsidRPr="00D853ED" w:rsidRDefault="008D0A22">
            <w:pPr>
              <w:tabs>
                <w:tab w:val="right" w:pos="8460"/>
              </w:tabs>
              <w:jc w:val="center"/>
              <w:rPr>
                <w:b/>
                <w:sz w:val="22"/>
                <w:szCs w:val="22"/>
              </w:rPr>
            </w:pPr>
            <w:r w:rsidRPr="00D853ED">
              <w:rPr>
                <w:b/>
                <w:sz w:val="22"/>
                <w:szCs w:val="22"/>
              </w:rPr>
              <w:t>Skutočnosť k 31.12.2019</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rsidR="008D0A22" w:rsidRPr="00D853ED" w:rsidRDefault="008D0A22">
            <w:pPr>
              <w:tabs>
                <w:tab w:val="right" w:pos="8460"/>
              </w:tabs>
              <w:jc w:val="center"/>
              <w:rPr>
                <w:b/>
                <w:sz w:val="22"/>
                <w:szCs w:val="22"/>
              </w:rPr>
            </w:pPr>
            <w:r w:rsidRPr="00D853ED">
              <w:rPr>
                <w:b/>
                <w:sz w:val="22"/>
                <w:szCs w:val="22"/>
              </w:rPr>
              <w:t xml:space="preserve">Rozpočet  </w:t>
            </w:r>
          </w:p>
          <w:p w:rsidR="008D0A22" w:rsidRPr="00D853ED" w:rsidRDefault="008D0A22">
            <w:pPr>
              <w:tabs>
                <w:tab w:val="right" w:pos="8460"/>
              </w:tabs>
              <w:jc w:val="center"/>
              <w:rPr>
                <w:b/>
                <w:sz w:val="22"/>
                <w:szCs w:val="22"/>
              </w:rPr>
            </w:pPr>
            <w:r w:rsidRPr="00D853ED">
              <w:rPr>
                <w:b/>
                <w:sz w:val="22"/>
                <w:szCs w:val="22"/>
              </w:rPr>
              <w:t>na rok 2020</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8D0A22" w:rsidRPr="00D853ED" w:rsidRDefault="008D0A22">
            <w:pPr>
              <w:tabs>
                <w:tab w:val="right" w:pos="8460"/>
              </w:tabs>
              <w:jc w:val="center"/>
              <w:rPr>
                <w:b/>
                <w:sz w:val="22"/>
                <w:szCs w:val="22"/>
              </w:rPr>
            </w:pPr>
            <w:r w:rsidRPr="00D853ED">
              <w:rPr>
                <w:b/>
                <w:sz w:val="22"/>
                <w:szCs w:val="22"/>
              </w:rPr>
              <w:t>Rozpočet</w:t>
            </w:r>
          </w:p>
          <w:p w:rsidR="008D0A22" w:rsidRPr="00D853ED" w:rsidRDefault="008D0A22">
            <w:pPr>
              <w:tabs>
                <w:tab w:val="right" w:pos="8460"/>
              </w:tabs>
              <w:jc w:val="center"/>
              <w:rPr>
                <w:b/>
                <w:sz w:val="22"/>
                <w:szCs w:val="22"/>
              </w:rPr>
            </w:pPr>
            <w:r w:rsidRPr="00D853ED">
              <w:rPr>
                <w:b/>
                <w:sz w:val="22"/>
                <w:szCs w:val="22"/>
              </w:rPr>
              <w:t xml:space="preserve"> na rok 2021</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rsidR="008D0A22" w:rsidRPr="00D853ED" w:rsidRDefault="008D0A22">
            <w:pPr>
              <w:tabs>
                <w:tab w:val="right" w:pos="8460"/>
              </w:tabs>
              <w:jc w:val="center"/>
              <w:rPr>
                <w:b/>
                <w:sz w:val="22"/>
                <w:szCs w:val="22"/>
              </w:rPr>
            </w:pPr>
            <w:r w:rsidRPr="00D853ED">
              <w:rPr>
                <w:b/>
                <w:sz w:val="22"/>
                <w:szCs w:val="22"/>
              </w:rPr>
              <w:t>Rozpočet</w:t>
            </w:r>
          </w:p>
          <w:p w:rsidR="008D0A22" w:rsidRPr="00D853ED" w:rsidRDefault="008D0A22">
            <w:pPr>
              <w:tabs>
                <w:tab w:val="right" w:pos="8460"/>
              </w:tabs>
              <w:jc w:val="center"/>
              <w:rPr>
                <w:b/>
                <w:sz w:val="22"/>
                <w:szCs w:val="22"/>
              </w:rPr>
            </w:pPr>
            <w:r w:rsidRPr="00D853ED">
              <w:rPr>
                <w:b/>
                <w:sz w:val="22"/>
                <w:szCs w:val="22"/>
              </w:rPr>
              <w:t xml:space="preserve"> na rok 2022</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D853ED" w:rsidRDefault="008D0A22">
            <w:pPr>
              <w:tabs>
                <w:tab w:val="right" w:pos="8460"/>
              </w:tabs>
              <w:jc w:val="both"/>
              <w:rPr>
                <w:b/>
                <w:sz w:val="22"/>
                <w:szCs w:val="22"/>
              </w:rPr>
            </w:pPr>
            <w:r w:rsidRPr="00D853ED">
              <w:rPr>
                <w:b/>
                <w:sz w:val="22"/>
                <w:szCs w:val="22"/>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8D0A22" w:rsidRPr="00D853ED" w:rsidRDefault="008D0A22">
            <w:pPr>
              <w:tabs>
                <w:tab w:val="right" w:pos="8460"/>
              </w:tabs>
              <w:jc w:val="right"/>
              <w:rPr>
                <w:sz w:val="22"/>
                <w:szCs w:val="22"/>
              </w:rPr>
            </w:pPr>
            <w:r w:rsidRPr="00D853ED">
              <w:rPr>
                <w:sz w:val="22"/>
                <w:szCs w:val="22"/>
              </w:rPr>
              <w:t>1 070 516</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rsidR="008D0A22" w:rsidRPr="00D853ED" w:rsidRDefault="008D0A22">
            <w:pPr>
              <w:tabs>
                <w:tab w:val="right" w:pos="8460"/>
              </w:tabs>
              <w:jc w:val="right"/>
              <w:rPr>
                <w:sz w:val="22"/>
                <w:szCs w:val="22"/>
              </w:rPr>
            </w:pPr>
            <w:r w:rsidRPr="00D853ED">
              <w:rPr>
                <w:sz w:val="22"/>
                <w:szCs w:val="22"/>
              </w:rPr>
              <w:t>1 099 600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8D0A22" w:rsidRPr="00D853ED" w:rsidRDefault="008D0A22">
            <w:pPr>
              <w:tabs>
                <w:tab w:val="right" w:pos="8460"/>
              </w:tabs>
              <w:jc w:val="right"/>
              <w:rPr>
                <w:sz w:val="22"/>
                <w:szCs w:val="22"/>
              </w:rPr>
            </w:pPr>
            <w:r w:rsidRPr="00D853ED">
              <w:rPr>
                <w:sz w:val="22"/>
                <w:szCs w:val="22"/>
              </w:rPr>
              <w:t>1 122 450</w:t>
            </w:r>
          </w:p>
        </w:tc>
        <w:tc>
          <w:tcPr>
            <w:tcW w:w="1722" w:type="dxa"/>
            <w:tcBorders>
              <w:top w:val="single" w:sz="4" w:space="0" w:color="auto"/>
              <w:left w:val="single" w:sz="4" w:space="0" w:color="auto"/>
              <w:bottom w:val="single" w:sz="4" w:space="0" w:color="auto"/>
              <w:right w:val="single" w:sz="4" w:space="0" w:color="auto"/>
            </w:tcBorders>
            <w:shd w:val="clear" w:color="auto" w:fill="D9D9D9"/>
          </w:tcPr>
          <w:p w:rsidR="008D0A22" w:rsidRPr="00D853ED" w:rsidRDefault="008D0A22">
            <w:pPr>
              <w:tabs>
                <w:tab w:val="right" w:pos="8460"/>
              </w:tabs>
              <w:jc w:val="right"/>
              <w:rPr>
                <w:sz w:val="22"/>
                <w:szCs w:val="22"/>
              </w:rPr>
            </w:pPr>
            <w:r w:rsidRPr="00D853ED">
              <w:rPr>
                <w:sz w:val="22"/>
                <w:szCs w:val="22"/>
              </w:rPr>
              <w:t>1 142 450</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jc w:val="both"/>
              <w:rPr>
                <w:sz w:val="22"/>
                <w:szCs w:val="22"/>
              </w:rPr>
            </w:pPr>
            <w:r w:rsidRPr="00D853ED">
              <w:rPr>
                <w:sz w:val="22"/>
                <w:szCs w:val="22"/>
              </w:rPr>
              <w:t>z toho :</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p>
        </w:tc>
        <w:tc>
          <w:tcPr>
            <w:tcW w:w="1890"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p>
        </w:tc>
        <w:tc>
          <w:tcPr>
            <w:tcW w:w="1722"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jc w:val="both"/>
              <w:rPr>
                <w:sz w:val="22"/>
                <w:szCs w:val="22"/>
              </w:rPr>
            </w:pPr>
            <w:r w:rsidRPr="00D853ED">
              <w:rPr>
                <w:sz w:val="22"/>
                <w:szCs w:val="22"/>
              </w:rPr>
              <w:t>Bežné príjmy</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1 023 595</w:t>
            </w:r>
          </w:p>
        </w:tc>
        <w:tc>
          <w:tcPr>
            <w:tcW w:w="1890"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1 068 250</w:t>
            </w: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1 090 250</w:t>
            </w:r>
          </w:p>
        </w:tc>
        <w:tc>
          <w:tcPr>
            <w:tcW w:w="1722"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1 110 250</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jc w:val="both"/>
              <w:rPr>
                <w:sz w:val="22"/>
                <w:szCs w:val="22"/>
              </w:rPr>
            </w:pPr>
            <w:r w:rsidRPr="00D853ED">
              <w:rPr>
                <w:sz w:val="22"/>
                <w:szCs w:val="22"/>
              </w:rPr>
              <w:t>Kapitálové príjmy</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2 454</w:t>
            </w:r>
          </w:p>
        </w:tc>
        <w:tc>
          <w:tcPr>
            <w:tcW w:w="1890"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1 000</w:t>
            </w: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1 000</w:t>
            </w:r>
          </w:p>
        </w:tc>
        <w:tc>
          <w:tcPr>
            <w:tcW w:w="1722"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1 000</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jc w:val="both"/>
              <w:rPr>
                <w:sz w:val="22"/>
                <w:szCs w:val="22"/>
              </w:rPr>
            </w:pPr>
            <w:r w:rsidRPr="00D853ED">
              <w:rPr>
                <w:sz w:val="22"/>
                <w:szCs w:val="22"/>
              </w:rPr>
              <w:t>Finančné príjmy</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091A4C">
            <w:pPr>
              <w:tabs>
                <w:tab w:val="right" w:pos="8460"/>
              </w:tabs>
              <w:jc w:val="right"/>
              <w:rPr>
                <w:sz w:val="22"/>
                <w:szCs w:val="22"/>
              </w:rPr>
            </w:pPr>
            <w:r w:rsidRPr="00D853ED">
              <w:rPr>
                <w:sz w:val="22"/>
                <w:szCs w:val="22"/>
              </w:rPr>
              <w:t>25 494</w:t>
            </w:r>
          </w:p>
        </w:tc>
        <w:tc>
          <w:tcPr>
            <w:tcW w:w="1890"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10 000</w:t>
            </w: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0</w:t>
            </w:r>
          </w:p>
        </w:tc>
        <w:tc>
          <w:tcPr>
            <w:tcW w:w="1722"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0</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rPr>
                <w:color w:val="0000FF"/>
                <w:sz w:val="22"/>
                <w:szCs w:val="22"/>
              </w:rPr>
            </w:pPr>
            <w:r w:rsidRPr="00D853ED">
              <w:rPr>
                <w:color w:val="0000FF"/>
                <w:sz w:val="22"/>
                <w:szCs w:val="22"/>
              </w:rPr>
              <w:t>P</w:t>
            </w:r>
            <w:r w:rsidR="00D853ED">
              <w:rPr>
                <w:color w:val="0000FF"/>
                <w:sz w:val="22"/>
                <w:szCs w:val="22"/>
              </w:rPr>
              <w:t>ríjmy RO -ZŠ</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091A4C">
            <w:pPr>
              <w:tabs>
                <w:tab w:val="right" w:pos="8460"/>
              </w:tabs>
              <w:jc w:val="right"/>
              <w:rPr>
                <w:sz w:val="22"/>
                <w:szCs w:val="22"/>
              </w:rPr>
            </w:pPr>
            <w:r w:rsidRPr="00D853ED">
              <w:rPr>
                <w:sz w:val="22"/>
                <w:szCs w:val="22"/>
              </w:rPr>
              <w:t>18 973</w:t>
            </w:r>
          </w:p>
        </w:tc>
        <w:tc>
          <w:tcPr>
            <w:tcW w:w="1890"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20 350</w:t>
            </w: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31 200</w:t>
            </w:r>
          </w:p>
        </w:tc>
        <w:tc>
          <w:tcPr>
            <w:tcW w:w="1722"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31 200</w:t>
            </w:r>
          </w:p>
        </w:tc>
      </w:tr>
    </w:tbl>
    <w:p w:rsidR="008D0A22" w:rsidRPr="00D853ED" w:rsidRDefault="008D0A22" w:rsidP="008D0A22">
      <w:pPr>
        <w:tabs>
          <w:tab w:val="right" w:pos="8820"/>
        </w:tabs>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1642"/>
        <w:gridCol w:w="1919"/>
        <w:gridCol w:w="1843"/>
        <w:gridCol w:w="1701"/>
      </w:tblGrid>
      <w:tr w:rsidR="008D0A22" w:rsidRPr="00D853ED" w:rsidTr="006B75A1">
        <w:tc>
          <w:tcPr>
            <w:tcW w:w="2138" w:type="dxa"/>
            <w:tcBorders>
              <w:top w:val="single" w:sz="4" w:space="0" w:color="auto"/>
              <w:left w:val="single" w:sz="4" w:space="0" w:color="auto"/>
              <w:bottom w:val="single" w:sz="4" w:space="0" w:color="auto"/>
              <w:right w:val="single" w:sz="4" w:space="0" w:color="auto"/>
            </w:tcBorders>
            <w:shd w:val="clear" w:color="auto" w:fill="DDD9C3"/>
          </w:tcPr>
          <w:p w:rsidR="008D0A22" w:rsidRPr="00D853ED" w:rsidRDefault="008D0A22">
            <w:pPr>
              <w:tabs>
                <w:tab w:val="right" w:pos="8460"/>
              </w:tabs>
              <w:jc w:val="both"/>
              <w:rPr>
                <w:b/>
                <w:sz w:val="22"/>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8D0A22" w:rsidRPr="00D853ED" w:rsidRDefault="008D0A22">
            <w:pPr>
              <w:tabs>
                <w:tab w:val="right" w:pos="8460"/>
              </w:tabs>
              <w:jc w:val="center"/>
              <w:rPr>
                <w:b/>
                <w:sz w:val="22"/>
                <w:szCs w:val="22"/>
              </w:rPr>
            </w:pPr>
            <w:r w:rsidRPr="00D853ED">
              <w:rPr>
                <w:b/>
                <w:sz w:val="22"/>
                <w:szCs w:val="22"/>
              </w:rPr>
              <w:t>Skutočnosť k 31.12.2019</w:t>
            </w:r>
          </w:p>
        </w:tc>
        <w:tc>
          <w:tcPr>
            <w:tcW w:w="1919" w:type="dxa"/>
            <w:tcBorders>
              <w:top w:val="single" w:sz="4" w:space="0" w:color="auto"/>
              <w:left w:val="single" w:sz="4" w:space="0" w:color="auto"/>
              <w:bottom w:val="single" w:sz="4" w:space="0" w:color="auto"/>
              <w:right w:val="single" w:sz="4" w:space="0" w:color="auto"/>
            </w:tcBorders>
            <w:shd w:val="clear" w:color="auto" w:fill="DDD9C3"/>
            <w:hideMark/>
          </w:tcPr>
          <w:p w:rsidR="008D0A22" w:rsidRPr="00D853ED" w:rsidRDefault="008D0A22">
            <w:pPr>
              <w:tabs>
                <w:tab w:val="right" w:pos="8460"/>
              </w:tabs>
              <w:jc w:val="center"/>
              <w:rPr>
                <w:b/>
                <w:sz w:val="22"/>
                <w:szCs w:val="22"/>
              </w:rPr>
            </w:pPr>
            <w:r w:rsidRPr="00D853ED">
              <w:rPr>
                <w:b/>
                <w:sz w:val="22"/>
                <w:szCs w:val="22"/>
              </w:rPr>
              <w:t xml:space="preserve">Rozpočet  </w:t>
            </w:r>
          </w:p>
          <w:p w:rsidR="008D0A22" w:rsidRPr="00D853ED" w:rsidRDefault="008D0A22">
            <w:pPr>
              <w:tabs>
                <w:tab w:val="right" w:pos="8460"/>
              </w:tabs>
              <w:jc w:val="center"/>
              <w:rPr>
                <w:b/>
                <w:sz w:val="22"/>
                <w:szCs w:val="22"/>
              </w:rPr>
            </w:pPr>
            <w:r w:rsidRPr="00D853ED">
              <w:rPr>
                <w:b/>
                <w:sz w:val="22"/>
                <w:szCs w:val="22"/>
              </w:rPr>
              <w:t>na rok 2020</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8D0A22" w:rsidRPr="00D853ED" w:rsidRDefault="008D0A22">
            <w:pPr>
              <w:tabs>
                <w:tab w:val="right" w:pos="8460"/>
              </w:tabs>
              <w:jc w:val="center"/>
              <w:rPr>
                <w:b/>
                <w:sz w:val="22"/>
                <w:szCs w:val="22"/>
              </w:rPr>
            </w:pPr>
            <w:r w:rsidRPr="00D853ED">
              <w:rPr>
                <w:b/>
                <w:sz w:val="22"/>
                <w:szCs w:val="22"/>
              </w:rPr>
              <w:t>Rozpočet</w:t>
            </w:r>
          </w:p>
          <w:p w:rsidR="008D0A22" w:rsidRPr="00D853ED" w:rsidRDefault="008D0A22">
            <w:pPr>
              <w:tabs>
                <w:tab w:val="right" w:pos="8460"/>
              </w:tabs>
              <w:jc w:val="center"/>
              <w:rPr>
                <w:b/>
                <w:sz w:val="22"/>
                <w:szCs w:val="22"/>
              </w:rPr>
            </w:pPr>
            <w:r w:rsidRPr="00D853ED">
              <w:rPr>
                <w:b/>
                <w:sz w:val="22"/>
                <w:szCs w:val="22"/>
              </w:rPr>
              <w:t xml:space="preserve"> na rok 2021</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8D0A22" w:rsidRPr="00D853ED" w:rsidRDefault="008D0A22">
            <w:pPr>
              <w:tabs>
                <w:tab w:val="right" w:pos="8460"/>
              </w:tabs>
              <w:jc w:val="center"/>
              <w:rPr>
                <w:b/>
                <w:sz w:val="22"/>
                <w:szCs w:val="22"/>
              </w:rPr>
            </w:pPr>
            <w:r w:rsidRPr="00D853ED">
              <w:rPr>
                <w:b/>
                <w:sz w:val="22"/>
                <w:szCs w:val="22"/>
              </w:rPr>
              <w:t>Rozpočet</w:t>
            </w:r>
          </w:p>
          <w:p w:rsidR="008D0A22" w:rsidRPr="00D853ED" w:rsidRDefault="008D0A22">
            <w:pPr>
              <w:tabs>
                <w:tab w:val="right" w:pos="8460"/>
              </w:tabs>
              <w:jc w:val="center"/>
              <w:rPr>
                <w:b/>
                <w:sz w:val="22"/>
                <w:szCs w:val="22"/>
              </w:rPr>
            </w:pPr>
            <w:r w:rsidRPr="00D853ED">
              <w:rPr>
                <w:b/>
                <w:sz w:val="22"/>
                <w:szCs w:val="22"/>
              </w:rPr>
              <w:t xml:space="preserve"> na rok 2022</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D853ED" w:rsidRDefault="008D0A22">
            <w:pPr>
              <w:tabs>
                <w:tab w:val="right" w:pos="8460"/>
              </w:tabs>
              <w:jc w:val="both"/>
              <w:rPr>
                <w:sz w:val="22"/>
                <w:szCs w:val="22"/>
              </w:rPr>
            </w:pPr>
            <w:r w:rsidRPr="00D853ED">
              <w:rPr>
                <w:sz w:val="22"/>
                <w:szCs w:val="22"/>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8D0A22" w:rsidRPr="00D853ED" w:rsidRDefault="00091A4C">
            <w:pPr>
              <w:tabs>
                <w:tab w:val="right" w:pos="8460"/>
              </w:tabs>
              <w:jc w:val="right"/>
              <w:rPr>
                <w:sz w:val="22"/>
                <w:szCs w:val="22"/>
              </w:rPr>
            </w:pPr>
            <w:r w:rsidRPr="00D853ED">
              <w:rPr>
                <w:sz w:val="22"/>
                <w:szCs w:val="22"/>
              </w:rPr>
              <w:t>988 418</w:t>
            </w:r>
          </w:p>
        </w:tc>
        <w:tc>
          <w:tcPr>
            <w:tcW w:w="1919" w:type="dxa"/>
            <w:tcBorders>
              <w:top w:val="single" w:sz="4" w:space="0" w:color="auto"/>
              <w:left w:val="single" w:sz="4" w:space="0" w:color="auto"/>
              <w:bottom w:val="single" w:sz="4" w:space="0" w:color="auto"/>
              <w:right w:val="single" w:sz="4" w:space="0" w:color="auto"/>
            </w:tcBorders>
            <w:shd w:val="clear" w:color="auto" w:fill="D9D9D9"/>
          </w:tcPr>
          <w:p w:rsidR="008D0A22" w:rsidRPr="00D853ED" w:rsidRDefault="008D0A22" w:rsidP="008D0A22">
            <w:pPr>
              <w:tabs>
                <w:tab w:val="right" w:pos="8460"/>
              </w:tabs>
              <w:jc w:val="right"/>
              <w:rPr>
                <w:sz w:val="22"/>
                <w:szCs w:val="22"/>
              </w:rPr>
            </w:pPr>
            <w:r w:rsidRPr="00D853ED">
              <w:rPr>
                <w:sz w:val="22"/>
                <w:szCs w:val="22"/>
              </w:rPr>
              <w:t>1 099 600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8D0A22" w:rsidRPr="00D853ED" w:rsidRDefault="008D0A22" w:rsidP="008D0A22">
            <w:pPr>
              <w:tabs>
                <w:tab w:val="right" w:pos="8460"/>
              </w:tabs>
              <w:jc w:val="right"/>
              <w:rPr>
                <w:sz w:val="22"/>
                <w:szCs w:val="22"/>
              </w:rPr>
            </w:pPr>
            <w:r w:rsidRPr="00D853ED">
              <w:rPr>
                <w:sz w:val="22"/>
                <w:szCs w:val="22"/>
              </w:rPr>
              <w:t>1 122 450</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8D0A22" w:rsidRPr="00D853ED" w:rsidRDefault="008D0A22">
            <w:pPr>
              <w:tabs>
                <w:tab w:val="right" w:pos="8460"/>
              </w:tabs>
              <w:jc w:val="right"/>
              <w:rPr>
                <w:sz w:val="22"/>
                <w:szCs w:val="22"/>
              </w:rPr>
            </w:pPr>
            <w:r w:rsidRPr="00D853ED">
              <w:rPr>
                <w:sz w:val="22"/>
                <w:szCs w:val="22"/>
              </w:rPr>
              <w:t>1 142 450</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jc w:val="both"/>
              <w:rPr>
                <w:sz w:val="22"/>
                <w:szCs w:val="22"/>
              </w:rPr>
            </w:pPr>
            <w:r w:rsidRPr="00D853ED">
              <w:rPr>
                <w:sz w:val="22"/>
                <w:szCs w:val="22"/>
              </w:rPr>
              <w:t>z toho :</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p>
        </w:tc>
        <w:tc>
          <w:tcPr>
            <w:tcW w:w="1919"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jc w:val="both"/>
              <w:rPr>
                <w:sz w:val="22"/>
                <w:szCs w:val="22"/>
              </w:rPr>
            </w:pPr>
            <w:r w:rsidRPr="00D853ED">
              <w:rPr>
                <w:sz w:val="22"/>
                <w:szCs w:val="22"/>
              </w:rPr>
              <w:t>Bežné výdavky</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091A4C">
            <w:pPr>
              <w:tabs>
                <w:tab w:val="right" w:pos="8460"/>
              </w:tabs>
              <w:jc w:val="right"/>
              <w:rPr>
                <w:sz w:val="22"/>
                <w:szCs w:val="22"/>
              </w:rPr>
            </w:pPr>
            <w:r w:rsidRPr="00D853ED">
              <w:rPr>
                <w:sz w:val="22"/>
                <w:szCs w:val="22"/>
              </w:rPr>
              <w:t>481 198</w:t>
            </w:r>
          </w:p>
        </w:tc>
        <w:tc>
          <w:tcPr>
            <w:tcW w:w="1919"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556 530</w:t>
            </w: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583 050</w:t>
            </w:r>
          </w:p>
        </w:tc>
        <w:tc>
          <w:tcPr>
            <w:tcW w:w="1701"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583 050</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jc w:val="both"/>
              <w:rPr>
                <w:sz w:val="22"/>
                <w:szCs w:val="22"/>
              </w:rPr>
            </w:pPr>
            <w:r w:rsidRPr="00D853ED">
              <w:rPr>
                <w:sz w:val="22"/>
                <w:szCs w:val="22"/>
              </w:rPr>
              <w:t>Kapitálové výdavky</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091A4C">
            <w:pPr>
              <w:tabs>
                <w:tab w:val="right" w:pos="8460"/>
              </w:tabs>
              <w:jc w:val="right"/>
              <w:rPr>
                <w:sz w:val="22"/>
                <w:szCs w:val="22"/>
              </w:rPr>
            </w:pPr>
            <w:r w:rsidRPr="00D853ED">
              <w:rPr>
                <w:sz w:val="22"/>
                <w:szCs w:val="22"/>
              </w:rPr>
              <w:t>123 217</w:t>
            </w:r>
          </w:p>
        </w:tc>
        <w:tc>
          <w:tcPr>
            <w:tcW w:w="1919"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136 640</w:t>
            </w: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168 800</w:t>
            </w:r>
          </w:p>
        </w:tc>
        <w:tc>
          <w:tcPr>
            <w:tcW w:w="1701"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181 800</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jc w:val="both"/>
              <w:rPr>
                <w:sz w:val="22"/>
                <w:szCs w:val="22"/>
              </w:rPr>
            </w:pPr>
            <w:r w:rsidRPr="00D853ED">
              <w:rPr>
                <w:sz w:val="22"/>
                <w:szCs w:val="22"/>
              </w:rPr>
              <w:t>Finančné výdavky</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091A4C">
            <w:pPr>
              <w:tabs>
                <w:tab w:val="right" w:pos="8460"/>
              </w:tabs>
              <w:jc w:val="right"/>
              <w:rPr>
                <w:sz w:val="22"/>
                <w:szCs w:val="22"/>
              </w:rPr>
            </w:pPr>
            <w:r w:rsidRPr="00D853ED">
              <w:rPr>
                <w:sz w:val="22"/>
                <w:szCs w:val="22"/>
              </w:rPr>
              <w:t>22 150</w:t>
            </w:r>
          </w:p>
        </w:tc>
        <w:tc>
          <w:tcPr>
            <w:tcW w:w="1919"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21 600</w:t>
            </w: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20 600</w:t>
            </w:r>
          </w:p>
        </w:tc>
        <w:tc>
          <w:tcPr>
            <w:tcW w:w="1701"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20 600</w:t>
            </w:r>
          </w:p>
        </w:tc>
      </w:tr>
      <w:tr w:rsidR="008D0A22" w:rsidRPr="00D853ED" w:rsidTr="006B75A1">
        <w:tc>
          <w:tcPr>
            <w:tcW w:w="2138" w:type="dxa"/>
            <w:tcBorders>
              <w:top w:val="single" w:sz="4" w:space="0" w:color="auto"/>
              <w:left w:val="single" w:sz="4" w:space="0" w:color="auto"/>
              <w:bottom w:val="single" w:sz="4" w:space="0" w:color="auto"/>
              <w:right w:val="single" w:sz="4" w:space="0" w:color="auto"/>
            </w:tcBorders>
            <w:hideMark/>
          </w:tcPr>
          <w:p w:rsidR="008D0A22" w:rsidRPr="00D853ED" w:rsidRDefault="008D0A22">
            <w:pPr>
              <w:tabs>
                <w:tab w:val="right" w:pos="8460"/>
              </w:tabs>
              <w:jc w:val="both"/>
              <w:rPr>
                <w:color w:val="0000FF"/>
                <w:sz w:val="22"/>
                <w:szCs w:val="22"/>
              </w:rPr>
            </w:pPr>
            <w:r w:rsidRPr="00D853ED">
              <w:rPr>
                <w:color w:val="0000FF"/>
                <w:sz w:val="22"/>
                <w:szCs w:val="22"/>
              </w:rPr>
              <w:t>Vý</w:t>
            </w:r>
            <w:r w:rsidR="00D853ED">
              <w:rPr>
                <w:color w:val="0000FF"/>
                <w:sz w:val="22"/>
                <w:szCs w:val="22"/>
              </w:rPr>
              <w:t>davky RO -ZŠ</w:t>
            </w:r>
          </w:p>
        </w:tc>
        <w:tc>
          <w:tcPr>
            <w:tcW w:w="1642" w:type="dxa"/>
            <w:tcBorders>
              <w:top w:val="single" w:sz="4" w:space="0" w:color="auto"/>
              <w:left w:val="single" w:sz="4" w:space="0" w:color="auto"/>
              <w:bottom w:val="single" w:sz="4" w:space="0" w:color="auto"/>
              <w:right w:val="single" w:sz="4" w:space="0" w:color="auto"/>
            </w:tcBorders>
          </w:tcPr>
          <w:p w:rsidR="008D0A22" w:rsidRPr="00D853ED" w:rsidRDefault="00091A4C">
            <w:pPr>
              <w:tabs>
                <w:tab w:val="right" w:pos="8460"/>
              </w:tabs>
              <w:jc w:val="right"/>
              <w:rPr>
                <w:sz w:val="22"/>
                <w:szCs w:val="22"/>
              </w:rPr>
            </w:pPr>
            <w:r w:rsidRPr="00D853ED">
              <w:rPr>
                <w:sz w:val="22"/>
                <w:szCs w:val="22"/>
              </w:rPr>
              <w:t>361 853</w:t>
            </w:r>
          </w:p>
        </w:tc>
        <w:tc>
          <w:tcPr>
            <w:tcW w:w="1919"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384 830</w:t>
            </w:r>
          </w:p>
        </w:tc>
        <w:tc>
          <w:tcPr>
            <w:tcW w:w="1843" w:type="dxa"/>
            <w:tcBorders>
              <w:top w:val="single" w:sz="4" w:space="0" w:color="auto"/>
              <w:left w:val="single" w:sz="4" w:space="0" w:color="auto"/>
              <w:bottom w:val="single" w:sz="4" w:space="0" w:color="auto"/>
              <w:right w:val="single" w:sz="4" w:space="0" w:color="auto"/>
            </w:tcBorders>
          </w:tcPr>
          <w:p w:rsidR="008D0A22" w:rsidRPr="00D853ED" w:rsidRDefault="008D0A22">
            <w:pPr>
              <w:tabs>
                <w:tab w:val="right" w:pos="8460"/>
              </w:tabs>
              <w:jc w:val="right"/>
              <w:rPr>
                <w:sz w:val="22"/>
                <w:szCs w:val="22"/>
              </w:rPr>
            </w:pPr>
            <w:r w:rsidRPr="00D853ED">
              <w:rPr>
                <w:sz w:val="22"/>
                <w:szCs w:val="22"/>
              </w:rPr>
              <w:t>350 000</w:t>
            </w:r>
          </w:p>
        </w:tc>
        <w:tc>
          <w:tcPr>
            <w:tcW w:w="1701" w:type="dxa"/>
            <w:tcBorders>
              <w:top w:val="single" w:sz="4" w:space="0" w:color="auto"/>
              <w:left w:val="single" w:sz="4" w:space="0" w:color="auto"/>
              <w:bottom w:val="single" w:sz="4" w:space="0" w:color="auto"/>
              <w:right w:val="single" w:sz="4" w:space="0" w:color="auto"/>
            </w:tcBorders>
          </w:tcPr>
          <w:p w:rsidR="008D0A22" w:rsidRPr="007611F3" w:rsidRDefault="008D0A22" w:rsidP="007611F3">
            <w:pPr>
              <w:pStyle w:val="Odsekzoznamu"/>
              <w:numPr>
                <w:ilvl w:val="1"/>
                <w:numId w:val="24"/>
              </w:numPr>
              <w:tabs>
                <w:tab w:val="right" w:pos="8460"/>
              </w:tabs>
              <w:jc w:val="right"/>
              <w:rPr>
                <w:sz w:val="22"/>
                <w:szCs w:val="22"/>
              </w:rPr>
            </w:pPr>
            <w:r w:rsidRPr="007611F3">
              <w:rPr>
                <w:sz w:val="22"/>
                <w:szCs w:val="22"/>
              </w:rPr>
              <w:t>0</w:t>
            </w:r>
          </w:p>
        </w:tc>
      </w:tr>
    </w:tbl>
    <w:p w:rsidR="008D0A22" w:rsidRDefault="008D0A22" w:rsidP="008D0A22">
      <w:pPr>
        <w:outlineLvl w:val="0"/>
        <w:rPr>
          <w:b/>
        </w:rPr>
      </w:pPr>
    </w:p>
    <w:p w:rsidR="009B1E83" w:rsidRDefault="008D0A22" w:rsidP="009B1E83">
      <w:pPr>
        <w:pStyle w:val="Odsekzoznamu"/>
        <w:numPr>
          <w:ilvl w:val="0"/>
          <w:numId w:val="20"/>
        </w:numPr>
        <w:suppressAutoHyphens w:val="0"/>
        <w:spacing w:line="276" w:lineRule="auto"/>
        <w:ind w:left="284" w:hanging="284"/>
        <w:jc w:val="both"/>
        <w:rPr>
          <w:b/>
          <w:sz w:val="28"/>
          <w:szCs w:val="28"/>
        </w:rPr>
      </w:pPr>
      <w:r w:rsidRPr="007611F3">
        <w:rPr>
          <w:b/>
          <w:sz w:val="28"/>
          <w:szCs w:val="28"/>
        </w:rPr>
        <w:t xml:space="preserve">Informácia o vývoji obce z pohľadu účtovníctva za materskú účtovnú </w:t>
      </w:r>
    </w:p>
    <w:p w:rsidR="008D0A22" w:rsidRDefault="008D0A22" w:rsidP="009B1E83">
      <w:pPr>
        <w:pStyle w:val="Odsekzoznamu"/>
        <w:suppressAutoHyphens w:val="0"/>
        <w:spacing w:line="276" w:lineRule="auto"/>
        <w:ind w:left="284"/>
        <w:jc w:val="both"/>
        <w:rPr>
          <w:b/>
          <w:sz w:val="28"/>
          <w:szCs w:val="28"/>
        </w:rPr>
      </w:pPr>
      <w:r w:rsidRPr="007611F3">
        <w:rPr>
          <w:b/>
          <w:sz w:val="28"/>
          <w:szCs w:val="28"/>
        </w:rPr>
        <w:t>jednotku a konsolidovaný celok</w:t>
      </w:r>
    </w:p>
    <w:p w:rsidR="009B1E83" w:rsidRPr="007611F3" w:rsidRDefault="009B1E83" w:rsidP="009B1E83">
      <w:pPr>
        <w:pStyle w:val="Odsekzoznamu"/>
        <w:suppressAutoHyphens w:val="0"/>
        <w:spacing w:line="276" w:lineRule="auto"/>
        <w:ind w:left="284"/>
        <w:jc w:val="both"/>
        <w:rPr>
          <w:b/>
          <w:sz w:val="28"/>
          <w:szCs w:val="28"/>
        </w:rPr>
      </w:pPr>
    </w:p>
    <w:p w:rsidR="008D0A22" w:rsidRDefault="008D0A22" w:rsidP="008D0A22">
      <w:pPr>
        <w:numPr>
          <w:ilvl w:val="1"/>
          <w:numId w:val="8"/>
        </w:numPr>
        <w:suppressAutoHyphens w:val="0"/>
        <w:spacing w:line="360" w:lineRule="auto"/>
        <w:ind w:left="426" w:hanging="426"/>
        <w:jc w:val="both"/>
        <w:rPr>
          <w:b/>
        </w:rPr>
      </w:pPr>
      <w:r>
        <w:rPr>
          <w:b/>
        </w:rPr>
        <w:t xml:space="preserve">Majetok </w:t>
      </w:r>
    </w:p>
    <w:p w:rsidR="004B4C97" w:rsidRPr="004B4C97" w:rsidRDefault="004B4C97" w:rsidP="004B4C97">
      <w:pPr>
        <w:pStyle w:val="Odsekzoznamu"/>
        <w:numPr>
          <w:ilvl w:val="0"/>
          <w:numId w:val="17"/>
        </w:numPr>
        <w:suppressAutoHyphens w:val="0"/>
        <w:spacing w:line="360" w:lineRule="auto"/>
        <w:rPr>
          <w:b/>
          <w:sz w:val="28"/>
          <w:szCs w:val="28"/>
        </w:rPr>
      </w:pPr>
      <w:r w:rsidRPr="004B4C97">
        <w:rPr>
          <w:b/>
        </w:rPr>
        <w:t>za materskú účtovnú jednotku</w:t>
      </w:r>
      <w:r w:rsidR="005225AE">
        <w:rPr>
          <w:b/>
        </w:rPr>
        <w:t xml:space="preserve"> – Základná škola Veľký Ďur</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4B4C97" w:rsidTr="00F47F22">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4B4C97" w:rsidRDefault="004B4C97" w:rsidP="00F47F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4B4C97" w:rsidRDefault="004B4C97" w:rsidP="00F47F22">
            <w:pPr>
              <w:ind w:left="-188" w:firstLine="188"/>
              <w:jc w:val="center"/>
              <w:rPr>
                <w:b/>
                <w:sz w:val="22"/>
                <w:szCs w:val="22"/>
              </w:rPr>
            </w:pPr>
            <w:r>
              <w:rPr>
                <w:b/>
                <w:sz w:val="22"/>
                <w:szCs w:val="22"/>
              </w:rPr>
              <w:t>Skutočnosť</w:t>
            </w:r>
          </w:p>
          <w:p w:rsidR="004B4C97" w:rsidRDefault="004B4C97" w:rsidP="00F47F22">
            <w:pPr>
              <w:ind w:left="-188" w:firstLine="188"/>
              <w:jc w:val="center"/>
              <w:rPr>
                <w:b/>
                <w:sz w:val="22"/>
                <w:szCs w:val="22"/>
              </w:rPr>
            </w:pPr>
            <w:r>
              <w:rPr>
                <w:b/>
                <w:sz w:val="22"/>
                <w:szCs w:val="22"/>
              </w:rPr>
              <w:t>k 31.12.2018</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4B4C97" w:rsidRDefault="004B4C97" w:rsidP="00F47F22">
            <w:pPr>
              <w:jc w:val="center"/>
              <w:rPr>
                <w:b/>
                <w:sz w:val="22"/>
                <w:szCs w:val="22"/>
              </w:rPr>
            </w:pPr>
            <w:r>
              <w:rPr>
                <w:b/>
                <w:sz w:val="22"/>
                <w:szCs w:val="22"/>
              </w:rPr>
              <w:t>Skutočnosť</w:t>
            </w:r>
          </w:p>
          <w:p w:rsidR="004B4C97" w:rsidRDefault="004B4C97" w:rsidP="00F47F22">
            <w:pPr>
              <w:jc w:val="center"/>
              <w:rPr>
                <w:b/>
                <w:sz w:val="22"/>
                <w:szCs w:val="22"/>
              </w:rPr>
            </w:pPr>
            <w:r>
              <w:rPr>
                <w:b/>
                <w:sz w:val="22"/>
                <w:szCs w:val="22"/>
              </w:rPr>
              <w:t>k 31.12.2019</w:t>
            </w:r>
          </w:p>
        </w:tc>
      </w:tr>
      <w:tr w:rsidR="004B4C97" w:rsidTr="00F47F22">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4B4C97" w:rsidRDefault="004B4C97" w:rsidP="00F47F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Default="004B4C97" w:rsidP="00F47F22">
            <w:pPr>
              <w:spacing w:line="360" w:lineRule="auto"/>
              <w:jc w:val="right"/>
              <w:rPr>
                <w:b/>
                <w:sz w:val="22"/>
                <w:szCs w:val="22"/>
              </w:rPr>
            </w:pPr>
            <w:r>
              <w:rPr>
                <w:b/>
                <w:sz w:val="22"/>
                <w:szCs w:val="22"/>
              </w:rPr>
              <w:t>30 493,70</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4B4C97" w:rsidRDefault="004B4C97" w:rsidP="00F47F22">
            <w:pPr>
              <w:spacing w:line="360" w:lineRule="auto"/>
              <w:jc w:val="right"/>
              <w:rPr>
                <w:b/>
                <w:sz w:val="22"/>
                <w:szCs w:val="22"/>
              </w:rPr>
            </w:pPr>
            <w:r>
              <w:rPr>
                <w:b/>
                <w:sz w:val="22"/>
                <w:szCs w:val="22"/>
              </w:rPr>
              <w:t>37 861,75</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b/>
                <w:sz w:val="22"/>
                <w:szCs w:val="22"/>
              </w:rPr>
            </w:pPr>
            <w:r>
              <w:rPr>
                <w:b/>
                <w:sz w:val="22"/>
                <w:szCs w:val="22"/>
              </w:rPr>
              <w:t>Neobežný majetok spolu</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Dlhodobý nehmotný majetok</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Dlhodobý hmotný majetok</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Dlhodobý finančný majetok</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30 493,70</w:t>
            </w: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37 861,75</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856,52</w:t>
            </w: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863,45</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Dlhodobé pohľadávky</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1 905,20</w:t>
            </w: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1 912,06</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27 731,98</w:t>
            </w: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35 086,24</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lastRenderedPageBreak/>
              <w:t>Poskytnuté návratné fin. výpomoci dlh.</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Poskytnuté návratné fin. výpomoci krát.</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b/>
                <w:sz w:val="22"/>
                <w:szCs w:val="22"/>
              </w:rPr>
            </w:pPr>
            <w:r>
              <w:rPr>
                <w:b/>
                <w:sz w:val="22"/>
                <w:szCs w:val="22"/>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bl>
    <w:p w:rsidR="004B4C97" w:rsidRDefault="004B4C97" w:rsidP="004B4C97">
      <w:pPr>
        <w:suppressAutoHyphens w:val="0"/>
        <w:spacing w:line="360" w:lineRule="auto"/>
        <w:ind w:left="426"/>
        <w:jc w:val="both"/>
        <w:rPr>
          <w:b/>
        </w:rPr>
      </w:pPr>
    </w:p>
    <w:p w:rsidR="009B1E83" w:rsidRDefault="009B1E83" w:rsidP="004B4C97">
      <w:pPr>
        <w:suppressAutoHyphens w:val="0"/>
        <w:spacing w:line="360" w:lineRule="auto"/>
        <w:ind w:left="426"/>
        <w:jc w:val="both"/>
        <w:rPr>
          <w:b/>
        </w:rPr>
      </w:pPr>
    </w:p>
    <w:p w:rsidR="008D0A22" w:rsidRPr="004B4C97" w:rsidRDefault="005225AE" w:rsidP="004B4C97">
      <w:pPr>
        <w:pStyle w:val="Odsekzoznamu"/>
        <w:numPr>
          <w:ilvl w:val="0"/>
          <w:numId w:val="16"/>
        </w:numPr>
        <w:suppressAutoHyphens w:val="0"/>
        <w:spacing w:line="360" w:lineRule="auto"/>
        <w:rPr>
          <w:b/>
          <w:sz w:val="28"/>
          <w:szCs w:val="28"/>
        </w:rPr>
      </w:pPr>
      <w:r>
        <w:rPr>
          <w:b/>
        </w:rPr>
        <w:t>za konsolidovaný celok  - Obec Veľký Ďur a Základná škola Veľký Ďur</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8D0A22">
            <w:pPr>
              <w:ind w:left="-188" w:firstLine="188"/>
              <w:jc w:val="center"/>
              <w:rPr>
                <w:b/>
                <w:sz w:val="22"/>
                <w:szCs w:val="22"/>
              </w:rPr>
            </w:pPr>
            <w:r>
              <w:rPr>
                <w:b/>
                <w:sz w:val="22"/>
                <w:szCs w:val="22"/>
              </w:rPr>
              <w:t>k 31.12.2018</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Default="00091A4C">
            <w:pPr>
              <w:spacing w:line="360" w:lineRule="auto"/>
              <w:jc w:val="right"/>
              <w:rPr>
                <w:b/>
                <w:sz w:val="22"/>
                <w:szCs w:val="22"/>
              </w:rPr>
            </w:pPr>
            <w:r>
              <w:rPr>
                <w:b/>
                <w:sz w:val="22"/>
                <w:szCs w:val="22"/>
              </w:rPr>
              <w:t>3 066 431,68</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8D0A22" w:rsidRDefault="00091A4C">
            <w:pPr>
              <w:spacing w:line="360" w:lineRule="auto"/>
              <w:jc w:val="right"/>
              <w:rPr>
                <w:b/>
                <w:sz w:val="22"/>
                <w:szCs w:val="22"/>
              </w:rPr>
            </w:pPr>
            <w:r>
              <w:rPr>
                <w:b/>
                <w:sz w:val="22"/>
                <w:szCs w:val="22"/>
              </w:rPr>
              <w:t>3 186 244,41</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Neobežný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2 604 819,69</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2 572 901,34</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nehmotný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8</w:t>
            </w:r>
            <w:r w:rsidR="00013E84">
              <w:rPr>
                <w:sz w:val="22"/>
                <w:szCs w:val="22"/>
              </w:rPr>
              <w:t> </w:t>
            </w:r>
            <w:r>
              <w:rPr>
                <w:sz w:val="22"/>
                <w:szCs w:val="22"/>
              </w:rPr>
              <w:t>362</w:t>
            </w:r>
            <w:r w:rsidR="00013E84">
              <w:rPr>
                <w:sz w:val="22"/>
                <w:szCs w:val="22"/>
              </w:rPr>
              <w:t>,00</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4</w:t>
            </w:r>
            <w:r w:rsidR="00013E84">
              <w:rPr>
                <w:sz w:val="22"/>
                <w:szCs w:val="22"/>
              </w:rPr>
              <w:t> </w:t>
            </w:r>
            <w:r>
              <w:rPr>
                <w:sz w:val="22"/>
                <w:szCs w:val="22"/>
              </w:rPr>
              <w:t>283</w:t>
            </w:r>
            <w:r w:rsidR="00013E84">
              <w:rPr>
                <w:sz w:val="22"/>
                <w:szCs w:val="22"/>
              </w:rPr>
              <w:t>,00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2 355 796</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2 327 957,65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finančný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240 660,69</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240 660,69</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461  009,73</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527 248,66</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12 972,44</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12 954,09</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400,07</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270,61</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pohľadávky</w:t>
            </w:r>
          </w:p>
        </w:tc>
        <w:tc>
          <w:tcPr>
            <w:tcW w:w="2835" w:type="dxa"/>
            <w:tcBorders>
              <w:top w:val="single" w:sz="4" w:space="0" w:color="auto"/>
              <w:left w:val="single" w:sz="4" w:space="0" w:color="auto"/>
              <w:bottom w:val="single" w:sz="4" w:space="0" w:color="auto"/>
              <w:right w:val="single" w:sz="4" w:space="0" w:color="auto"/>
            </w:tcBorders>
          </w:tcPr>
          <w:p w:rsidR="00091A4C" w:rsidRDefault="00091A4C" w:rsidP="00091A4C">
            <w:pPr>
              <w:spacing w:line="360" w:lineRule="auto"/>
              <w:jc w:val="right"/>
              <w:rPr>
                <w:sz w:val="22"/>
                <w:szCs w:val="22"/>
              </w:rPr>
            </w:pPr>
            <w:r>
              <w:rPr>
                <w:sz w:val="22"/>
                <w:szCs w:val="22"/>
              </w:rPr>
              <w:t>0</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5 692,45</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10 121,87</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441 944,77</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503 902,09</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Poskytnuté návratné fin. výpomoci dlh.</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Poskytnuté návratné fin. výpomoci krát.</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602,26</w:t>
            </w:r>
          </w:p>
        </w:tc>
        <w:tc>
          <w:tcPr>
            <w:tcW w:w="2693" w:type="dxa"/>
            <w:tcBorders>
              <w:top w:val="single" w:sz="4" w:space="0" w:color="auto"/>
              <w:left w:val="single" w:sz="4" w:space="0" w:color="auto"/>
              <w:bottom w:val="single" w:sz="4" w:space="0" w:color="auto"/>
              <w:right w:val="single" w:sz="4" w:space="0" w:color="auto"/>
            </w:tcBorders>
          </w:tcPr>
          <w:p w:rsidR="008D0A22" w:rsidRDefault="00091A4C" w:rsidP="00091A4C">
            <w:pPr>
              <w:spacing w:line="360" w:lineRule="auto"/>
              <w:jc w:val="right"/>
              <w:rPr>
                <w:sz w:val="22"/>
                <w:szCs w:val="22"/>
              </w:rPr>
            </w:pPr>
            <w:r>
              <w:rPr>
                <w:sz w:val="22"/>
                <w:szCs w:val="22"/>
              </w:rPr>
              <w:t>86 094,41</w:t>
            </w:r>
          </w:p>
        </w:tc>
      </w:tr>
    </w:tbl>
    <w:p w:rsidR="008D0A22" w:rsidRDefault="008D0A22" w:rsidP="008D0A22">
      <w:pPr>
        <w:spacing w:line="360" w:lineRule="auto"/>
        <w:rPr>
          <w:b/>
          <w:color w:val="0000FF"/>
        </w:rPr>
      </w:pPr>
    </w:p>
    <w:p w:rsidR="008D0A22" w:rsidRDefault="008D0A22" w:rsidP="008D0A22">
      <w:pPr>
        <w:numPr>
          <w:ilvl w:val="1"/>
          <w:numId w:val="8"/>
        </w:numPr>
        <w:suppressAutoHyphens w:val="0"/>
        <w:spacing w:line="360" w:lineRule="auto"/>
        <w:ind w:left="426" w:hanging="426"/>
        <w:jc w:val="both"/>
        <w:rPr>
          <w:b/>
        </w:rPr>
      </w:pPr>
      <w:r>
        <w:rPr>
          <w:b/>
        </w:rPr>
        <w:t xml:space="preserve">Zdroje krytia </w:t>
      </w:r>
    </w:p>
    <w:p w:rsidR="008D0A22" w:rsidRDefault="008D0A22" w:rsidP="008D0A22">
      <w:pPr>
        <w:numPr>
          <w:ilvl w:val="0"/>
          <w:numId w:val="10"/>
        </w:numPr>
        <w:suppressAutoHyphens w:val="0"/>
        <w:spacing w:line="360" w:lineRule="auto"/>
        <w:ind w:left="284" w:hanging="284"/>
        <w:rPr>
          <w:b/>
          <w:sz w:val="28"/>
          <w:szCs w:val="28"/>
        </w:rPr>
      </w:pPr>
      <w:r>
        <w:rPr>
          <w:b/>
        </w:rPr>
        <w:t>za materskú účtovnú jednotku</w:t>
      </w:r>
      <w:r w:rsidR="005225AE">
        <w:rPr>
          <w:b/>
        </w:rPr>
        <w:t xml:space="preserve"> - Základná škola Veľký Ďur</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8D0A22">
            <w:pPr>
              <w:ind w:left="-188" w:firstLine="188"/>
              <w:jc w:val="center"/>
              <w:rPr>
                <w:b/>
                <w:sz w:val="22"/>
                <w:szCs w:val="22"/>
              </w:rPr>
            </w:pPr>
            <w:r>
              <w:rPr>
                <w:b/>
                <w:sz w:val="22"/>
                <w:szCs w:val="22"/>
              </w:rPr>
              <w:t>k 31.12.2018</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Default="00B44DFC">
            <w:pPr>
              <w:spacing w:line="360" w:lineRule="auto"/>
              <w:jc w:val="right"/>
              <w:rPr>
                <w:b/>
                <w:sz w:val="22"/>
                <w:szCs w:val="22"/>
              </w:rPr>
            </w:pPr>
            <w:r>
              <w:rPr>
                <w:b/>
                <w:sz w:val="22"/>
                <w:szCs w:val="22"/>
              </w:rPr>
              <w:t>30 493,70</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8D0A22" w:rsidRDefault="00B44DFC">
            <w:pPr>
              <w:spacing w:line="360" w:lineRule="auto"/>
              <w:jc w:val="right"/>
              <w:rPr>
                <w:b/>
                <w:sz w:val="22"/>
                <w:szCs w:val="22"/>
              </w:rPr>
            </w:pPr>
            <w:r>
              <w:rPr>
                <w:b/>
                <w:sz w:val="22"/>
                <w:szCs w:val="22"/>
              </w:rPr>
              <w:t>37 861,75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1 596,79</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4´1 596,58</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Oceňovacie rozdiely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Fondy</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1 596,79</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1 596,58</w:t>
            </w:r>
          </w:p>
        </w:tc>
      </w:tr>
      <w:tr w:rsidR="008D0A22" w:rsidTr="008D0A22">
        <w:trPr>
          <w:trHeight w:val="452"/>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i/>
                <w:sz w:val="22"/>
                <w:szCs w:val="22"/>
              </w:rPr>
            </w:pPr>
            <w:r>
              <w:rPr>
                <w:i/>
                <w:sz w:val="22"/>
                <w:szCs w:val="22"/>
              </w:rPr>
              <w:t>28 896,91</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i/>
                <w:sz w:val="22"/>
                <w:szCs w:val="22"/>
              </w:rPr>
            </w:pPr>
            <w:r>
              <w:rPr>
                <w:i/>
                <w:sz w:val="22"/>
                <w:szCs w:val="22"/>
              </w:rPr>
              <w:t>36 265,17</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Rezervy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3 685,20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lastRenderedPageBreak/>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3 658,68</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3 378,65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35 238,23</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29 201,32</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Bankové úvery a výpomoci</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b/>
                <w:sz w:val="22"/>
                <w:szCs w:val="22"/>
              </w:rPr>
              <w:t>Časové rozlíšenie</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bl>
    <w:p w:rsidR="008D0A22" w:rsidRDefault="008D0A22" w:rsidP="008D0A22">
      <w:pPr>
        <w:tabs>
          <w:tab w:val="left" w:pos="2880"/>
          <w:tab w:val="right" w:pos="8820"/>
        </w:tabs>
        <w:jc w:val="both"/>
      </w:pPr>
    </w:p>
    <w:p w:rsidR="009B1E83" w:rsidRDefault="009B1E83" w:rsidP="008D0A22">
      <w:pPr>
        <w:tabs>
          <w:tab w:val="left" w:pos="2880"/>
          <w:tab w:val="right" w:pos="8820"/>
        </w:tabs>
        <w:jc w:val="both"/>
      </w:pPr>
    </w:p>
    <w:p w:rsidR="008D0A22" w:rsidRDefault="008D0A22" w:rsidP="008D0A22">
      <w:pPr>
        <w:numPr>
          <w:ilvl w:val="0"/>
          <w:numId w:val="10"/>
        </w:numPr>
        <w:suppressAutoHyphens w:val="0"/>
        <w:spacing w:line="360" w:lineRule="auto"/>
        <w:ind w:left="284" w:hanging="284"/>
        <w:rPr>
          <w:b/>
          <w:sz w:val="28"/>
          <w:szCs w:val="28"/>
        </w:rPr>
      </w:pPr>
      <w:r>
        <w:rPr>
          <w:b/>
        </w:rPr>
        <w:t xml:space="preserve">za konsolidovaný celok </w:t>
      </w:r>
      <w:r w:rsidR="005225AE">
        <w:rPr>
          <w:b/>
        </w:rPr>
        <w:t>- Obec Veľký Ďur a Základná škola Veľký Ďur</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8D0A22">
            <w:pPr>
              <w:ind w:left="-188" w:firstLine="188"/>
              <w:jc w:val="center"/>
              <w:rPr>
                <w:b/>
                <w:sz w:val="22"/>
                <w:szCs w:val="22"/>
              </w:rPr>
            </w:pPr>
            <w:r>
              <w:rPr>
                <w:b/>
                <w:sz w:val="22"/>
                <w:szCs w:val="22"/>
              </w:rPr>
              <w:t>k 31.12.2018</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Default="00B44DFC">
            <w:pPr>
              <w:spacing w:line="360" w:lineRule="auto"/>
              <w:jc w:val="right"/>
              <w:rPr>
                <w:b/>
                <w:sz w:val="22"/>
                <w:szCs w:val="22"/>
              </w:rPr>
            </w:pPr>
            <w:r>
              <w:rPr>
                <w:b/>
                <w:sz w:val="22"/>
                <w:szCs w:val="22"/>
              </w:rPr>
              <w:t>3 066 431,68</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8D0A22" w:rsidRDefault="00B44DFC">
            <w:pPr>
              <w:spacing w:line="360" w:lineRule="auto"/>
              <w:jc w:val="right"/>
              <w:rPr>
                <w:b/>
                <w:sz w:val="22"/>
                <w:szCs w:val="22"/>
              </w:rPr>
            </w:pPr>
            <w:r>
              <w:rPr>
                <w:b/>
                <w:sz w:val="22"/>
                <w:szCs w:val="22"/>
              </w:rPr>
              <w:t>3 186 244,41</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2 051 091,48</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2 203 051,54</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Oceňovacie rozdiely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Fondy</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2 051 091,48</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2 203 051,54</w:t>
            </w:r>
          </w:p>
        </w:tc>
      </w:tr>
      <w:tr w:rsidR="00B44DFC" w:rsidTr="008D0A22">
        <w:tc>
          <w:tcPr>
            <w:tcW w:w="3686" w:type="dxa"/>
            <w:tcBorders>
              <w:top w:val="single" w:sz="4" w:space="0" w:color="auto"/>
              <w:left w:val="single" w:sz="4" w:space="0" w:color="auto"/>
              <w:bottom w:val="single" w:sz="4" w:space="0" w:color="auto"/>
              <w:right w:val="single" w:sz="4" w:space="0" w:color="auto"/>
            </w:tcBorders>
          </w:tcPr>
          <w:p w:rsidR="00B44DFC" w:rsidRDefault="00B44DFC" w:rsidP="00B44DFC">
            <w:pPr>
              <w:spacing w:line="360" w:lineRule="auto"/>
              <w:jc w:val="both"/>
              <w:rPr>
                <w:sz w:val="22"/>
                <w:szCs w:val="22"/>
              </w:rPr>
            </w:pPr>
            <w:r>
              <w:rPr>
                <w:sz w:val="22"/>
                <w:szCs w:val="22"/>
              </w:rPr>
              <w:t xml:space="preserve">Výsledok hospodárenia za </w:t>
            </w:r>
            <w:proofErr w:type="spellStart"/>
            <w:r>
              <w:rPr>
                <w:sz w:val="22"/>
                <w:szCs w:val="22"/>
              </w:rPr>
              <w:t>úč</w:t>
            </w:r>
            <w:proofErr w:type="spellEnd"/>
            <w:r>
              <w:rPr>
                <w:sz w:val="22"/>
                <w:szCs w:val="22"/>
              </w:rPr>
              <w:t>. obdobie</w:t>
            </w:r>
          </w:p>
        </w:tc>
        <w:tc>
          <w:tcPr>
            <w:tcW w:w="2835" w:type="dxa"/>
            <w:tcBorders>
              <w:top w:val="single" w:sz="4" w:space="0" w:color="auto"/>
              <w:left w:val="single" w:sz="4" w:space="0" w:color="auto"/>
              <w:bottom w:val="single" w:sz="4" w:space="0" w:color="auto"/>
              <w:right w:val="single" w:sz="4" w:space="0" w:color="auto"/>
            </w:tcBorders>
          </w:tcPr>
          <w:p w:rsidR="00B44DFC" w:rsidRDefault="00B44DFC">
            <w:pPr>
              <w:spacing w:line="360" w:lineRule="auto"/>
              <w:jc w:val="right"/>
              <w:rPr>
                <w:sz w:val="22"/>
                <w:szCs w:val="22"/>
              </w:rPr>
            </w:pPr>
            <w:r>
              <w:rPr>
                <w:sz w:val="22"/>
                <w:szCs w:val="22"/>
              </w:rPr>
              <w:t>2 228,71</w:t>
            </w:r>
          </w:p>
        </w:tc>
        <w:tc>
          <w:tcPr>
            <w:tcW w:w="2693" w:type="dxa"/>
            <w:tcBorders>
              <w:top w:val="single" w:sz="4" w:space="0" w:color="auto"/>
              <w:left w:val="single" w:sz="4" w:space="0" w:color="auto"/>
              <w:bottom w:val="single" w:sz="4" w:space="0" w:color="auto"/>
              <w:right w:val="single" w:sz="4" w:space="0" w:color="auto"/>
            </w:tcBorders>
          </w:tcPr>
          <w:p w:rsidR="00B44DFC" w:rsidRDefault="00B44DFC">
            <w:pPr>
              <w:spacing w:line="360" w:lineRule="auto"/>
              <w:jc w:val="right"/>
              <w:rPr>
                <w:sz w:val="22"/>
                <w:szCs w:val="22"/>
              </w:rPr>
            </w:pPr>
            <w:r>
              <w:rPr>
                <w:sz w:val="22"/>
                <w:szCs w:val="22"/>
              </w:rPr>
              <w:t>66 087,76</w:t>
            </w:r>
          </w:p>
        </w:tc>
      </w:tr>
      <w:tr w:rsidR="008D0A22" w:rsidTr="008D0A22">
        <w:trPr>
          <w:trHeight w:val="452"/>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i/>
                <w:sz w:val="22"/>
                <w:szCs w:val="22"/>
              </w:rPr>
            </w:pPr>
            <w:r>
              <w:rPr>
                <w:i/>
                <w:sz w:val="22"/>
                <w:szCs w:val="22"/>
              </w:rPr>
              <w:t>545 855,84</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i/>
                <w:sz w:val="22"/>
                <w:szCs w:val="22"/>
              </w:rPr>
            </w:pPr>
            <w:r>
              <w:rPr>
                <w:i/>
                <w:sz w:val="22"/>
                <w:szCs w:val="22"/>
              </w:rPr>
              <w:t>538 278,12</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Rezervy </w:t>
            </w:r>
          </w:p>
        </w:tc>
        <w:tc>
          <w:tcPr>
            <w:tcW w:w="2835"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1</w:t>
            </w:r>
            <w:r w:rsidR="00013E84">
              <w:rPr>
                <w:sz w:val="22"/>
                <w:szCs w:val="22"/>
              </w:rPr>
              <w:t> </w:t>
            </w:r>
            <w:r>
              <w:rPr>
                <w:sz w:val="22"/>
                <w:szCs w:val="22"/>
              </w:rPr>
              <w:t>500</w:t>
            </w:r>
            <w:r w:rsidR="00013E84">
              <w:rPr>
                <w:sz w:val="22"/>
                <w:szCs w:val="22"/>
              </w:rPr>
              <w:t>,00</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1</w:t>
            </w:r>
            <w:r w:rsidR="00013E84">
              <w:rPr>
                <w:sz w:val="22"/>
                <w:szCs w:val="22"/>
              </w:rPr>
              <w:t> </w:t>
            </w:r>
            <w:r>
              <w:rPr>
                <w:sz w:val="22"/>
                <w:szCs w:val="22"/>
              </w:rPr>
              <w:t>800</w:t>
            </w:r>
            <w:r w:rsidR="00013E84">
              <w:rPr>
                <w:sz w:val="22"/>
                <w:szCs w:val="22"/>
              </w:rPr>
              <w:t>,00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3 685,20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482 549,92</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466 394,75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52 361,25</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63 241,95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Bankové úvery a výpomoci</w:t>
            </w:r>
          </w:p>
        </w:tc>
        <w:tc>
          <w:tcPr>
            <w:tcW w:w="2835"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9 444,67</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3 156,22</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b/>
                <w:sz w:val="22"/>
                <w:szCs w:val="22"/>
              </w:rPr>
              <w:t>Časové rozlíšenie</w:t>
            </w:r>
          </w:p>
        </w:tc>
        <w:tc>
          <w:tcPr>
            <w:tcW w:w="2835"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469 484,36</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444 914,75</w:t>
            </w:r>
          </w:p>
        </w:tc>
      </w:tr>
    </w:tbl>
    <w:p w:rsidR="008D0A22" w:rsidRDefault="008D0A22" w:rsidP="008D0A22">
      <w:pPr>
        <w:spacing w:line="360" w:lineRule="auto"/>
        <w:rPr>
          <w:b/>
          <w:color w:val="0000FF"/>
        </w:rPr>
      </w:pPr>
    </w:p>
    <w:p w:rsidR="008D0A22" w:rsidRDefault="008D0A22" w:rsidP="009B1E83">
      <w:pPr>
        <w:numPr>
          <w:ilvl w:val="0"/>
          <w:numId w:val="8"/>
        </w:numPr>
        <w:suppressAutoHyphens w:val="0"/>
        <w:spacing w:line="276" w:lineRule="auto"/>
        <w:ind w:left="284" w:hanging="284"/>
        <w:jc w:val="both"/>
        <w:rPr>
          <w:b/>
          <w:sz w:val="28"/>
          <w:szCs w:val="28"/>
        </w:rPr>
      </w:pPr>
      <w:r>
        <w:rPr>
          <w:b/>
          <w:sz w:val="28"/>
          <w:szCs w:val="28"/>
        </w:rPr>
        <w:t>Hospodársky výsledok  za 2019 - vývoj nákladov a výnosov za materskú účtovnú jednotku a konsolidovaný celok</w:t>
      </w:r>
    </w:p>
    <w:p w:rsidR="009B1E83" w:rsidRDefault="009B1E83" w:rsidP="009B1E83">
      <w:pPr>
        <w:suppressAutoHyphens w:val="0"/>
        <w:spacing w:line="276" w:lineRule="auto"/>
        <w:ind w:left="284"/>
        <w:jc w:val="both"/>
        <w:rPr>
          <w:b/>
          <w:sz w:val="28"/>
          <w:szCs w:val="28"/>
        </w:rPr>
      </w:pPr>
    </w:p>
    <w:p w:rsidR="008D0A22" w:rsidRDefault="008D0A22" w:rsidP="008D0A22">
      <w:pPr>
        <w:spacing w:line="360" w:lineRule="auto"/>
        <w:jc w:val="both"/>
        <w:rPr>
          <w:b/>
          <w:sz w:val="28"/>
          <w:szCs w:val="28"/>
        </w:rPr>
      </w:pPr>
      <w:r>
        <w:rPr>
          <w:b/>
        </w:rPr>
        <w:t>a) za materskú účtovnú jednotku</w:t>
      </w:r>
      <w:r w:rsidR="005225AE">
        <w:rPr>
          <w:b/>
        </w:rPr>
        <w:t xml:space="preserve"> –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8D0A22">
            <w:pPr>
              <w:ind w:left="-188" w:firstLine="188"/>
              <w:jc w:val="center"/>
              <w:rPr>
                <w:b/>
                <w:sz w:val="22"/>
                <w:szCs w:val="22"/>
              </w:rPr>
            </w:pPr>
            <w:r>
              <w:rPr>
                <w:b/>
                <w:sz w:val="22"/>
                <w:szCs w:val="22"/>
              </w:rPr>
              <w:t>k 31.12. 2018</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4B4C97"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4B4C97" w:rsidRDefault="004B4C97" w:rsidP="004B4C97">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4B4C97" w:rsidRDefault="004B4C97" w:rsidP="004B4C97">
            <w:pPr>
              <w:spacing w:line="360" w:lineRule="auto"/>
              <w:jc w:val="right"/>
            </w:pPr>
            <w:r>
              <w:t>295 488,51</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4B4C97" w:rsidRDefault="004B4C97" w:rsidP="004B4C97">
            <w:pPr>
              <w:spacing w:line="360" w:lineRule="auto"/>
              <w:jc w:val="right"/>
            </w:pPr>
            <w:r>
              <w:t>362 660,36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rsidRPr="004B4C97">
              <w:t>36 415,56</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rsidRPr="004B4C97">
              <w:t>44 291,05</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7  548,89</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10 568,76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247 486,51</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305 092,67</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53 – Dane a  poplatky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54 – Ostatné náklady na prevádzkovú činnosť</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1 213,00</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394,00</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55 – Odpisy, rezervy a OP z prevádzkovej a finančnej činnosti a zúčtovanie časového rozlíšenia</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lastRenderedPageBreak/>
              <w:t>56 – Finančné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869,88</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1 021,53</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57 – Mimoriadne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58 – Náklady na transfery a náklady z odvodov príjmov</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rsidRPr="004B4C97">
              <w:t>1 954,67</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rsidRPr="004B4C97">
              <w:t>1 292,35</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59 – Dane z príjmov</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4B4C97">
            <w:pPr>
              <w:spacing w:line="360" w:lineRule="auto"/>
              <w:jc w:val="both"/>
              <w:rPr>
                <w:b/>
              </w:rPr>
            </w:pP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4B4C97">
            <w:pPr>
              <w:spacing w:line="360" w:lineRule="auto"/>
              <w:jc w:val="both"/>
              <w:rPr>
                <w:b/>
              </w:rPr>
            </w:pPr>
          </w:p>
        </w:tc>
      </w:tr>
      <w:tr w:rsidR="004B4C97"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4B4C97" w:rsidRDefault="004B4C97" w:rsidP="004B4C97">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FB75B4" w:rsidRDefault="00FB75B4" w:rsidP="00FB75B4">
            <w:pPr>
              <w:spacing w:line="360" w:lineRule="auto"/>
              <w:jc w:val="right"/>
            </w:pPr>
            <w:r w:rsidRPr="00FB75B4">
              <w:t>295 475,76</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FB75B4" w:rsidRDefault="00FB75B4" w:rsidP="00FB75B4">
            <w:pPr>
              <w:spacing w:line="360" w:lineRule="auto"/>
              <w:jc w:val="right"/>
            </w:pPr>
            <w:r w:rsidRPr="00FB75B4">
              <w:t>362 667,26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FB75B4" w:rsidP="00FB75B4">
            <w:pPr>
              <w:spacing w:line="360" w:lineRule="auto"/>
              <w:jc w:val="right"/>
            </w:pPr>
            <w:r>
              <w:t>13 314,21</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FB75B4" w:rsidP="00FB75B4">
            <w:pPr>
              <w:spacing w:line="360" w:lineRule="auto"/>
              <w:jc w:val="right"/>
            </w:pPr>
            <w:r>
              <w:t>9 075,94</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61 – Zmena stavu vnútroorganizačných služieb</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62 – Aktivácia</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63 – Daňové a colné výnosy a výnosy z poplatkov</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64 – Ostatné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FB75B4" w:rsidP="00FB75B4">
            <w:pPr>
              <w:spacing w:line="360" w:lineRule="auto"/>
              <w:jc w:val="right"/>
            </w:pPr>
            <w:r>
              <w:t>1 954,67</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FB75B4" w:rsidP="00FB75B4">
            <w:pPr>
              <w:spacing w:line="360" w:lineRule="auto"/>
              <w:jc w:val="right"/>
            </w:pPr>
            <w:r>
              <w:t>1 292,35</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65 – Zúčtovanie rezerv a OP z prevádzkovej a finančnej činnosti a zúčtovanie časového rozlíšenia</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66 – Finančné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67 – Mimoriadne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69 – Výnosy z transferov a rozpočtových príjmov v obciach, VÚC a v RO a PO zriadených obcou alebo VÚC</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FB75B4" w:rsidP="00FB75B4">
            <w:pPr>
              <w:spacing w:line="360" w:lineRule="auto"/>
              <w:jc w:val="right"/>
            </w:pPr>
            <w:r>
              <w:t>280 206,88</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FB75B4" w:rsidP="00FB75B4">
            <w:pPr>
              <w:spacing w:line="360" w:lineRule="auto"/>
              <w:jc w:val="right"/>
            </w:pPr>
            <w:r>
              <w:t>352 298,97</w:t>
            </w:r>
          </w:p>
        </w:tc>
      </w:tr>
      <w:tr w:rsidR="004B4C97"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4B4C97" w:rsidRDefault="004B4C97" w:rsidP="004B4C97">
            <w:pPr>
              <w:rPr>
                <w:b/>
              </w:rPr>
            </w:pPr>
            <w:r>
              <w:rPr>
                <w:b/>
              </w:rPr>
              <w:t>Hospodársky výsledok</w:t>
            </w:r>
          </w:p>
          <w:p w:rsidR="004B4C97" w:rsidRDefault="004B4C97" w:rsidP="004B4C97">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FB75B4" w:rsidRDefault="00FB75B4" w:rsidP="00FB75B4">
            <w:pPr>
              <w:spacing w:line="360" w:lineRule="auto"/>
              <w:jc w:val="right"/>
            </w:pPr>
            <w:r w:rsidRPr="00FB75B4">
              <w:t>-12,75</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FB75B4" w:rsidRDefault="00FB75B4" w:rsidP="00FB75B4">
            <w:pPr>
              <w:spacing w:line="360" w:lineRule="auto"/>
              <w:jc w:val="right"/>
            </w:pPr>
            <w:r w:rsidRPr="00FB75B4">
              <w:t>6,90</w:t>
            </w:r>
          </w:p>
        </w:tc>
      </w:tr>
    </w:tbl>
    <w:p w:rsidR="008D0A22" w:rsidRDefault="008D0A22" w:rsidP="008D0A22">
      <w:pPr>
        <w:spacing w:line="360" w:lineRule="auto"/>
        <w:jc w:val="both"/>
        <w:rPr>
          <w:b/>
        </w:rPr>
      </w:pPr>
    </w:p>
    <w:p w:rsidR="008D0A22" w:rsidRDefault="008D0A22" w:rsidP="008D0A22">
      <w:pPr>
        <w:spacing w:line="360" w:lineRule="auto"/>
        <w:jc w:val="both"/>
        <w:rPr>
          <w:b/>
        </w:rPr>
      </w:pPr>
      <w:r>
        <w:rPr>
          <w:b/>
        </w:rPr>
        <w:t>b) za konsolidovaný celok</w:t>
      </w:r>
      <w:r w:rsidR="005225AE">
        <w:rPr>
          <w:b/>
        </w:rPr>
        <w:t xml:space="preserve"> - Obec Veľký Ďur a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8D0A22">
            <w:pPr>
              <w:ind w:left="-188" w:firstLine="188"/>
              <w:jc w:val="center"/>
              <w:rPr>
                <w:b/>
                <w:sz w:val="22"/>
                <w:szCs w:val="22"/>
              </w:rPr>
            </w:pPr>
            <w:r>
              <w:rPr>
                <w:b/>
                <w:sz w:val="22"/>
                <w:szCs w:val="22"/>
              </w:rPr>
              <w:t>k 31.12.2018</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FB75B4" w:rsidP="00FB75B4">
            <w:pPr>
              <w:spacing w:line="360" w:lineRule="auto"/>
              <w:jc w:val="right"/>
            </w:pPr>
            <w:r w:rsidRPr="00FB75B4">
              <w:t>939 618,57</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FB75B4" w:rsidP="00FB75B4">
            <w:pPr>
              <w:spacing w:line="360" w:lineRule="auto"/>
              <w:jc w:val="right"/>
            </w:pPr>
            <w:r w:rsidRPr="00FB75B4">
              <w:t>999 221,36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rsidRPr="00FB75B4">
              <w:t>126 588,23</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rsidRPr="00FB75B4">
              <w:t>98 352,45</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132 642,19</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124 168,41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493 946,52</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586 778,31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53 – Dane a  poplatky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472,96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1 272,96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54 – Ostatné náklady na prevádzkovú činnosť</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2 411,64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2 301,43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55 – Odpisy, rezervy a OP z prevádzkovej a finančnej činnosti a zúčtovanie časového rozlíšenia</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154 967,26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161 004,50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56 – Finančné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7 701,73</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6 422,19</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57 – Mimoriadne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83,63</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58 – Náklady na transfery a náklady z odvodov príjmov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20 804,41</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18 921,11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59 – Dane z príjmov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rPr>
                <w:b/>
              </w:rPr>
            </w:pPr>
            <w:r>
              <w:rPr>
                <w:b/>
              </w:rPr>
              <w:lastRenderedPageBreak/>
              <w:t>Výnosy</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21 372,79</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18 187,61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61 – Zmena stavu vnútroorganizačných služieb</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62 – Aktivácia</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63 – Daňové a colné výnosy a výnosy z poplatkov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rsidRPr="00FB75B4">
              <w:t>578 333,81</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rsidRPr="00FB75B4">
              <w:t>633 487,24</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64 – Ostatné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rsidRPr="00FB75B4">
              <w:t>62 013,70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rsidRPr="00FB75B4">
              <w:t>62 135,62</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 xml:space="preserve">65 – Zúčtovanie rezerv a OP z prevádzkovej a finančnej činnosti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66 – Finančné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774,00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828,18</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67 – Mimoriadne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69 – Výnosy z tr</w:t>
            </w:r>
            <w:r w:rsidR="006B75A1">
              <w:t xml:space="preserve">ansferov </w:t>
            </w:r>
            <w:r>
              <w:t>VÚC a v RO</w:t>
            </w:r>
            <w:r w:rsidR="006B75A1">
              <w:t xml:space="preserve"> a PO zriadených obcou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279 495,22</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350 827,70</w:t>
            </w:r>
          </w:p>
        </w:tc>
      </w:tr>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rPr>
                <w:b/>
              </w:rPr>
            </w:pPr>
            <w:r>
              <w:rPr>
                <w:b/>
              </w:rPr>
              <w:t>Hospodársky výsledok</w:t>
            </w:r>
          </w:p>
          <w:p w:rsidR="008D0A22" w:rsidRDefault="008D0A22">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FB75B4" w:rsidP="00FB75B4">
            <w:pPr>
              <w:spacing w:line="360" w:lineRule="auto"/>
              <w:jc w:val="right"/>
            </w:pPr>
            <w:r>
              <w:t>2 228,71</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FB75B4" w:rsidP="00FB75B4">
            <w:pPr>
              <w:spacing w:line="360" w:lineRule="auto"/>
              <w:jc w:val="right"/>
            </w:pPr>
            <w:r>
              <w:t>66 087,76</w:t>
            </w:r>
          </w:p>
        </w:tc>
      </w:tr>
    </w:tbl>
    <w:p w:rsidR="008D0A22" w:rsidRDefault="008D0A22" w:rsidP="008D0A22">
      <w:pPr>
        <w:spacing w:line="360" w:lineRule="auto"/>
        <w:jc w:val="both"/>
        <w:rPr>
          <w:b/>
        </w:rPr>
      </w:pPr>
    </w:p>
    <w:p w:rsidR="008D0A22" w:rsidRDefault="008D0A22" w:rsidP="008D0A22">
      <w:pPr>
        <w:numPr>
          <w:ilvl w:val="0"/>
          <w:numId w:val="8"/>
        </w:numPr>
        <w:suppressAutoHyphens w:val="0"/>
        <w:spacing w:line="360" w:lineRule="auto"/>
        <w:ind w:left="426" w:hanging="426"/>
        <w:rPr>
          <w:b/>
          <w:sz w:val="28"/>
          <w:szCs w:val="28"/>
        </w:rPr>
      </w:pPr>
      <w:r>
        <w:rPr>
          <w:b/>
          <w:sz w:val="28"/>
          <w:szCs w:val="28"/>
        </w:rPr>
        <w:t xml:space="preserve">Ostatné  dôležité informácie </w:t>
      </w:r>
    </w:p>
    <w:p w:rsidR="007611F3" w:rsidRPr="007611F3" w:rsidRDefault="008D0A22" w:rsidP="007611F3">
      <w:pPr>
        <w:numPr>
          <w:ilvl w:val="1"/>
          <w:numId w:val="8"/>
        </w:numPr>
        <w:suppressAutoHyphens w:val="0"/>
        <w:spacing w:line="360" w:lineRule="auto"/>
        <w:ind w:left="567" w:hanging="567"/>
        <w:jc w:val="both"/>
        <w:rPr>
          <w:b/>
        </w:rPr>
      </w:pPr>
      <w:r>
        <w:rPr>
          <w:b/>
        </w:rPr>
        <w:t xml:space="preserve">Prijaté granty a transfery </w:t>
      </w:r>
    </w:p>
    <w:p w:rsidR="008D0A22" w:rsidRPr="007611F3" w:rsidRDefault="008D0A22" w:rsidP="008D0A22">
      <w:pPr>
        <w:spacing w:line="360" w:lineRule="auto"/>
        <w:jc w:val="both"/>
      </w:pPr>
      <w:r w:rsidRPr="007611F3">
        <w:t>V roku 2019 obec, rozpočtová a príspevková organizácia prijala nasledovné granty a transfery:</w:t>
      </w:r>
    </w:p>
    <w:tbl>
      <w:tblPr>
        <w:tblW w:w="10490" w:type="dxa"/>
        <w:tblInd w:w="-38" w:type="dxa"/>
        <w:tblCellMar>
          <w:left w:w="30" w:type="dxa"/>
          <w:right w:w="30" w:type="dxa"/>
        </w:tblCellMar>
        <w:tblLook w:val="0000" w:firstRow="0" w:lastRow="0" w:firstColumn="0" w:lastColumn="0" w:noHBand="0" w:noVBand="0"/>
      </w:tblPr>
      <w:tblGrid>
        <w:gridCol w:w="3983"/>
        <w:gridCol w:w="566"/>
        <w:gridCol w:w="4501"/>
        <w:gridCol w:w="1440"/>
      </w:tblGrid>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jc w:val="both"/>
              <w:rPr>
                <w:b/>
              </w:rPr>
            </w:pPr>
            <w:r>
              <w:rPr>
                <w:b/>
              </w:rPr>
              <w:t>Poskytovateľ</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b/>
              </w:rPr>
              <w:t>Účelové určenie grantov a transferov</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Okresný úrad Nitra , </w:t>
            </w:r>
            <w:proofErr w:type="spellStart"/>
            <w:r>
              <w:rPr>
                <w:color w:val="000000"/>
                <w:lang w:eastAsia="sk-SK"/>
              </w:rPr>
              <w:t>odb.star</w:t>
            </w:r>
            <w:proofErr w:type="spellEnd"/>
            <w:r>
              <w:rPr>
                <w:color w:val="000000"/>
                <w:lang w:eastAsia="sk-SK"/>
              </w:rPr>
              <w:t>. o ŽP</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2</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Životné prostredie</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12</w:t>
            </w:r>
            <w:r w:rsidR="00013E84">
              <w:rPr>
                <w:color w:val="000000"/>
                <w:lang w:eastAsia="sk-SK"/>
              </w:rPr>
              <w:t>0,50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Ministerstvo dopravy , </w:t>
            </w:r>
            <w:proofErr w:type="spellStart"/>
            <w:r>
              <w:rPr>
                <w:color w:val="000000"/>
                <w:lang w:eastAsia="sk-SK"/>
              </w:rPr>
              <w:t>výst</w:t>
            </w:r>
            <w:proofErr w:type="spellEnd"/>
            <w:r>
              <w:rPr>
                <w:color w:val="000000"/>
                <w:lang w:eastAsia="sk-SK"/>
              </w:rPr>
              <w:t>. a RZ</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3</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Stavebný poriadok,</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1</w:t>
            </w:r>
            <w:r w:rsidR="00013E84">
              <w:rPr>
                <w:color w:val="000000"/>
                <w:lang w:eastAsia="sk-SK"/>
              </w:rPr>
              <w:t> </w:t>
            </w:r>
            <w:r>
              <w:rPr>
                <w:color w:val="000000"/>
                <w:lang w:eastAsia="sk-SK"/>
              </w:rPr>
              <w:t>683</w:t>
            </w:r>
            <w:r w:rsidR="00013E84">
              <w:rPr>
                <w:color w:val="000000"/>
                <w:lang w:eastAsia="sk-SK"/>
              </w:rPr>
              <w:t>,43</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4</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COO</w:t>
            </w:r>
          </w:p>
        </w:tc>
        <w:tc>
          <w:tcPr>
            <w:tcW w:w="1404" w:type="dxa"/>
            <w:tcBorders>
              <w:top w:val="single" w:sz="6" w:space="0" w:color="auto"/>
              <w:left w:val="single" w:sz="6" w:space="0" w:color="auto"/>
              <w:bottom w:val="single" w:sz="6" w:space="0" w:color="auto"/>
              <w:right w:val="single" w:sz="6" w:space="0" w:color="auto"/>
            </w:tcBorders>
          </w:tcPr>
          <w:p w:rsidR="00F47F22" w:rsidRDefault="00013E84" w:rsidP="00013E84">
            <w:pPr>
              <w:suppressAutoHyphens w:val="0"/>
              <w:autoSpaceDE w:val="0"/>
              <w:autoSpaceDN w:val="0"/>
              <w:adjustRightInd w:val="0"/>
              <w:jc w:val="right"/>
              <w:rPr>
                <w:color w:val="000000"/>
                <w:lang w:eastAsia="sk-SK"/>
              </w:rPr>
            </w:pPr>
            <w:r>
              <w:rPr>
                <w:color w:val="000000"/>
                <w:lang w:eastAsia="sk-SK"/>
              </w:rPr>
              <w:t>322,81</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Ministerstvo dopravy , </w:t>
            </w:r>
            <w:proofErr w:type="spellStart"/>
            <w:r>
              <w:rPr>
                <w:color w:val="000000"/>
                <w:lang w:eastAsia="sk-SK"/>
              </w:rPr>
              <w:t>výst</w:t>
            </w:r>
            <w:proofErr w:type="spellEnd"/>
            <w:r>
              <w:rPr>
                <w:color w:val="000000"/>
                <w:lang w:eastAsia="sk-SK"/>
              </w:rPr>
              <w:t>. a RZ</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5</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Doprava</w:t>
            </w:r>
          </w:p>
        </w:tc>
        <w:tc>
          <w:tcPr>
            <w:tcW w:w="1404" w:type="dxa"/>
            <w:tcBorders>
              <w:top w:val="single" w:sz="6" w:space="0" w:color="auto"/>
              <w:left w:val="single" w:sz="6" w:space="0" w:color="auto"/>
              <w:bottom w:val="single" w:sz="6" w:space="0" w:color="auto"/>
              <w:right w:val="single" w:sz="6" w:space="0" w:color="auto"/>
            </w:tcBorders>
          </w:tcPr>
          <w:p w:rsidR="00F47F22" w:rsidRDefault="00013E84" w:rsidP="00013E84">
            <w:pPr>
              <w:suppressAutoHyphens w:val="0"/>
              <w:autoSpaceDE w:val="0"/>
              <w:autoSpaceDN w:val="0"/>
              <w:adjustRightInd w:val="0"/>
              <w:jc w:val="right"/>
              <w:rPr>
                <w:color w:val="000000"/>
                <w:lang w:eastAsia="sk-SK"/>
              </w:rPr>
            </w:pPr>
            <w:r>
              <w:rPr>
                <w:color w:val="000000"/>
                <w:lang w:eastAsia="sk-SK"/>
              </w:rPr>
              <w:t>55,68</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6</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Register adries</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48</w:t>
            </w:r>
            <w:r w:rsidR="00013E84">
              <w:rPr>
                <w:color w:val="000000"/>
                <w:lang w:eastAsia="sk-SK"/>
              </w:rPr>
              <w:t>,40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7</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Hlásenie pobytu občanov </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425</w:t>
            </w:r>
            <w:r w:rsidR="00013E84">
              <w:rPr>
                <w:color w:val="000000"/>
                <w:lang w:eastAsia="sk-SK"/>
              </w:rPr>
              <w:t>,37</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8</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dopravné ZŠ</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1</w:t>
            </w:r>
            <w:r w:rsidR="00013E84">
              <w:rPr>
                <w:color w:val="000000"/>
                <w:lang w:eastAsia="sk-SK"/>
              </w:rPr>
              <w:t> </w:t>
            </w:r>
            <w:r>
              <w:rPr>
                <w:color w:val="000000"/>
                <w:lang w:eastAsia="sk-SK"/>
              </w:rPr>
              <w:t>065</w:t>
            </w:r>
            <w:r w:rsidR="00013E84">
              <w:rPr>
                <w:color w:val="000000"/>
                <w:lang w:eastAsia="sk-SK"/>
              </w:rPr>
              <w:t>,00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9</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ZŠ - normatív</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275</w:t>
            </w:r>
            <w:r w:rsidR="00013E84">
              <w:rPr>
                <w:color w:val="000000"/>
                <w:lang w:eastAsia="sk-SK"/>
              </w:rPr>
              <w:t> </w:t>
            </w:r>
            <w:r>
              <w:rPr>
                <w:color w:val="000000"/>
                <w:lang w:eastAsia="sk-SK"/>
              </w:rPr>
              <w:t>544</w:t>
            </w:r>
            <w:r w:rsidR="00013E84">
              <w:rPr>
                <w:color w:val="000000"/>
                <w:lang w:eastAsia="sk-SK"/>
              </w:rPr>
              <w:t>,00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Úrad práce, soc. vecí a rodiny</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10</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 strava HN MŠ a ZŠ</w:t>
            </w:r>
          </w:p>
        </w:tc>
        <w:tc>
          <w:tcPr>
            <w:tcW w:w="1404" w:type="dxa"/>
            <w:tcBorders>
              <w:top w:val="single" w:sz="6" w:space="0" w:color="auto"/>
              <w:left w:val="single" w:sz="6" w:space="0" w:color="auto"/>
              <w:bottom w:val="single" w:sz="6" w:space="0" w:color="auto"/>
              <w:right w:val="single" w:sz="6" w:space="0" w:color="auto"/>
            </w:tcBorders>
          </w:tcPr>
          <w:p w:rsidR="00F47F22" w:rsidRDefault="00013E84" w:rsidP="00013E84">
            <w:pPr>
              <w:suppressAutoHyphens w:val="0"/>
              <w:autoSpaceDE w:val="0"/>
              <w:autoSpaceDN w:val="0"/>
              <w:adjustRightInd w:val="0"/>
              <w:jc w:val="right"/>
              <w:rPr>
                <w:color w:val="000000"/>
                <w:lang w:eastAsia="sk-SK"/>
              </w:rPr>
            </w:pPr>
            <w:r>
              <w:rPr>
                <w:color w:val="000000"/>
                <w:lang w:eastAsia="sk-SK"/>
              </w:rPr>
              <w:t>13 170,80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11</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Sociálne znevýhodnené prostredie ZŠ</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1</w:t>
            </w:r>
            <w:r w:rsidR="00013E84">
              <w:rPr>
                <w:color w:val="000000"/>
                <w:lang w:eastAsia="sk-SK"/>
              </w:rPr>
              <w:t> </w:t>
            </w:r>
            <w:r>
              <w:rPr>
                <w:color w:val="000000"/>
                <w:lang w:eastAsia="sk-SK"/>
              </w:rPr>
              <w:t>100</w:t>
            </w:r>
            <w:r w:rsidR="00013E84">
              <w:rPr>
                <w:color w:val="000000"/>
                <w:lang w:eastAsia="sk-SK"/>
              </w:rPr>
              <w:t>,00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12</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Vzdelávacie poukazy ZŠ</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2</w:t>
            </w:r>
            <w:r w:rsidR="00013E84">
              <w:rPr>
                <w:color w:val="000000"/>
                <w:lang w:eastAsia="sk-SK"/>
              </w:rPr>
              <w:t> </w:t>
            </w:r>
            <w:r>
              <w:rPr>
                <w:color w:val="000000"/>
                <w:lang w:eastAsia="sk-SK"/>
              </w:rPr>
              <w:t>682</w:t>
            </w:r>
            <w:r w:rsidR="00013E84">
              <w:rPr>
                <w:color w:val="000000"/>
                <w:lang w:eastAsia="sk-SK"/>
              </w:rPr>
              <w:t>,00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13</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na matriku</w:t>
            </w:r>
          </w:p>
        </w:tc>
        <w:tc>
          <w:tcPr>
            <w:tcW w:w="1404" w:type="dxa"/>
            <w:tcBorders>
              <w:top w:val="single" w:sz="6" w:space="0" w:color="auto"/>
              <w:left w:val="single" w:sz="6" w:space="0" w:color="auto"/>
              <w:bottom w:val="single" w:sz="6" w:space="0" w:color="auto"/>
              <w:right w:val="single" w:sz="6" w:space="0" w:color="auto"/>
            </w:tcBorders>
          </w:tcPr>
          <w:p w:rsidR="00F47F22" w:rsidRDefault="00013E84" w:rsidP="00013E84">
            <w:pPr>
              <w:suppressAutoHyphens w:val="0"/>
              <w:autoSpaceDE w:val="0"/>
              <w:autoSpaceDN w:val="0"/>
              <w:adjustRightInd w:val="0"/>
              <w:jc w:val="right"/>
              <w:rPr>
                <w:color w:val="000000"/>
                <w:lang w:eastAsia="sk-SK"/>
              </w:rPr>
            </w:pPr>
            <w:r>
              <w:rPr>
                <w:color w:val="000000"/>
                <w:lang w:eastAsia="sk-SK"/>
              </w:rPr>
              <w:t>3 679,19</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15</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Asistent učiteľa</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11</w:t>
            </w:r>
            <w:r w:rsidR="00013E84">
              <w:rPr>
                <w:color w:val="000000"/>
                <w:lang w:eastAsia="sk-SK"/>
              </w:rPr>
              <w:t> </w:t>
            </w:r>
            <w:r>
              <w:rPr>
                <w:color w:val="000000"/>
                <w:lang w:eastAsia="sk-SK"/>
              </w:rPr>
              <w:t>088</w:t>
            </w:r>
            <w:r w:rsidR="00013E84">
              <w:rPr>
                <w:color w:val="000000"/>
                <w:lang w:eastAsia="sk-SK"/>
              </w:rPr>
              <w:t>,00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Ministerstvo ŽP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61</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proofErr w:type="spellStart"/>
            <w:r>
              <w:rPr>
                <w:color w:val="000000"/>
                <w:lang w:eastAsia="sk-SK"/>
              </w:rPr>
              <w:t>Enviro</w:t>
            </w:r>
            <w:proofErr w:type="spellEnd"/>
          </w:p>
        </w:tc>
        <w:tc>
          <w:tcPr>
            <w:tcW w:w="1404" w:type="dxa"/>
            <w:tcBorders>
              <w:top w:val="single" w:sz="6" w:space="0" w:color="auto"/>
              <w:left w:val="single" w:sz="6" w:space="0" w:color="auto"/>
              <w:bottom w:val="single" w:sz="6" w:space="0" w:color="auto"/>
              <w:right w:val="single" w:sz="6" w:space="0" w:color="auto"/>
            </w:tcBorders>
          </w:tcPr>
          <w:p w:rsidR="00F47F22" w:rsidRDefault="00013E84" w:rsidP="00013E84">
            <w:pPr>
              <w:suppressAutoHyphens w:val="0"/>
              <w:autoSpaceDE w:val="0"/>
              <w:autoSpaceDN w:val="0"/>
              <w:adjustRightInd w:val="0"/>
              <w:jc w:val="right"/>
              <w:rPr>
                <w:color w:val="000000"/>
                <w:lang w:eastAsia="sk-SK"/>
              </w:rPr>
            </w:pPr>
            <w:r>
              <w:rPr>
                <w:color w:val="000000"/>
                <w:lang w:eastAsia="sk-SK"/>
              </w:rPr>
              <w:t>637,98</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81</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na ŠJ a asistentka z UPSVAR</w:t>
            </w:r>
          </w:p>
        </w:tc>
        <w:tc>
          <w:tcPr>
            <w:tcW w:w="1404" w:type="dxa"/>
            <w:tcBorders>
              <w:top w:val="single" w:sz="6" w:space="0" w:color="auto"/>
              <w:left w:val="single" w:sz="6" w:space="0" w:color="auto"/>
              <w:bottom w:val="single" w:sz="6" w:space="0" w:color="auto"/>
              <w:right w:val="single" w:sz="6" w:space="0" w:color="auto"/>
            </w:tcBorders>
          </w:tcPr>
          <w:p w:rsidR="00F47F22" w:rsidRDefault="00013E84" w:rsidP="00013E84">
            <w:pPr>
              <w:suppressAutoHyphens w:val="0"/>
              <w:autoSpaceDE w:val="0"/>
              <w:autoSpaceDN w:val="0"/>
              <w:adjustRightInd w:val="0"/>
              <w:jc w:val="right"/>
              <w:rPr>
                <w:color w:val="000000"/>
                <w:lang w:eastAsia="sk-SK"/>
              </w:rPr>
            </w:pPr>
            <w:r>
              <w:rPr>
                <w:color w:val="000000"/>
                <w:lang w:eastAsia="sk-SK"/>
              </w:rPr>
              <w:t>5 239,80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100</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Voľby</w:t>
            </w:r>
          </w:p>
        </w:tc>
        <w:tc>
          <w:tcPr>
            <w:tcW w:w="1404" w:type="dxa"/>
            <w:tcBorders>
              <w:top w:val="single" w:sz="6" w:space="0" w:color="auto"/>
              <w:left w:val="single" w:sz="6" w:space="0" w:color="auto"/>
              <w:bottom w:val="single" w:sz="6" w:space="0" w:color="auto"/>
              <w:right w:val="single" w:sz="6" w:space="0" w:color="auto"/>
            </w:tcBorders>
          </w:tcPr>
          <w:p w:rsidR="00F47F22" w:rsidRDefault="00013E84" w:rsidP="00013E84">
            <w:pPr>
              <w:suppressAutoHyphens w:val="0"/>
              <w:autoSpaceDE w:val="0"/>
              <w:autoSpaceDN w:val="0"/>
              <w:adjustRightInd w:val="0"/>
              <w:jc w:val="right"/>
              <w:rPr>
                <w:color w:val="000000"/>
                <w:lang w:eastAsia="sk-SK"/>
              </w:rPr>
            </w:pPr>
            <w:r>
              <w:rPr>
                <w:color w:val="000000"/>
                <w:lang w:eastAsia="sk-SK"/>
              </w:rPr>
              <w:t>2 916,74</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58091A">
            <w:pPr>
              <w:suppressAutoHyphens w:val="0"/>
              <w:autoSpaceDE w:val="0"/>
              <w:autoSpaceDN w:val="0"/>
              <w:adjustRightInd w:val="0"/>
              <w:rPr>
                <w:color w:val="000000"/>
                <w:lang w:eastAsia="sk-SK"/>
              </w:rPr>
            </w:pPr>
            <w:r>
              <w:rPr>
                <w:color w:val="000000"/>
                <w:lang w:eastAsia="sk-SK"/>
              </w:rPr>
              <w:t>Úrad práce, soc. vecí a rodiny</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107</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Rodinné z UPSVAR</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97</w:t>
            </w:r>
            <w:r w:rsidR="00013E84">
              <w:rPr>
                <w:color w:val="000000"/>
                <w:lang w:eastAsia="sk-SK"/>
              </w:rPr>
              <w:t>,36</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58091A">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911</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MŠ predškolský vek</w:t>
            </w:r>
          </w:p>
        </w:tc>
        <w:tc>
          <w:tcPr>
            <w:tcW w:w="1404" w:type="dxa"/>
            <w:tcBorders>
              <w:top w:val="single" w:sz="6" w:space="0" w:color="auto"/>
              <w:left w:val="single" w:sz="6" w:space="0" w:color="auto"/>
              <w:bottom w:val="single" w:sz="6" w:space="0" w:color="auto"/>
              <w:right w:val="single" w:sz="6" w:space="0" w:color="auto"/>
            </w:tcBorders>
          </w:tcPr>
          <w:p w:rsidR="00F47F22" w:rsidRPr="007611F3" w:rsidRDefault="00F47F22" w:rsidP="007611F3">
            <w:pPr>
              <w:pStyle w:val="Odsekzoznamu"/>
              <w:numPr>
                <w:ilvl w:val="0"/>
                <w:numId w:val="25"/>
              </w:numPr>
              <w:suppressAutoHyphens w:val="0"/>
              <w:autoSpaceDE w:val="0"/>
              <w:autoSpaceDN w:val="0"/>
              <w:adjustRightInd w:val="0"/>
              <w:jc w:val="right"/>
              <w:rPr>
                <w:color w:val="000000"/>
                <w:lang w:eastAsia="sk-SK"/>
              </w:rPr>
            </w:pPr>
            <w:r w:rsidRPr="007611F3">
              <w:rPr>
                <w:color w:val="000000"/>
                <w:lang w:eastAsia="sk-SK"/>
              </w:rPr>
              <w:t>261</w:t>
            </w:r>
            <w:r w:rsidR="00013E84" w:rsidRPr="007611F3">
              <w:rPr>
                <w:color w:val="000000"/>
                <w:lang w:eastAsia="sk-SK"/>
              </w:rPr>
              <w:t>,00</w:t>
            </w:r>
          </w:p>
        </w:tc>
      </w:tr>
    </w:tbl>
    <w:p w:rsidR="00D36D57" w:rsidRDefault="00D36D57" w:rsidP="00F47F22">
      <w:pPr>
        <w:jc w:val="both"/>
      </w:pPr>
    </w:p>
    <w:p w:rsidR="00E40A2B" w:rsidRDefault="00E40A2B" w:rsidP="00E40A2B">
      <w:pPr>
        <w:pStyle w:val="Odsekzoznamu"/>
        <w:ind w:left="644"/>
        <w:jc w:val="both"/>
        <w:rPr>
          <w:b/>
        </w:rPr>
      </w:pPr>
    </w:p>
    <w:p w:rsidR="00E40A2B" w:rsidRDefault="00E40A2B" w:rsidP="00E40A2B">
      <w:pPr>
        <w:pStyle w:val="Odsekzoznamu"/>
        <w:ind w:left="644"/>
        <w:jc w:val="both"/>
        <w:rPr>
          <w:b/>
        </w:rPr>
      </w:pPr>
    </w:p>
    <w:p w:rsidR="00E40A2B" w:rsidRDefault="00E40A2B" w:rsidP="00E40A2B">
      <w:pPr>
        <w:pStyle w:val="Odsekzoznamu"/>
        <w:ind w:left="644"/>
        <w:jc w:val="both"/>
        <w:rPr>
          <w:b/>
        </w:rPr>
      </w:pPr>
    </w:p>
    <w:p w:rsidR="00E40A2B" w:rsidRDefault="00E40A2B" w:rsidP="00E40A2B">
      <w:pPr>
        <w:pStyle w:val="Odsekzoznamu"/>
        <w:ind w:left="644"/>
        <w:jc w:val="both"/>
        <w:rPr>
          <w:b/>
        </w:rPr>
      </w:pPr>
    </w:p>
    <w:p w:rsidR="00E40A2B" w:rsidRDefault="00E40A2B" w:rsidP="00E40A2B">
      <w:pPr>
        <w:pStyle w:val="Odsekzoznamu"/>
        <w:ind w:left="644"/>
        <w:jc w:val="both"/>
        <w:rPr>
          <w:b/>
        </w:rPr>
      </w:pPr>
    </w:p>
    <w:p w:rsidR="00E40A2B" w:rsidRDefault="00E40A2B" w:rsidP="00E40A2B">
      <w:pPr>
        <w:pStyle w:val="Odsekzoznamu"/>
        <w:ind w:left="644"/>
        <w:jc w:val="both"/>
        <w:rPr>
          <w:b/>
        </w:rPr>
      </w:pPr>
    </w:p>
    <w:p w:rsidR="00E40A2B" w:rsidRDefault="00E40A2B" w:rsidP="00E40A2B">
      <w:pPr>
        <w:pStyle w:val="Odsekzoznamu"/>
        <w:ind w:left="644"/>
        <w:jc w:val="both"/>
        <w:rPr>
          <w:b/>
        </w:rPr>
      </w:pPr>
    </w:p>
    <w:p w:rsidR="008D0A22" w:rsidRDefault="007611F3" w:rsidP="00E40A2B">
      <w:pPr>
        <w:pStyle w:val="Odsekzoznamu"/>
        <w:numPr>
          <w:ilvl w:val="1"/>
          <w:numId w:val="8"/>
        </w:numPr>
        <w:ind w:left="426" w:hanging="426"/>
        <w:jc w:val="both"/>
        <w:rPr>
          <w:b/>
        </w:rPr>
      </w:pPr>
      <w:r>
        <w:rPr>
          <w:b/>
        </w:rPr>
        <w:lastRenderedPageBreak/>
        <w:t xml:space="preserve">  </w:t>
      </w:r>
      <w:r w:rsidR="008D0A22" w:rsidRPr="007611F3">
        <w:rPr>
          <w:b/>
        </w:rPr>
        <w:t xml:space="preserve">Poskytnuté dotácie </w:t>
      </w:r>
    </w:p>
    <w:p w:rsidR="006B75A1" w:rsidRPr="007611F3" w:rsidRDefault="006B75A1" w:rsidP="006B75A1">
      <w:pPr>
        <w:pStyle w:val="Odsekzoznamu"/>
        <w:ind w:left="644"/>
        <w:jc w:val="both"/>
        <w:rPr>
          <w:b/>
        </w:rPr>
      </w:pPr>
    </w:p>
    <w:p w:rsidR="007611F3" w:rsidRDefault="008D0A22" w:rsidP="009B1E83">
      <w:pPr>
        <w:spacing w:line="276" w:lineRule="auto"/>
        <w:jc w:val="both"/>
      </w:pPr>
      <w:r>
        <w:t>V roku 2019 obec poskytla zo svojho rozpočtu dotácie v zmysle VZN č.</w:t>
      </w:r>
      <w:r w:rsidR="009B1E83">
        <w:t>2/2012</w:t>
      </w:r>
      <w:r>
        <w:t xml:space="preserve"> o poskytovaní dotácií z rozpočtu obce: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5213"/>
        <w:gridCol w:w="2523"/>
      </w:tblGrid>
      <w:tr w:rsidR="008D0A22" w:rsidRPr="007611F3" w:rsidTr="006B75A1">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Prijímateľ dotácie</w:t>
            </w:r>
          </w:p>
        </w:tc>
        <w:tc>
          <w:tcPr>
            <w:tcW w:w="521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Účelové určenie dotácie</w:t>
            </w:r>
          </w:p>
        </w:tc>
        <w:tc>
          <w:tcPr>
            <w:tcW w:w="252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Suma poskytnutých</w:t>
            </w:r>
          </w:p>
          <w:p w:rsidR="008D0A22" w:rsidRPr="009B1E83" w:rsidRDefault="008D0A22">
            <w:pPr>
              <w:jc w:val="center"/>
              <w:rPr>
                <w:b/>
              </w:rPr>
            </w:pPr>
            <w:r w:rsidRPr="009B1E83">
              <w:rPr>
                <w:b/>
              </w:rPr>
              <w:t xml:space="preserve"> prostriedkov v EUR</w:t>
            </w:r>
          </w:p>
        </w:tc>
      </w:tr>
      <w:tr w:rsidR="008D0A22"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OFK</w:t>
            </w:r>
          </w:p>
        </w:tc>
        <w:tc>
          <w:tcPr>
            <w:tcW w:w="5213"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 xml:space="preserve">Činnosť </w:t>
            </w:r>
            <w:r w:rsidR="00E40A2B">
              <w:t>O</w:t>
            </w:r>
            <w:r w:rsidRPr="009B1E83">
              <w:t>FK</w:t>
            </w:r>
          </w:p>
        </w:tc>
        <w:tc>
          <w:tcPr>
            <w:tcW w:w="2523" w:type="dxa"/>
            <w:tcBorders>
              <w:top w:val="single" w:sz="4" w:space="0" w:color="auto"/>
              <w:left w:val="single" w:sz="4" w:space="0" w:color="auto"/>
              <w:bottom w:val="single" w:sz="4" w:space="0" w:color="auto"/>
              <w:right w:val="single" w:sz="4" w:space="0" w:color="auto"/>
            </w:tcBorders>
          </w:tcPr>
          <w:p w:rsidR="008D0A22" w:rsidRPr="009B1E83" w:rsidRDefault="0058091A" w:rsidP="0058091A">
            <w:pPr>
              <w:spacing w:line="360" w:lineRule="auto"/>
              <w:jc w:val="right"/>
            </w:pPr>
            <w:r w:rsidRPr="009B1E83">
              <w:t>13 500,-</w:t>
            </w:r>
          </w:p>
        </w:tc>
      </w:tr>
      <w:tr w:rsidR="008D0A22" w:rsidRPr="007611F3" w:rsidTr="006B75A1">
        <w:tc>
          <w:tcPr>
            <w:tcW w:w="1620"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JDS</w:t>
            </w:r>
          </w:p>
        </w:tc>
        <w:tc>
          <w:tcPr>
            <w:tcW w:w="5213"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Činnosť Jednoty dôchodcov</w:t>
            </w:r>
          </w:p>
        </w:tc>
        <w:tc>
          <w:tcPr>
            <w:tcW w:w="2523" w:type="dxa"/>
            <w:tcBorders>
              <w:top w:val="single" w:sz="4" w:space="0" w:color="auto"/>
              <w:left w:val="single" w:sz="4" w:space="0" w:color="auto"/>
              <w:bottom w:val="single" w:sz="4" w:space="0" w:color="auto"/>
              <w:right w:val="single" w:sz="4" w:space="0" w:color="auto"/>
            </w:tcBorders>
          </w:tcPr>
          <w:p w:rsidR="008D0A22" w:rsidRPr="009B1E83" w:rsidRDefault="0058091A" w:rsidP="0058091A">
            <w:pPr>
              <w:spacing w:line="360" w:lineRule="auto"/>
              <w:jc w:val="right"/>
            </w:pPr>
            <w:r w:rsidRPr="009B1E83">
              <w:t>1 000,-</w:t>
            </w:r>
          </w:p>
        </w:tc>
      </w:tr>
      <w:tr w:rsidR="008D0A22" w:rsidRPr="007611F3" w:rsidTr="006B75A1">
        <w:tc>
          <w:tcPr>
            <w:tcW w:w="1620"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proofErr w:type="spellStart"/>
            <w:r w:rsidRPr="009B1E83">
              <w:t>Trojchotár</w:t>
            </w:r>
            <w:proofErr w:type="spellEnd"/>
          </w:p>
        </w:tc>
        <w:tc>
          <w:tcPr>
            <w:tcW w:w="5213"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 xml:space="preserve">Činnosť </w:t>
            </w:r>
            <w:r w:rsidR="00D36D57" w:rsidRPr="009B1E83">
              <w:t>Poľovnícke</w:t>
            </w:r>
            <w:r w:rsidRPr="009B1E83">
              <w:t>ho združenia</w:t>
            </w:r>
          </w:p>
        </w:tc>
        <w:tc>
          <w:tcPr>
            <w:tcW w:w="2523" w:type="dxa"/>
            <w:tcBorders>
              <w:top w:val="single" w:sz="4" w:space="0" w:color="auto"/>
              <w:left w:val="single" w:sz="4" w:space="0" w:color="auto"/>
              <w:bottom w:val="single" w:sz="4" w:space="0" w:color="auto"/>
              <w:right w:val="single" w:sz="4" w:space="0" w:color="auto"/>
            </w:tcBorders>
          </w:tcPr>
          <w:p w:rsidR="008D0A22" w:rsidRPr="009B1E83" w:rsidRDefault="0058091A" w:rsidP="0058091A">
            <w:pPr>
              <w:spacing w:line="360" w:lineRule="auto"/>
              <w:jc w:val="right"/>
            </w:pPr>
            <w:r w:rsidRPr="009B1E83">
              <w:t>300,-</w:t>
            </w:r>
          </w:p>
        </w:tc>
      </w:tr>
      <w:tr w:rsidR="008D0A22" w:rsidRPr="007611F3" w:rsidTr="006B75A1">
        <w:tc>
          <w:tcPr>
            <w:tcW w:w="1620"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CVČ</w:t>
            </w:r>
          </w:p>
        </w:tc>
        <w:tc>
          <w:tcPr>
            <w:tcW w:w="5213"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 xml:space="preserve">Činnosť </w:t>
            </w:r>
            <w:r w:rsidR="00D36D57" w:rsidRPr="009B1E83">
              <w:t>Centrum voľné</w:t>
            </w:r>
            <w:r w:rsidRPr="009B1E83">
              <w:t xml:space="preserve">ho času  </w:t>
            </w:r>
          </w:p>
        </w:tc>
        <w:tc>
          <w:tcPr>
            <w:tcW w:w="2523" w:type="dxa"/>
            <w:tcBorders>
              <w:top w:val="single" w:sz="4" w:space="0" w:color="auto"/>
              <w:left w:val="single" w:sz="4" w:space="0" w:color="auto"/>
              <w:bottom w:val="single" w:sz="4" w:space="0" w:color="auto"/>
              <w:right w:val="single" w:sz="4" w:space="0" w:color="auto"/>
            </w:tcBorders>
          </w:tcPr>
          <w:p w:rsidR="008D0A22" w:rsidRPr="009B1E83" w:rsidRDefault="0058091A" w:rsidP="0058091A">
            <w:pPr>
              <w:spacing w:line="360" w:lineRule="auto"/>
              <w:jc w:val="right"/>
            </w:pPr>
            <w:r w:rsidRPr="009B1E83">
              <w:t>500,-</w:t>
            </w:r>
          </w:p>
        </w:tc>
      </w:tr>
    </w:tbl>
    <w:p w:rsidR="008D0A22" w:rsidRPr="007611F3" w:rsidRDefault="008D0A22" w:rsidP="008D0A22">
      <w:pPr>
        <w:tabs>
          <w:tab w:val="left" w:pos="2880"/>
          <w:tab w:val="right" w:pos="8820"/>
        </w:tabs>
        <w:spacing w:line="360" w:lineRule="auto"/>
        <w:jc w:val="both"/>
        <w:rPr>
          <w:sz w:val="22"/>
          <w:szCs w:val="22"/>
        </w:rPr>
      </w:pPr>
    </w:p>
    <w:p w:rsidR="008D0A22" w:rsidRDefault="008D0A22" w:rsidP="008D0A22">
      <w:pPr>
        <w:numPr>
          <w:ilvl w:val="1"/>
          <w:numId w:val="8"/>
        </w:numPr>
        <w:suppressAutoHyphens w:val="0"/>
        <w:spacing w:line="360" w:lineRule="auto"/>
        <w:ind w:left="567" w:hanging="567"/>
        <w:jc w:val="both"/>
        <w:rPr>
          <w:b/>
        </w:rPr>
      </w:pPr>
      <w:r>
        <w:rPr>
          <w:b/>
        </w:rPr>
        <w:t>Významné investičné akcie v roku 2019</w:t>
      </w:r>
    </w:p>
    <w:p w:rsidR="008D0A22" w:rsidRDefault="008D0A22" w:rsidP="008D0A22">
      <w:pPr>
        <w:tabs>
          <w:tab w:val="left" w:pos="2880"/>
          <w:tab w:val="right" w:pos="8820"/>
        </w:tabs>
        <w:jc w:val="both"/>
      </w:pPr>
      <w:r>
        <w:t>Najvýznamnejšie investičné akcie realizované v roku 2019:</w:t>
      </w:r>
    </w:p>
    <w:p w:rsidR="00234B7B" w:rsidRDefault="00234B7B" w:rsidP="008D0A22">
      <w:pPr>
        <w:tabs>
          <w:tab w:val="left" w:pos="2880"/>
          <w:tab w:val="right" w:pos="8820"/>
        </w:tabs>
        <w:jc w:val="both"/>
      </w:pPr>
      <w:r>
        <w:t>Začatá rekonštrukcia telocvične  v</w:t>
      </w:r>
      <w:r w:rsidR="007611F3">
        <w:t> </w:t>
      </w:r>
      <w:r>
        <w:t>sume</w:t>
      </w:r>
      <w:r w:rsidR="007611F3">
        <w:t xml:space="preserve">  </w:t>
      </w:r>
      <w:r>
        <w:t xml:space="preserve">    36 176,- Eur</w:t>
      </w:r>
    </w:p>
    <w:p w:rsidR="00234B7B" w:rsidRDefault="00234B7B" w:rsidP="008D0A22">
      <w:pPr>
        <w:tabs>
          <w:tab w:val="left" w:pos="2880"/>
          <w:tab w:val="right" w:pos="8820"/>
        </w:tabs>
        <w:jc w:val="both"/>
      </w:pPr>
      <w:r>
        <w:t xml:space="preserve">Zakúpenie osobného vozidla  v sume  </w:t>
      </w:r>
      <w:r w:rsidR="007611F3">
        <w:t xml:space="preserve">  </w:t>
      </w:r>
      <w:r>
        <w:t xml:space="preserve">       17 890,- Eur</w:t>
      </w:r>
    </w:p>
    <w:p w:rsidR="00234B7B" w:rsidRDefault="00234B7B" w:rsidP="008D0A22">
      <w:pPr>
        <w:tabs>
          <w:tab w:val="left" w:pos="2880"/>
          <w:tab w:val="right" w:pos="8820"/>
        </w:tabs>
        <w:jc w:val="both"/>
      </w:pPr>
      <w:r>
        <w:t xml:space="preserve">Doplnenie verejného osvetlenia            </w:t>
      </w:r>
      <w:r w:rsidR="007611F3">
        <w:t xml:space="preserve">  </w:t>
      </w:r>
      <w:r>
        <w:t xml:space="preserve">      12 442,- Eur</w:t>
      </w:r>
    </w:p>
    <w:p w:rsidR="00234B7B" w:rsidRDefault="00234B7B" w:rsidP="008D0A22">
      <w:pPr>
        <w:tabs>
          <w:tab w:val="left" w:pos="2880"/>
          <w:tab w:val="right" w:pos="8820"/>
        </w:tabs>
        <w:jc w:val="both"/>
      </w:pPr>
      <w:r>
        <w:t xml:space="preserve">Kamerový systém                                   </w:t>
      </w:r>
      <w:r w:rsidR="007611F3">
        <w:t xml:space="preserve">  </w:t>
      </w:r>
      <w:r>
        <w:t xml:space="preserve">     20 092,- Eur</w:t>
      </w:r>
    </w:p>
    <w:p w:rsidR="006E36F0" w:rsidRDefault="006E36F0" w:rsidP="008D0A22">
      <w:pPr>
        <w:tabs>
          <w:tab w:val="left" w:pos="2880"/>
          <w:tab w:val="right" w:pos="8820"/>
        </w:tabs>
        <w:jc w:val="both"/>
      </w:pPr>
      <w:r>
        <w:t xml:space="preserve">Klimatizácia                                           </w:t>
      </w:r>
      <w:r w:rsidR="007611F3">
        <w:t xml:space="preserve">  </w:t>
      </w:r>
      <w:r>
        <w:t xml:space="preserve">        4 211,- Eur</w:t>
      </w:r>
    </w:p>
    <w:p w:rsidR="006E36F0" w:rsidRDefault="006E36F0" w:rsidP="008D0A22">
      <w:pPr>
        <w:tabs>
          <w:tab w:val="left" w:pos="2880"/>
          <w:tab w:val="right" w:pos="8820"/>
        </w:tabs>
        <w:jc w:val="both"/>
      </w:pPr>
      <w:r>
        <w:t xml:space="preserve">Altánok </w:t>
      </w:r>
      <w:proofErr w:type="spellStart"/>
      <w:r>
        <w:t>Rohožnica</w:t>
      </w:r>
      <w:proofErr w:type="spellEnd"/>
      <w:r>
        <w:t xml:space="preserve"> a chodník                 </w:t>
      </w:r>
      <w:r w:rsidR="007611F3">
        <w:t xml:space="preserve">  </w:t>
      </w:r>
      <w:r>
        <w:t xml:space="preserve">     32 406,- Eur</w:t>
      </w:r>
    </w:p>
    <w:p w:rsidR="006E36F0" w:rsidRDefault="006E36F0" w:rsidP="008D0A22">
      <w:pPr>
        <w:tabs>
          <w:tab w:val="left" w:pos="2880"/>
          <w:tab w:val="right" w:pos="8820"/>
        </w:tabs>
        <w:jc w:val="both"/>
      </w:pPr>
      <w:r>
        <w:t xml:space="preserve">Spolu:                              </w:t>
      </w:r>
      <w:r w:rsidR="00013E84">
        <w:t xml:space="preserve">                          </w:t>
      </w:r>
      <w:r w:rsidR="007611F3">
        <w:t xml:space="preserve"> </w:t>
      </w:r>
      <w:r w:rsidR="00013E84">
        <w:t xml:space="preserve">  123 </w:t>
      </w:r>
      <w:r>
        <w:t>217,- Eur</w:t>
      </w:r>
    </w:p>
    <w:p w:rsidR="00234B7B" w:rsidRDefault="00234B7B" w:rsidP="008D0A22">
      <w:pPr>
        <w:tabs>
          <w:tab w:val="left" w:pos="2880"/>
          <w:tab w:val="right" w:pos="8820"/>
        </w:tabs>
        <w:jc w:val="both"/>
      </w:pPr>
    </w:p>
    <w:p w:rsidR="008D0A22" w:rsidRDefault="008D0A22" w:rsidP="008D0A22">
      <w:pPr>
        <w:jc w:val="both"/>
      </w:pPr>
    </w:p>
    <w:p w:rsidR="008D0A22" w:rsidRDefault="008D0A22" w:rsidP="009B1E83">
      <w:pPr>
        <w:numPr>
          <w:ilvl w:val="1"/>
          <w:numId w:val="8"/>
        </w:numPr>
        <w:suppressAutoHyphens w:val="0"/>
        <w:spacing w:line="276" w:lineRule="auto"/>
        <w:ind w:left="567" w:hanging="567"/>
        <w:jc w:val="both"/>
        <w:rPr>
          <w:b/>
        </w:rPr>
      </w:pPr>
      <w:r>
        <w:rPr>
          <w:b/>
        </w:rPr>
        <w:t xml:space="preserve">Predpokladaný budúci vývoj činnosti </w:t>
      </w:r>
    </w:p>
    <w:p w:rsidR="008D0A22" w:rsidRDefault="008D0A22" w:rsidP="009B1E83">
      <w:pPr>
        <w:spacing w:line="276" w:lineRule="auto"/>
        <w:jc w:val="both"/>
      </w:pPr>
      <w:r>
        <w:t>Predpokladané investičné akci</w:t>
      </w:r>
      <w:r w:rsidR="006E36F0">
        <w:t>e realizované v budúcom roku:</w:t>
      </w:r>
    </w:p>
    <w:p w:rsidR="006E36F0" w:rsidRDefault="006E36F0" w:rsidP="009B1E83">
      <w:pPr>
        <w:spacing w:line="276" w:lineRule="auto"/>
        <w:jc w:val="both"/>
      </w:pPr>
      <w:r>
        <w:t>Dokončenie rekonštrukcie telocvične 50 000,- Eur</w:t>
      </w:r>
    </w:p>
    <w:p w:rsidR="006E36F0" w:rsidRDefault="006E36F0" w:rsidP="009B1E83">
      <w:pPr>
        <w:spacing w:line="276" w:lineRule="auto"/>
        <w:jc w:val="both"/>
      </w:pPr>
      <w:r>
        <w:t>Rek</w:t>
      </w:r>
      <w:r w:rsidR="00E40A2B">
        <w:t>onštrukcia elektroinštalácie v z</w:t>
      </w:r>
      <w:r>
        <w:t>ákladnej škole 70 000,- Eur</w:t>
      </w:r>
    </w:p>
    <w:p w:rsidR="006E36F0" w:rsidRDefault="006E36F0" w:rsidP="009B1E83">
      <w:pPr>
        <w:spacing w:line="276" w:lineRule="auto"/>
        <w:jc w:val="both"/>
      </w:pPr>
      <w:r>
        <w:t>Rekonštrukcia cesty – Poľná    70 000,- Eur</w:t>
      </w:r>
    </w:p>
    <w:p w:rsidR="006E36F0" w:rsidRDefault="00E40A2B" w:rsidP="009B1E83">
      <w:pPr>
        <w:spacing w:line="276" w:lineRule="auto"/>
        <w:jc w:val="both"/>
      </w:pPr>
      <w:r>
        <w:t>Postavenie o</w:t>
      </w:r>
      <w:r w:rsidR="006E36F0">
        <w:t>becnej garáže 70 000,-Eur</w:t>
      </w:r>
    </w:p>
    <w:p w:rsidR="008D0A22" w:rsidRDefault="008D0A22" w:rsidP="008D0A22">
      <w:pPr>
        <w:spacing w:line="360" w:lineRule="auto"/>
        <w:ind w:left="795"/>
        <w:jc w:val="both"/>
      </w:pPr>
    </w:p>
    <w:p w:rsidR="008D0A22" w:rsidRDefault="008D0A22" w:rsidP="006B75A1">
      <w:pPr>
        <w:numPr>
          <w:ilvl w:val="1"/>
          <w:numId w:val="8"/>
        </w:numPr>
        <w:suppressAutoHyphens w:val="0"/>
        <w:spacing w:line="276" w:lineRule="auto"/>
        <w:ind w:left="567" w:hanging="567"/>
        <w:jc w:val="both"/>
        <w:rPr>
          <w:b/>
        </w:rPr>
      </w:pPr>
      <w:r>
        <w:rPr>
          <w:b/>
        </w:rPr>
        <w:t xml:space="preserve">Udalosti osobitného významu po skončení účtovného obdobia </w:t>
      </w:r>
    </w:p>
    <w:p w:rsidR="008D0A22" w:rsidRDefault="008D0A22" w:rsidP="006B75A1">
      <w:pPr>
        <w:spacing w:line="276" w:lineRule="auto"/>
        <w:jc w:val="both"/>
      </w:pPr>
      <w:r>
        <w:t xml:space="preserve">Obec nezaznamenala žiadnu udalosť osobitného významu po skončení účtovného obdobia. </w:t>
      </w:r>
    </w:p>
    <w:p w:rsidR="008D0A22" w:rsidRDefault="008D0A22" w:rsidP="006B75A1">
      <w:pPr>
        <w:spacing w:line="276" w:lineRule="auto"/>
        <w:jc w:val="both"/>
      </w:pPr>
    </w:p>
    <w:p w:rsidR="008D0A22" w:rsidRDefault="008D0A22" w:rsidP="006B75A1">
      <w:pPr>
        <w:numPr>
          <w:ilvl w:val="1"/>
          <w:numId w:val="8"/>
        </w:numPr>
        <w:suppressAutoHyphens w:val="0"/>
        <w:spacing w:line="276" w:lineRule="auto"/>
        <w:ind w:left="567" w:hanging="567"/>
        <w:jc w:val="both"/>
        <w:rPr>
          <w:b/>
        </w:rPr>
      </w:pPr>
      <w:r>
        <w:rPr>
          <w:b/>
        </w:rPr>
        <w:t xml:space="preserve">Významné riziká a neistoty, ktorým je účtovná jednotka vystavená  </w:t>
      </w:r>
    </w:p>
    <w:p w:rsidR="008D0A22" w:rsidRDefault="008D0A22" w:rsidP="006B75A1">
      <w:pPr>
        <w:spacing w:line="276" w:lineRule="auto"/>
        <w:jc w:val="both"/>
      </w:pPr>
      <w:r>
        <w:t xml:space="preserve">Obec </w:t>
      </w:r>
      <w:r w:rsidR="006E36F0">
        <w:t>ne</w:t>
      </w:r>
      <w:r>
        <w:t>vedie</w:t>
      </w:r>
      <w:r w:rsidR="006E36F0">
        <w:t xml:space="preserve"> žiadne súdne</w:t>
      </w:r>
      <w:r>
        <w:t xml:space="preserve"> spor</w:t>
      </w:r>
      <w:r w:rsidR="006E36F0">
        <w:t xml:space="preserve">y </w:t>
      </w:r>
    </w:p>
    <w:p w:rsidR="008D0A22" w:rsidRDefault="008D0A22" w:rsidP="006B75A1">
      <w:pPr>
        <w:spacing w:line="276" w:lineRule="auto"/>
        <w:jc w:val="both"/>
      </w:pPr>
    </w:p>
    <w:p w:rsidR="008D0A22" w:rsidRDefault="00234B7B" w:rsidP="008D0A22">
      <w:pPr>
        <w:spacing w:line="360" w:lineRule="auto"/>
        <w:jc w:val="both"/>
      </w:pPr>
      <w:r>
        <w:t>Vypracoval: Renáta Havalová</w:t>
      </w:r>
      <w:r w:rsidR="008D0A22">
        <w:t xml:space="preserve">                                                                              Schválil:</w:t>
      </w:r>
      <w:r>
        <w:t xml:space="preserve"> Ing. Peter Benko</w:t>
      </w:r>
    </w:p>
    <w:p w:rsidR="008D0A22" w:rsidRDefault="00234B7B" w:rsidP="008D0A22">
      <w:pPr>
        <w:spacing w:line="360" w:lineRule="auto"/>
        <w:jc w:val="both"/>
      </w:pPr>
      <w:r>
        <w:t xml:space="preserve">                                                                                                                                                 </w:t>
      </w:r>
      <w:r w:rsidR="006B75A1">
        <w:t>starosta obce</w:t>
      </w:r>
    </w:p>
    <w:p w:rsidR="008D0A22" w:rsidRPr="00E40A2B" w:rsidRDefault="008D0A22" w:rsidP="008D0A22">
      <w:pPr>
        <w:pStyle w:val="Bezriadkovania"/>
        <w:rPr>
          <w:rFonts w:ascii="Times New Roman" w:hAnsi="Times New Roman"/>
          <w:b/>
          <w:sz w:val="24"/>
          <w:szCs w:val="24"/>
          <w:lang w:val="sk-SK"/>
        </w:rPr>
      </w:pPr>
      <w:r w:rsidRPr="00E40A2B">
        <w:rPr>
          <w:rFonts w:ascii="Times New Roman" w:hAnsi="Times New Roman"/>
          <w:b/>
          <w:sz w:val="24"/>
          <w:szCs w:val="24"/>
          <w:lang w:val="sk-SK"/>
        </w:rPr>
        <w:t>Prílohy:</w:t>
      </w:r>
    </w:p>
    <w:p w:rsidR="008D0A22" w:rsidRPr="00E40A2B" w:rsidRDefault="008D0A22" w:rsidP="008D0A22">
      <w:pPr>
        <w:pStyle w:val="Bezriadkovania"/>
        <w:jc w:val="center"/>
        <w:rPr>
          <w:rFonts w:ascii="Times New Roman" w:hAnsi="Times New Roman"/>
          <w:b/>
          <w:sz w:val="24"/>
          <w:szCs w:val="24"/>
          <w:lang w:val="sk-SK"/>
        </w:rPr>
      </w:pP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Individuálna účtovná závierka: Súvaha, Výkaz ziskov a strát, Poznámky</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Výrok audítora k individuálnej účtovnej závierke </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777672" w:rsidRPr="00E40A2B" w:rsidRDefault="00234B7B" w:rsidP="008D0A22">
      <w:pPr>
        <w:pStyle w:val="Zoznam"/>
        <w:tabs>
          <w:tab w:val="left" w:pos="3544"/>
          <w:tab w:val="left" w:pos="5529"/>
          <w:tab w:val="left" w:pos="6946"/>
        </w:tabs>
      </w:pPr>
      <w:r w:rsidRPr="00E40A2B">
        <w:t xml:space="preserve">           </w:t>
      </w:r>
      <w:r w:rsidR="008D0A22" w:rsidRPr="00E40A2B">
        <w:t>Výrok audítora ku konsolidovanej účtovne</w:t>
      </w:r>
    </w:p>
    <w:p w:rsidR="00777672" w:rsidRDefault="00777672">
      <w:pPr>
        <w:pStyle w:val="Zoznam"/>
        <w:tabs>
          <w:tab w:val="left" w:pos="3544"/>
          <w:tab w:val="left" w:pos="5529"/>
          <w:tab w:val="left" w:pos="6946"/>
        </w:tabs>
      </w:pPr>
    </w:p>
    <w:p w:rsidR="00777672" w:rsidRDefault="00777672">
      <w:pPr>
        <w:pStyle w:val="Zoznam"/>
        <w:tabs>
          <w:tab w:val="left" w:pos="3544"/>
          <w:tab w:val="left" w:pos="5529"/>
          <w:tab w:val="left" w:pos="6946"/>
        </w:tabs>
      </w:pPr>
    </w:p>
    <w:p w:rsidR="00C33B8D" w:rsidRDefault="00654592">
      <w:pPr>
        <w:pStyle w:val="Zkladntext"/>
        <w:tabs>
          <w:tab w:val="left" w:pos="360"/>
          <w:tab w:val="left" w:pos="8789"/>
        </w:tabs>
      </w:pPr>
      <w:r>
        <w:lastRenderedPageBreak/>
        <w:t xml:space="preserve">Z hľadiska budúcich cieľov Obec Veľký Ďur aj naďalej bude prostredníctvom svojich orgánov plniť hlavne samosprávne funkcie na ktoré bola zriadená a prenesené úlohy štátnej správy, tak ako je to stanovené v zákone č. 416/2001 </w:t>
      </w:r>
    </w:p>
    <w:p w:rsidR="00654592" w:rsidRDefault="00654592">
      <w:pPr>
        <w:pStyle w:val="Zkladntext"/>
        <w:tabs>
          <w:tab w:val="left" w:pos="360"/>
          <w:tab w:val="left" w:pos="8789"/>
        </w:tabs>
      </w:pPr>
      <w:r>
        <w:t>. o prechode niektorých pôsobností z orgánov štátnej správy na obce. Všetky nutné zmeny, ktoré obec bude v budúcnosti realizovať budú mať jediný cieľ a to zvýšenie starostlivosti o všestranný rozvoj územia obce a potreby jej obyvateľov.</w:t>
      </w:r>
    </w:p>
    <w:p w:rsidR="00654592" w:rsidRDefault="00654592">
      <w:pPr>
        <w:pStyle w:val="Zkladntext"/>
        <w:tabs>
          <w:tab w:val="left" w:pos="360"/>
          <w:tab w:val="left" w:pos="8789"/>
        </w:tabs>
      </w:pPr>
    </w:p>
    <w:p w:rsidR="00654592" w:rsidRDefault="00654592">
      <w:pPr>
        <w:tabs>
          <w:tab w:val="left" w:pos="360"/>
          <w:tab w:val="left" w:pos="8789"/>
        </w:tabs>
        <w:jc w:val="both"/>
      </w:pPr>
      <w:r>
        <w:t>Táto výročná správa sa vyhotovuj</w:t>
      </w:r>
      <w:r w:rsidR="00AD07C2">
        <w:t>e za účtovné obdobie od 1.1.2019 do 31.12.2019</w:t>
      </w:r>
      <w:r>
        <w:t xml:space="preserve">. Po ukončení účtovného obdobia nenastali žiadne udalosti osobitného významu, ktoré by bolo potrebné uviesť v tejto výročnej správe. </w:t>
      </w:r>
    </w:p>
    <w:p w:rsidR="006B75A1" w:rsidRDefault="006B75A1" w:rsidP="006B75A1">
      <w:pPr>
        <w:spacing w:line="360" w:lineRule="auto"/>
        <w:jc w:val="both"/>
      </w:pPr>
    </w:p>
    <w:p w:rsidR="006B75A1" w:rsidRDefault="006B75A1" w:rsidP="006B75A1">
      <w:pPr>
        <w:spacing w:line="360" w:lineRule="auto"/>
        <w:jc w:val="both"/>
      </w:pPr>
      <w:r>
        <w:t>Vo Veľkom Ďure  dňa 3.7.2020</w:t>
      </w:r>
    </w:p>
    <w:p w:rsidR="006B75A1" w:rsidRDefault="006B75A1">
      <w:pPr>
        <w:tabs>
          <w:tab w:val="left" w:pos="360"/>
          <w:tab w:val="left" w:pos="8789"/>
        </w:tabs>
        <w:jc w:val="both"/>
      </w:pPr>
    </w:p>
    <w:p w:rsidR="00654592" w:rsidRDefault="00654592">
      <w:pPr>
        <w:tabs>
          <w:tab w:val="left" w:pos="360"/>
          <w:tab w:val="left" w:pos="8789"/>
        </w:tabs>
        <w:jc w:val="both"/>
      </w:pPr>
    </w:p>
    <w:p w:rsidR="00654592" w:rsidRDefault="00654592">
      <w:pPr>
        <w:tabs>
          <w:tab w:val="left" w:pos="360"/>
          <w:tab w:val="left" w:pos="8789"/>
        </w:tabs>
        <w:jc w:val="both"/>
      </w:pPr>
    </w:p>
    <w:sectPr w:rsidR="00654592" w:rsidSect="00AE2A25">
      <w:footerReference w:type="default" r:id="rId27"/>
      <w:footnotePr>
        <w:pos w:val="beneathText"/>
      </w:footnotePr>
      <w:pgSz w:w="11905" w:h="16837"/>
      <w:pgMar w:top="720" w:right="720" w:bottom="720" w:left="720"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616" w:rsidRDefault="00952616">
      <w:r>
        <w:separator/>
      </w:r>
    </w:p>
  </w:endnote>
  <w:endnote w:type="continuationSeparator" w:id="0">
    <w:p w:rsidR="00952616" w:rsidRDefault="00952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lephant">
    <w:altName w:val="Nyala"/>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A00" w:rsidRDefault="00844A00">
    <w:pPr>
      <w:pStyle w:val="Pta"/>
      <w:ind w:right="360"/>
    </w:pPr>
    <w:r>
      <w:rPr>
        <w:noProof/>
        <w:lang w:eastAsia="sk-SK"/>
      </w:rPr>
      <mc:AlternateContent>
        <mc:Choice Requires="wps">
          <w:drawing>
            <wp:anchor distT="0" distB="0" distL="0" distR="0" simplePos="0" relativeHeight="251657728" behindDoc="0" locked="0" layoutInCell="0" allowOverlap="1">
              <wp:simplePos x="0" y="0"/>
              <wp:positionH relativeFrom="column">
                <wp:posOffset>5485130</wp:posOffset>
              </wp:positionH>
              <wp:positionV relativeFrom="paragraph">
                <wp:posOffset>635</wp:posOffset>
              </wp:positionV>
              <wp:extent cx="9525" cy="1689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4A00" w:rsidRDefault="00844A00">
                          <w:pPr>
                            <w:ind w:right="23"/>
                          </w:pPr>
                          <w:r>
                            <w:rPr>
                              <w:rStyle w:val="slostrany"/>
                            </w:rPr>
                            <w:fldChar w:fldCharType="begin"/>
                          </w:r>
                          <w:r>
                            <w:rPr>
                              <w:rStyle w:val="slostrany"/>
                            </w:rPr>
                            <w:instrText xml:space="preserve"> PAGE \*ARABIC </w:instrText>
                          </w:r>
                          <w:r>
                            <w:rPr>
                              <w:rStyle w:val="slostrany"/>
                            </w:rPr>
                            <w:fldChar w:fldCharType="separate"/>
                          </w:r>
                          <w:r w:rsidR="000E373E">
                            <w:rPr>
                              <w:rStyle w:val="slostrany"/>
                              <w:noProof/>
                            </w:rPr>
                            <w:t>3</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E373E">
                            <w:rPr>
                              <w:rStyle w:val="slostrany"/>
                              <w:noProof/>
                            </w:rPr>
                            <w:t>3</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E373E">
                            <w:rPr>
                              <w:rStyle w:val="slostrany"/>
                              <w:noProof/>
                            </w:rPr>
                            <w:t>3</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E373E">
                            <w:rPr>
                              <w:rStyle w:val="slostrany"/>
                              <w:noProof/>
                            </w:rPr>
                            <w:t>3</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31.9pt;margin-top:.05pt;width:.75pt;height:13.3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" o:allowincell="f" stroked="f">
              <v:textbox inset="0,0,0,0">
                <w:txbxContent>
                  <w:p w:rsidR="00844A00" w:rsidRDefault="00844A00">
                    <w:pPr>
                      <w:ind w:right="23"/>
                    </w:pPr>
                    <w:r>
                      <w:rPr>
                        <w:rStyle w:val="slostrany"/>
                      </w:rPr>
                      <w:fldChar w:fldCharType="begin"/>
                    </w:r>
                    <w:r>
                      <w:rPr>
                        <w:rStyle w:val="slostrany"/>
                      </w:rPr>
                      <w:instrText xml:space="preserve"> PAGE \*ARABIC </w:instrText>
                    </w:r>
                    <w:r>
                      <w:rPr>
                        <w:rStyle w:val="slostrany"/>
                      </w:rPr>
                      <w:fldChar w:fldCharType="separate"/>
                    </w:r>
                    <w:r w:rsidR="000E373E">
                      <w:rPr>
                        <w:rStyle w:val="slostrany"/>
                        <w:noProof/>
                      </w:rPr>
                      <w:t>3</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E373E">
                      <w:rPr>
                        <w:rStyle w:val="slostrany"/>
                        <w:noProof/>
                      </w:rPr>
                      <w:t>3</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E373E">
                      <w:rPr>
                        <w:rStyle w:val="slostrany"/>
                        <w:noProof/>
                      </w:rPr>
                      <w:t>3</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E373E">
                      <w:rPr>
                        <w:rStyle w:val="slostrany"/>
                        <w:noProof/>
                      </w:rPr>
                      <w:t>3</w:t>
                    </w:r>
                    <w:r>
                      <w:rPr>
                        <w:rStyle w:val="slostrany"/>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616" w:rsidRDefault="00952616">
      <w:r>
        <w:separator/>
      </w:r>
    </w:p>
  </w:footnote>
  <w:footnote w:type="continuationSeparator" w:id="0">
    <w:p w:rsidR="00952616" w:rsidRDefault="009526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0FE57A22"/>
    <w:multiLevelType w:val="hybridMultilevel"/>
    <w:tmpl w:val="4D1A5DDE"/>
    <w:lvl w:ilvl="0" w:tplc="186AE4AC">
      <w:start w:val="7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20152C2"/>
    <w:multiLevelType w:val="hybridMultilevel"/>
    <w:tmpl w:val="3F34296E"/>
    <w:lvl w:ilvl="0" w:tplc="8A8CB0C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71116CB"/>
    <w:multiLevelType w:val="hybridMultilevel"/>
    <w:tmpl w:val="C04A8A50"/>
    <w:lvl w:ilvl="0" w:tplc="DD3E4190">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D7612E"/>
    <w:multiLevelType w:val="multilevel"/>
    <w:tmpl w:val="1294334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FB6655"/>
    <w:multiLevelType w:val="singleLevel"/>
    <w:tmpl w:val="126E4800"/>
    <w:lvl w:ilvl="0">
      <w:start w:val="2"/>
      <w:numFmt w:val="bullet"/>
      <w:lvlText w:val="-"/>
      <w:lvlJc w:val="left"/>
      <w:pPr>
        <w:tabs>
          <w:tab w:val="num" w:pos="360"/>
        </w:tabs>
        <w:ind w:left="360" w:hanging="360"/>
      </w:pPr>
      <w:rPr>
        <w:rFonts w:hint="default"/>
        <w:b/>
        <w:i/>
      </w:rPr>
    </w:lvl>
  </w:abstractNum>
  <w:abstractNum w:abstractNumId="41" w15:restartNumberingAfterBreak="0">
    <w:nsid w:val="3ED52813"/>
    <w:multiLevelType w:val="singleLevel"/>
    <w:tmpl w:val="00000006"/>
    <w:lvl w:ilvl="0">
      <w:start w:val="1"/>
      <w:numFmt w:val="decimal"/>
      <w:lvlText w:val="%1."/>
      <w:lvlJc w:val="left"/>
      <w:pPr>
        <w:tabs>
          <w:tab w:val="num" w:pos="720"/>
        </w:tabs>
        <w:ind w:left="720" w:hanging="360"/>
      </w:pPr>
    </w:lvl>
  </w:abstractNum>
  <w:abstractNum w:abstractNumId="42" w15:restartNumberingAfterBreak="0">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45713BD9"/>
    <w:multiLevelType w:val="hybridMultilevel"/>
    <w:tmpl w:val="470C1EF2"/>
    <w:lvl w:ilvl="0" w:tplc="DE9236F2">
      <w:start w:val="2"/>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2B45F9B"/>
    <w:multiLevelType w:val="hybridMultilevel"/>
    <w:tmpl w:val="EB166B02"/>
    <w:lvl w:ilvl="0" w:tplc="041B000F">
      <w:start w:val="1"/>
      <w:numFmt w:val="decimal"/>
      <w:lvlText w:val="%1."/>
      <w:lvlJc w:val="left"/>
      <w:pPr>
        <w:ind w:left="1494" w:hanging="360"/>
      </w:p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6" w15:restartNumberingAfterBreak="0">
    <w:nsid w:val="653E4051"/>
    <w:multiLevelType w:val="multilevel"/>
    <w:tmpl w:val="B100D09E"/>
    <w:lvl w:ilvl="0">
      <w:start w:val="1"/>
      <w:numFmt w:val="decimal"/>
      <w:lvlText w:val="%1."/>
      <w:lvlJc w:val="left"/>
      <w:pPr>
        <w:ind w:left="720" w:hanging="360"/>
      </w:pPr>
      <w:rPr>
        <w:b/>
        <w:color w:val="auto"/>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7" w15:restartNumberingAfterBreak="0">
    <w:nsid w:val="67271C6A"/>
    <w:multiLevelType w:val="hybridMultilevel"/>
    <w:tmpl w:val="7F929F0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6AE05B5A"/>
    <w:multiLevelType w:val="multilevel"/>
    <w:tmpl w:val="CEF41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69F05AC"/>
    <w:multiLevelType w:val="multilevel"/>
    <w:tmpl w:val="AA4CB03C"/>
    <w:lvl w:ilvl="0">
      <w:start w:val="1"/>
      <w:numFmt w:val="bullet"/>
      <w:lvlText w:val=""/>
      <w:lvlJc w:val="left"/>
      <w:pPr>
        <w:tabs>
          <w:tab w:val="num" w:pos="720"/>
        </w:tabs>
        <w:ind w:left="720" w:hanging="360"/>
      </w:pPr>
      <w:rPr>
        <w:rFonts w:ascii="Symbol" w:hAnsi="Symbol" w:hint="default"/>
        <w:sz w:val="20"/>
      </w:rPr>
    </w:lvl>
    <w:lvl w:ilvl="1">
      <w:start w:val="35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E0F618E"/>
    <w:multiLevelType w:val="multilevel"/>
    <w:tmpl w:val="C9AEBF00"/>
    <w:lvl w:ilvl="0">
      <w:start w:val="1"/>
      <w:numFmt w:val="decimal"/>
      <w:lvlText w:val="%1."/>
      <w:lvlJc w:val="left"/>
      <w:pPr>
        <w:ind w:left="720" w:hanging="360"/>
      </w:pPr>
      <w:rPr>
        <w:color w:val="auto"/>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0"/>
  </w:num>
  <w:num w:numId="3">
    <w:abstractNumId w:val="40"/>
  </w:num>
  <w:num w:numId="4">
    <w:abstractNumId w:val="49"/>
  </w:num>
  <w:num w:numId="5">
    <w:abstractNumId w:val="39"/>
  </w:num>
  <w:num w:numId="6">
    <w:abstractNumId w:val="41"/>
  </w:num>
  <w:num w:numId="7">
    <w:abstractNumId w:val="38"/>
  </w:num>
  <w:num w:numId="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7"/>
  </w:num>
  <w:num w:numId="16">
    <w:abstractNumId w:val="43"/>
  </w:num>
  <w:num w:numId="17">
    <w:abstractNumId w:val="35"/>
  </w:num>
  <w:num w:numId="18">
    <w:abstractNumId w:val="33"/>
  </w:num>
  <w:num w:numId="19">
    <w:abstractNumId w:val="52"/>
  </w:num>
  <w:num w:numId="20">
    <w:abstractNumId w:val="46"/>
  </w:num>
  <w:num w:numId="21">
    <w:abstractNumId w:val="51"/>
  </w:num>
  <w:num w:numId="22">
    <w:abstractNumId w:val="32"/>
  </w:num>
  <w:num w:numId="23">
    <w:abstractNumId w:val="45"/>
  </w:num>
  <w:num w:numId="24">
    <w:abstractNumId w:val="50"/>
  </w:num>
  <w:num w:numId="25">
    <w:abstractNumId w:val="34"/>
  </w:num>
  <w:num w:numId="26">
    <w:abstractNumId w:val="47"/>
  </w:num>
  <w:num w:numId="27">
    <w:abstractNumId w:val="4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A25"/>
    <w:rsid w:val="00013E84"/>
    <w:rsid w:val="000173A5"/>
    <w:rsid w:val="00026C06"/>
    <w:rsid w:val="00060B0F"/>
    <w:rsid w:val="00063C41"/>
    <w:rsid w:val="0007338D"/>
    <w:rsid w:val="0008388E"/>
    <w:rsid w:val="00086D72"/>
    <w:rsid w:val="00091A4C"/>
    <w:rsid w:val="000A47BB"/>
    <w:rsid w:val="000B4E79"/>
    <w:rsid w:val="000C40DA"/>
    <w:rsid w:val="000D2695"/>
    <w:rsid w:val="000D2E37"/>
    <w:rsid w:val="000E373E"/>
    <w:rsid w:val="000F148D"/>
    <w:rsid w:val="00103B36"/>
    <w:rsid w:val="00106CDF"/>
    <w:rsid w:val="00113210"/>
    <w:rsid w:val="001143A4"/>
    <w:rsid w:val="00136F6B"/>
    <w:rsid w:val="00164C31"/>
    <w:rsid w:val="00171180"/>
    <w:rsid w:val="001853B5"/>
    <w:rsid w:val="00197391"/>
    <w:rsid w:val="001A3A89"/>
    <w:rsid w:val="001E4DEA"/>
    <w:rsid w:val="00234B7B"/>
    <w:rsid w:val="00243E8E"/>
    <w:rsid w:val="0025239B"/>
    <w:rsid w:val="0025760B"/>
    <w:rsid w:val="002634D2"/>
    <w:rsid w:val="00274D79"/>
    <w:rsid w:val="002B16FF"/>
    <w:rsid w:val="002B7F54"/>
    <w:rsid w:val="002E1E90"/>
    <w:rsid w:val="002F4554"/>
    <w:rsid w:val="002F472C"/>
    <w:rsid w:val="002F76B5"/>
    <w:rsid w:val="00306A5F"/>
    <w:rsid w:val="0031295D"/>
    <w:rsid w:val="00346222"/>
    <w:rsid w:val="00347742"/>
    <w:rsid w:val="00363C30"/>
    <w:rsid w:val="00366318"/>
    <w:rsid w:val="00377520"/>
    <w:rsid w:val="003A7E75"/>
    <w:rsid w:val="003B31C2"/>
    <w:rsid w:val="003B4F4A"/>
    <w:rsid w:val="00430D22"/>
    <w:rsid w:val="00463E96"/>
    <w:rsid w:val="00480EE9"/>
    <w:rsid w:val="0048464C"/>
    <w:rsid w:val="00497FB8"/>
    <w:rsid w:val="004B4C97"/>
    <w:rsid w:val="004C3001"/>
    <w:rsid w:val="004C3223"/>
    <w:rsid w:val="004D2EE4"/>
    <w:rsid w:val="004D5EE3"/>
    <w:rsid w:val="004E5B1B"/>
    <w:rsid w:val="004F59C1"/>
    <w:rsid w:val="004F7CFE"/>
    <w:rsid w:val="005225AE"/>
    <w:rsid w:val="005228A4"/>
    <w:rsid w:val="00530348"/>
    <w:rsid w:val="00556E8C"/>
    <w:rsid w:val="005675AE"/>
    <w:rsid w:val="005802ED"/>
    <w:rsid w:val="0058091A"/>
    <w:rsid w:val="0059097C"/>
    <w:rsid w:val="005947FB"/>
    <w:rsid w:val="005A1289"/>
    <w:rsid w:val="005A59EF"/>
    <w:rsid w:val="005C46A3"/>
    <w:rsid w:val="005C5F44"/>
    <w:rsid w:val="005D57E8"/>
    <w:rsid w:val="0063132C"/>
    <w:rsid w:val="00635A31"/>
    <w:rsid w:val="0064467E"/>
    <w:rsid w:val="00647D28"/>
    <w:rsid w:val="00654592"/>
    <w:rsid w:val="00680BC2"/>
    <w:rsid w:val="006B75A1"/>
    <w:rsid w:val="006C6B9B"/>
    <w:rsid w:val="006E36F0"/>
    <w:rsid w:val="006F5C2D"/>
    <w:rsid w:val="00742900"/>
    <w:rsid w:val="00743C9C"/>
    <w:rsid w:val="007611F3"/>
    <w:rsid w:val="007774FA"/>
    <w:rsid w:val="00777672"/>
    <w:rsid w:val="007937EB"/>
    <w:rsid w:val="007943B3"/>
    <w:rsid w:val="007C5422"/>
    <w:rsid w:val="008202F4"/>
    <w:rsid w:val="00844A00"/>
    <w:rsid w:val="008A54ED"/>
    <w:rsid w:val="008D0A22"/>
    <w:rsid w:val="008D4CBE"/>
    <w:rsid w:val="009000F2"/>
    <w:rsid w:val="009166A7"/>
    <w:rsid w:val="0094432B"/>
    <w:rsid w:val="00950810"/>
    <w:rsid w:val="00952616"/>
    <w:rsid w:val="0095534E"/>
    <w:rsid w:val="009A5B78"/>
    <w:rsid w:val="009B1E83"/>
    <w:rsid w:val="009C20E8"/>
    <w:rsid w:val="009C7F98"/>
    <w:rsid w:val="009D0BCF"/>
    <w:rsid w:val="009E2770"/>
    <w:rsid w:val="00A04FDA"/>
    <w:rsid w:val="00A06C59"/>
    <w:rsid w:val="00A443DC"/>
    <w:rsid w:val="00A82D6F"/>
    <w:rsid w:val="00A92DA3"/>
    <w:rsid w:val="00AC3A77"/>
    <w:rsid w:val="00AD07C2"/>
    <w:rsid w:val="00AD2CB2"/>
    <w:rsid w:val="00AE2A25"/>
    <w:rsid w:val="00AF348F"/>
    <w:rsid w:val="00AF4B6A"/>
    <w:rsid w:val="00B44DFC"/>
    <w:rsid w:val="00BB3092"/>
    <w:rsid w:val="00BD5265"/>
    <w:rsid w:val="00BD7EAD"/>
    <w:rsid w:val="00BF1664"/>
    <w:rsid w:val="00BF62F2"/>
    <w:rsid w:val="00BF7409"/>
    <w:rsid w:val="00C136DD"/>
    <w:rsid w:val="00C274DF"/>
    <w:rsid w:val="00C33B8D"/>
    <w:rsid w:val="00C83369"/>
    <w:rsid w:val="00C90C86"/>
    <w:rsid w:val="00D00EF7"/>
    <w:rsid w:val="00D0373C"/>
    <w:rsid w:val="00D22708"/>
    <w:rsid w:val="00D36D57"/>
    <w:rsid w:val="00D73DC2"/>
    <w:rsid w:val="00D853ED"/>
    <w:rsid w:val="00D97A2F"/>
    <w:rsid w:val="00DA69B7"/>
    <w:rsid w:val="00DB0BCC"/>
    <w:rsid w:val="00DC2465"/>
    <w:rsid w:val="00DF20D4"/>
    <w:rsid w:val="00E40A2B"/>
    <w:rsid w:val="00E8631F"/>
    <w:rsid w:val="00E86B87"/>
    <w:rsid w:val="00EA2B9E"/>
    <w:rsid w:val="00EA394F"/>
    <w:rsid w:val="00EC34B7"/>
    <w:rsid w:val="00F0283B"/>
    <w:rsid w:val="00F04C77"/>
    <w:rsid w:val="00F14FA3"/>
    <w:rsid w:val="00F405E9"/>
    <w:rsid w:val="00F477EE"/>
    <w:rsid w:val="00F47F22"/>
    <w:rsid w:val="00F75440"/>
    <w:rsid w:val="00F815F1"/>
    <w:rsid w:val="00FA3B19"/>
    <w:rsid w:val="00FB2A42"/>
    <w:rsid w:val="00FB5BFF"/>
    <w:rsid w:val="00FB75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9C0312-7D16-4AAF-8D7A-C7C01331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tabs>
        <w:tab w:val="num" w:pos="0"/>
      </w:tabs>
      <w:jc w:val="both"/>
      <w:outlineLvl w:val="0"/>
    </w:pPr>
    <w:rPr>
      <w:b/>
      <w:bCs/>
    </w:rPr>
  </w:style>
  <w:style w:type="paragraph" w:styleId="Nadpis2">
    <w:name w:val="heading 2"/>
    <w:basedOn w:val="Normlny"/>
    <w:next w:val="Normlny"/>
    <w:qFormat/>
    <w:pPr>
      <w:keepNext/>
      <w:tabs>
        <w:tab w:val="num" w:pos="0"/>
      </w:tabs>
      <w:spacing w:before="240" w:after="60"/>
      <w:outlineLvl w:val="1"/>
    </w:pPr>
    <w:rPr>
      <w:rFonts w:ascii="Arial" w:hAnsi="Arial" w:cs="Arial"/>
      <w:b/>
      <w:bCs/>
      <w:i/>
      <w:iCs/>
      <w:sz w:val="28"/>
      <w:szCs w:val="28"/>
    </w:rPr>
  </w:style>
  <w:style w:type="paragraph" w:styleId="Nadpis3">
    <w:name w:val="heading 3"/>
    <w:basedOn w:val="Normlny"/>
    <w:next w:val="Normlny"/>
    <w:qFormat/>
    <w:pPr>
      <w:keepNext/>
      <w:tabs>
        <w:tab w:val="num" w:pos="0"/>
      </w:tabs>
      <w:spacing w:before="240" w:after="60"/>
      <w:outlineLvl w:val="2"/>
    </w:pPr>
    <w:rPr>
      <w:rFonts w:ascii="Arial" w:hAnsi="Arial" w:cs="Arial"/>
      <w:b/>
      <w:bCs/>
      <w:sz w:val="26"/>
      <w:szCs w:val="26"/>
    </w:rPr>
  </w:style>
  <w:style w:type="paragraph" w:styleId="Nadpis4">
    <w:name w:val="heading 4"/>
    <w:basedOn w:val="Normlny"/>
    <w:next w:val="Normlny"/>
    <w:qFormat/>
    <w:pPr>
      <w:keepNext/>
      <w:suppressAutoHyphens w:val="0"/>
      <w:jc w:val="center"/>
      <w:outlineLvl w:val="3"/>
    </w:pPr>
    <w:rPr>
      <w:lang w:eastAsia="sk-SK"/>
    </w:rPr>
  </w:style>
  <w:style w:type="paragraph" w:styleId="Nadpis5">
    <w:name w:val="heading 5"/>
    <w:basedOn w:val="Normlny"/>
    <w:next w:val="Normlny"/>
    <w:qFormat/>
    <w:pPr>
      <w:keepNext/>
      <w:tabs>
        <w:tab w:val="left" w:pos="993"/>
      </w:tabs>
      <w:suppressAutoHyphens w:val="0"/>
      <w:ind w:left="360"/>
      <w:jc w:val="both"/>
      <w:outlineLvl w:val="4"/>
    </w:pPr>
    <w:rPr>
      <w:lang w:eastAsia="sk-SK"/>
    </w:rPr>
  </w:style>
  <w:style w:type="paragraph" w:styleId="Nadpis6">
    <w:name w:val="heading 6"/>
    <w:basedOn w:val="Normlny"/>
    <w:next w:val="Normlny"/>
    <w:qFormat/>
    <w:pPr>
      <w:keepNext/>
      <w:ind w:left="360"/>
      <w:jc w:val="both"/>
      <w:outlineLvl w:val="5"/>
    </w:pPr>
    <w:rPr>
      <w:b/>
    </w:rPr>
  </w:style>
  <w:style w:type="paragraph" w:styleId="Nadpis7">
    <w:name w:val="heading 7"/>
    <w:basedOn w:val="Normlny"/>
    <w:next w:val="Normlny"/>
    <w:qFormat/>
    <w:pPr>
      <w:keepNext/>
      <w:jc w:val="both"/>
      <w:outlineLvl w:val="6"/>
    </w:pPr>
    <w:rPr>
      <w:b/>
      <w:sz w:val="26"/>
      <w:u w:val="single"/>
    </w:rPr>
  </w:style>
  <w:style w:type="paragraph" w:styleId="Nadpis8">
    <w:name w:val="heading 8"/>
    <w:basedOn w:val="Normlny"/>
    <w:next w:val="Normlny"/>
    <w:qFormat/>
    <w:pPr>
      <w:keepNext/>
      <w:outlineLvl w:val="7"/>
    </w:pPr>
    <w:rPr>
      <w:b/>
    </w:rPr>
  </w:style>
  <w:style w:type="paragraph" w:styleId="Nadpis9">
    <w:name w:val="heading 9"/>
    <w:basedOn w:val="Normlny"/>
    <w:next w:val="Normlny"/>
    <w:qFormat/>
    <w:pPr>
      <w:keepNext/>
      <w:outlineLvl w:val="8"/>
    </w:pPr>
    <w:rPr>
      <w:b/>
      <w:snapToGrid w:val="0"/>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tarSymbol" w:hAnsi="StarSymbol" w:cs="StarSymbol"/>
      <w:sz w:val="18"/>
      <w:szCs w:val="18"/>
    </w:rPr>
  </w:style>
  <w:style w:type="character" w:customStyle="1" w:styleId="WW8Num20z0">
    <w:name w:val="WW8Num20z0"/>
    <w:rPr>
      <w:rFonts w:ascii="StarSymbol" w:hAnsi="StarSymbol" w:cs="StarSymbol"/>
      <w:sz w:val="18"/>
      <w:szCs w:val="18"/>
    </w:rPr>
  </w:style>
  <w:style w:type="character" w:customStyle="1" w:styleId="WW8Num26z0">
    <w:name w:val="WW8Num26z0"/>
    <w:rPr>
      <w:rFonts w:ascii="StarSymbol" w:hAnsi="StarSymbol" w:cs="StarSymbol"/>
      <w:sz w:val="18"/>
      <w:szCs w:val="18"/>
    </w:rPr>
  </w:style>
  <w:style w:type="character" w:customStyle="1" w:styleId="WW8Num27z0">
    <w:name w:val="WW8Num27z0"/>
    <w:rPr>
      <w:rFonts w:ascii="StarSymbol" w:hAnsi="StarSymbol" w:cs="StarSymbol"/>
      <w:sz w:val="18"/>
      <w:szCs w:val="18"/>
    </w:rPr>
  </w:style>
  <w:style w:type="character" w:customStyle="1" w:styleId="WW8Num30z0">
    <w:name w:val="WW8Num30z0"/>
    <w:rPr>
      <w:rFonts w:ascii="StarSymbol" w:hAnsi="StarSymbol" w:cs="StarSymbol"/>
      <w:sz w:val="18"/>
      <w:szCs w:val="18"/>
    </w:rPr>
  </w:style>
  <w:style w:type="character" w:customStyle="1" w:styleId="WW8Num31z0">
    <w:name w:val="WW8Num31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Symbol" w:hAnsi="Symbol"/>
    </w:rPr>
  </w:style>
  <w:style w:type="character" w:customStyle="1" w:styleId="WW-WW8Num4z0">
    <w:name w:val="WW-WW8Num4z0"/>
    <w:rPr>
      <w:rFonts w:ascii="Symbol" w:hAnsi="Symbol"/>
    </w:rPr>
  </w:style>
  <w:style w:type="character" w:customStyle="1" w:styleId="WW-WW8Num5z0">
    <w:name w:val="WW-WW8Num5z0"/>
    <w:rPr>
      <w:rFonts w:ascii="Symbol" w:hAnsi="Symbol"/>
    </w:rPr>
  </w:style>
  <w:style w:type="character" w:customStyle="1" w:styleId="WW-WW8Num7z0">
    <w:name w:val="WW-WW8Num7z0"/>
    <w:rPr>
      <w:rFonts w:ascii="Symbol" w:hAnsi="Symbol"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tarSymbol"/>
      <w:sz w:val="18"/>
      <w:szCs w:val="18"/>
    </w:rPr>
  </w:style>
  <w:style w:type="character" w:customStyle="1" w:styleId="WW-WW8Num10z0">
    <w:name w:val="WW-WW8Num10z0"/>
    <w:rPr>
      <w:rFonts w:ascii="Symbol" w:hAnsi="Symbol" w:cs="StarSymbol"/>
      <w:sz w:val="18"/>
      <w:szCs w:val="18"/>
    </w:rPr>
  </w:style>
  <w:style w:type="character" w:customStyle="1" w:styleId="WW-WW8Num11z0">
    <w:name w:val="WW-WW8Num11z0"/>
    <w:rPr>
      <w:rFonts w:ascii="Symbol" w:hAnsi="Symbol" w:cs="StarSymbol"/>
      <w:sz w:val="18"/>
      <w:szCs w:val="18"/>
    </w:rPr>
  </w:style>
  <w:style w:type="character" w:customStyle="1" w:styleId="WW-WW8Num12z0">
    <w:name w:val="WW-WW8Num12z0"/>
    <w:rPr>
      <w:rFonts w:ascii="Symbol" w:hAnsi="Symbol" w:cs="StarSymbol"/>
      <w:sz w:val="18"/>
      <w:szCs w:val="18"/>
    </w:rPr>
  </w:style>
  <w:style w:type="character" w:customStyle="1" w:styleId="WW-WW8Num13z0">
    <w:name w:val="WW-WW8Num13z0"/>
    <w:rPr>
      <w:rFonts w:ascii="Symbol" w:hAnsi="Symbol" w:cs="StarSymbol"/>
      <w:sz w:val="18"/>
      <w:szCs w:val="18"/>
    </w:rPr>
  </w:style>
  <w:style w:type="character" w:customStyle="1" w:styleId="WW-WW8Num14z0">
    <w:name w:val="WW-WW8Num14z0"/>
    <w:rPr>
      <w:rFonts w:ascii="Symbol" w:hAnsi="Symbol" w:cs="StarSymbol"/>
      <w:sz w:val="18"/>
      <w:szCs w:val="18"/>
    </w:rPr>
  </w:style>
  <w:style w:type="character" w:customStyle="1" w:styleId="WW-WW8Num15z0">
    <w:name w:val="WW-WW8Num15z0"/>
    <w:rPr>
      <w:rFonts w:ascii="Symbol" w:hAnsi="Symbol" w:cs="StarSymbol"/>
      <w:sz w:val="18"/>
      <w:szCs w:val="18"/>
    </w:rPr>
  </w:style>
  <w:style w:type="character" w:customStyle="1" w:styleId="WW-WW8Num16z0">
    <w:name w:val="WW-WW8Num16z0"/>
    <w:rPr>
      <w:rFonts w:ascii="Symbol" w:hAnsi="Symbol" w:cs="StarSymbol"/>
      <w:sz w:val="18"/>
      <w:szCs w:val="18"/>
    </w:rPr>
  </w:style>
  <w:style w:type="character" w:customStyle="1" w:styleId="WW-WW8Num17z0">
    <w:name w:val="WW-WW8Num17z0"/>
    <w:rPr>
      <w:rFonts w:ascii="Symbol" w:hAnsi="Symbol" w:cs="StarSymbol"/>
      <w:sz w:val="18"/>
      <w:szCs w:val="18"/>
    </w:rPr>
  </w:style>
  <w:style w:type="character" w:customStyle="1" w:styleId="WW-WW8Num18z0">
    <w:name w:val="WW-WW8Num18z0"/>
    <w:rPr>
      <w:rFonts w:ascii="Symbol" w:hAnsi="Symbol" w:cs="StarSymbol"/>
      <w:sz w:val="18"/>
      <w:szCs w:val="18"/>
    </w:rPr>
  </w:style>
  <w:style w:type="character" w:customStyle="1" w:styleId="WW-WW8Num19z0">
    <w:name w:val="WW-WW8Num19z0"/>
    <w:rPr>
      <w:rFonts w:ascii="StarSymbol" w:hAnsi="StarSymbol" w:cs="StarSymbol"/>
      <w:sz w:val="18"/>
      <w:szCs w:val="18"/>
    </w:rPr>
  </w:style>
  <w:style w:type="character" w:customStyle="1" w:styleId="WW-WW8Num20z0">
    <w:name w:val="WW-WW8Num20z0"/>
    <w:rPr>
      <w:rFonts w:ascii="StarSymbol" w:hAnsi="StarSymbol" w:cs="StarSymbol"/>
      <w:sz w:val="18"/>
      <w:szCs w:val="18"/>
    </w:rPr>
  </w:style>
  <w:style w:type="character" w:customStyle="1" w:styleId="WW8Num21z0">
    <w:name w:val="WW8Num21z0"/>
    <w:rPr>
      <w:rFonts w:ascii="StarSymbol" w:hAnsi="StarSymbol" w:cs="StarSymbol"/>
      <w:sz w:val="18"/>
      <w:szCs w:val="18"/>
    </w:rPr>
  </w:style>
  <w:style w:type="character" w:customStyle="1" w:styleId="WW-WW8Num27z0">
    <w:name w:val="WW-WW8Num27z0"/>
    <w:rPr>
      <w:rFonts w:ascii="StarSymbol" w:hAnsi="StarSymbol" w:cs="StarSymbol"/>
      <w:sz w:val="18"/>
      <w:szCs w:val="18"/>
    </w:rPr>
  </w:style>
  <w:style w:type="character" w:customStyle="1" w:styleId="WW8Num28z0">
    <w:name w:val="WW8Num28z0"/>
    <w:rPr>
      <w:rFonts w:ascii="StarSymbol" w:hAnsi="StarSymbol" w:cs="StarSymbol"/>
      <w:sz w:val="18"/>
      <w:szCs w:val="18"/>
    </w:rPr>
  </w:style>
  <w:style w:type="character" w:customStyle="1" w:styleId="WW-WW8Num30z0">
    <w:name w:val="WW-WW8Num30z0"/>
    <w:rPr>
      <w:rFonts w:ascii="Symbol" w:hAnsi="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Symbol" w:hAnsi="Symbol"/>
    </w:rPr>
  </w:style>
  <w:style w:type="character" w:customStyle="1" w:styleId="WW-WW8Num4z01">
    <w:name w:val="WW-WW8Num4z01"/>
    <w:rPr>
      <w:rFonts w:ascii="Symbol" w:hAnsi="Symbol"/>
    </w:rPr>
  </w:style>
  <w:style w:type="character" w:customStyle="1" w:styleId="WW-WW8Num5z01">
    <w:name w:val="WW-WW8Num5z01"/>
    <w:rPr>
      <w:rFonts w:ascii="Symbol" w:hAnsi="Symbol"/>
    </w:rPr>
  </w:style>
  <w:style w:type="character" w:customStyle="1" w:styleId="WW-WW8Num7z01">
    <w:name w:val="WW-WW8Num7z01"/>
    <w:rPr>
      <w:rFonts w:ascii="Symbol" w:hAnsi="Symbol"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tarSymbol"/>
      <w:sz w:val="18"/>
      <w:szCs w:val="18"/>
    </w:rPr>
  </w:style>
  <w:style w:type="character" w:customStyle="1" w:styleId="WW-WW8Num10z01">
    <w:name w:val="WW-WW8Num10z01"/>
    <w:rPr>
      <w:rFonts w:ascii="Symbol" w:hAnsi="Symbol" w:cs="StarSymbol"/>
      <w:sz w:val="18"/>
      <w:szCs w:val="18"/>
    </w:rPr>
  </w:style>
  <w:style w:type="character" w:customStyle="1" w:styleId="WW-WW8Num11z01">
    <w:name w:val="WW-WW8Num11z01"/>
    <w:rPr>
      <w:rFonts w:ascii="Symbol" w:hAnsi="Symbol" w:cs="StarSymbol"/>
      <w:sz w:val="18"/>
      <w:szCs w:val="18"/>
    </w:rPr>
  </w:style>
  <w:style w:type="character" w:customStyle="1" w:styleId="WW-WW8Num12z01">
    <w:name w:val="WW-WW8Num12z01"/>
    <w:rPr>
      <w:rFonts w:ascii="Symbol" w:hAnsi="Symbol" w:cs="StarSymbol"/>
      <w:sz w:val="18"/>
      <w:szCs w:val="18"/>
    </w:rPr>
  </w:style>
  <w:style w:type="character" w:customStyle="1" w:styleId="WW-WW8Num13z01">
    <w:name w:val="WW-WW8Num13z01"/>
    <w:rPr>
      <w:rFonts w:ascii="Symbol" w:hAnsi="Symbol" w:cs="StarSymbol"/>
      <w:sz w:val="18"/>
      <w:szCs w:val="18"/>
    </w:rPr>
  </w:style>
  <w:style w:type="character" w:customStyle="1" w:styleId="WW-WW8Num14z01">
    <w:name w:val="WW-WW8Num14z01"/>
    <w:rPr>
      <w:rFonts w:ascii="Symbol" w:hAnsi="Symbol" w:cs="StarSymbol"/>
      <w:sz w:val="18"/>
      <w:szCs w:val="18"/>
    </w:rPr>
  </w:style>
  <w:style w:type="character" w:customStyle="1" w:styleId="WW-WW8Num15z01">
    <w:name w:val="WW-WW8Num15z01"/>
    <w:rPr>
      <w:rFonts w:ascii="Symbol" w:hAnsi="Symbol" w:cs="StarSymbol"/>
      <w:sz w:val="18"/>
      <w:szCs w:val="18"/>
    </w:rPr>
  </w:style>
  <w:style w:type="character" w:customStyle="1" w:styleId="WW-WW8Num16z01">
    <w:name w:val="WW-WW8Num16z01"/>
    <w:rPr>
      <w:rFonts w:ascii="Symbol" w:hAnsi="Symbol" w:cs="StarSymbol"/>
      <w:sz w:val="18"/>
      <w:szCs w:val="18"/>
    </w:rPr>
  </w:style>
  <w:style w:type="character" w:customStyle="1" w:styleId="WW-WW8Num17z01">
    <w:name w:val="WW-WW8Num17z01"/>
    <w:rPr>
      <w:rFonts w:ascii="Symbol" w:hAnsi="Symbol" w:cs="StarSymbol"/>
      <w:sz w:val="18"/>
      <w:szCs w:val="18"/>
    </w:rPr>
  </w:style>
  <w:style w:type="character" w:customStyle="1" w:styleId="WW-WW8Num18z01">
    <w:name w:val="WW-WW8Num18z01"/>
    <w:rPr>
      <w:rFonts w:ascii="Symbol" w:hAnsi="Symbol" w:cs="StarSymbol"/>
      <w:sz w:val="18"/>
      <w:szCs w:val="18"/>
    </w:rPr>
  </w:style>
  <w:style w:type="character" w:customStyle="1" w:styleId="WW-WW8Num19z01">
    <w:name w:val="WW-WW8Num19z01"/>
    <w:rPr>
      <w:rFonts w:ascii="Symbol" w:hAnsi="Symbol" w:cs="StarSymbol"/>
      <w:sz w:val="18"/>
      <w:szCs w:val="18"/>
    </w:rPr>
  </w:style>
  <w:style w:type="character" w:customStyle="1" w:styleId="WW-WW8Num20z01">
    <w:name w:val="WW-WW8Num20z01"/>
    <w:rPr>
      <w:rFonts w:ascii="Symbol" w:hAnsi="Symbol" w:cs="StarSymbol"/>
      <w:sz w:val="18"/>
      <w:szCs w:val="18"/>
    </w:rPr>
  </w:style>
  <w:style w:type="character" w:customStyle="1" w:styleId="WW-WW8Num21z0">
    <w:name w:val="WW-WW8Num21z0"/>
    <w:rPr>
      <w:rFonts w:ascii="Symbol" w:hAnsi="Symbol" w:cs="StarSymbol"/>
      <w:sz w:val="18"/>
      <w:szCs w:val="18"/>
    </w:rPr>
  </w:style>
  <w:style w:type="character" w:customStyle="1" w:styleId="WW8Num22z0">
    <w:name w:val="WW8Num22z0"/>
    <w:rPr>
      <w:rFonts w:ascii="StarSymbol" w:hAnsi="StarSymbol" w:cs="StarSymbol"/>
      <w:sz w:val="18"/>
      <w:szCs w:val="18"/>
    </w:rPr>
  </w:style>
  <w:style w:type="character" w:customStyle="1" w:styleId="WW8Num23z0">
    <w:name w:val="WW8Num23z0"/>
    <w:rPr>
      <w:rFonts w:ascii="StarSymbol" w:hAnsi="StarSymbol" w:cs="StarSymbol"/>
      <w:sz w:val="18"/>
      <w:szCs w:val="18"/>
    </w:rPr>
  </w:style>
  <w:style w:type="character" w:customStyle="1" w:styleId="WW8Num24z0">
    <w:name w:val="WW8Num24z0"/>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ymbol" w:hAnsi="Symbol"/>
    </w:rPr>
  </w:style>
  <w:style w:type="character" w:customStyle="1" w:styleId="WW-WW8Num4z011">
    <w:name w:val="WW-WW8Num4z011"/>
    <w:rPr>
      <w:rFonts w:ascii="Symbol" w:hAnsi="Symbol"/>
    </w:rPr>
  </w:style>
  <w:style w:type="character" w:customStyle="1" w:styleId="WW-WW8Num5z011">
    <w:name w:val="WW-WW8Num5z011"/>
    <w:rPr>
      <w:rFonts w:ascii="Symbol" w:hAnsi="Symbol"/>
    </w:rPr>
  </w:style>
  <w:style w:type="character" w:customStyle="1" w:styleId="WW-WW8Num7z011">
    <w:name w:val="WW-WW8Num7z011"/>
    <w:rPr>
      <w:rFonts w:ascii="Symbol" w:hAnsi="Symbol"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tarSymbol"/>
      <w:sz w:val="18"/>
      <w:szCs w:val="18"/>
    </w:rPr>
  </w:style>
  <w:style w:type="character" w:customStyle="1" w:styleId="WW-WW8Num10z011">
    <w:name w:val="WW-WW8Num10z011"/>
    <w:rPr>
      <w:rFonts w:ascii="Symbol" w:hAnsi="Symbol" w:cs="StarSymbol"/>
      <w:sz w:val="18"/>
      <w:szCs w:val="18"/>
    </w:rPr>
  </w:style>
  <w:style w:type="character" w:customStyle="1" w:styleId="WW-WW8Num11z011">
    <w:name w:val="WW-WW8Num11z011"/>
    <w:rPr>
      <w:rFonts w:ascii="Symbol" w:hAnsi="Symbol" w:cs="StarSymbol"/>
      <w:sz w:val="18"/>
      <w:szCs w:val="18"/>
    </w:rPr>
  </w:style>
  <w:style w:type="character" w:customStyle="1" w:styleId="WW-WW8Num12z011">
    <w:name w:val="WW-WW8Num12z011"/>
    <w:rPr>
      <w:rFonts w:ascii="Symbol" w:hAnsi="Symbol" w:cs="StarSymbol"/>
      <w:sz w:val="18"/>
      <w:szCs w:val="18"/>
    </w:rPr>
  </w:style>
  <w:style w:type="character" w:customStyle="1" w:styleId="WW-WW8Num13z011">
    <w:name w:val="WW-WW8Num13z011"/>
    <w:rPr>
      <w:rFonts w:ascii="Symbol" w:hAnsi="Symbol" w:cs="StarSymbol"/>
      <w:sz w:val="18"/>
      <w:szCs w:val="18"/>
    </w:rPr>
  </w:style>
  <w:style w:type="character" w:customStyle="1" w:styleId="WW-WW8Num14z011">
    <w:name w:val="WW-WW8Num14z011"/>
    <w:rPr>
      <w:rFonts w:ascii="Symbol" w:hAnsi="Symbol" w:cs="StarSymbol"/>
      <w:sz w:val="18"/>
      <w:szCs w:val="18"/>
    </w:rPr>
  </w:style>
  <w:style w:type="character" w:customStyle="1" w:styleId="WW-WW8Num15z011">
    <w:name w:val="WW-WW8Num15z011"/>
    <w:rPr>
      <w:rFonts w:ascii="Symbol" w:hAnsi="Symbol" w:cs="StarSymbol"/>
      <w:sz w:val="18"/>
      <w:szCs w:val="18"/>
    </w:rPr>
  </w:style>
  <w:style w:type="character" w:customStyle="1" w:styleId="WW-WW8Num16z011">
    <w:name w:val="WW-WW8Num16z011"/>
    <w:rPr>
      <w:rFonts w:ascii="Symbol" w:hAnsi="Symbol" w:cs="StarSymbol"/>
      <w:sz w:val="18"/>
      <w:szCs w:val="18"/>
    </w:rPr>
  </w:style>
  <w:style w:type="character" w:customStyle="1" w:styleId="WW-WW8Num17z011">
    <w:name w:val="WW-WW8Num17z011"/>
    <w:rPr>
      <w:rFonts w:ascii="Symbol" w:hAnsi="Symbol" w:cs="StarSymbol"/>
      <w:sz w:val="18"/>
      <w:szCs w:val="18"/>
    </w:rPr>
  </w:style>
  <w:style w:type="character" w:customStyle="1" w:styleId="WW-WW8Num18z011">
    <w:name w:val="WW-WW8Num18z011"/>
    <w:rPr>
      <w:rFonts w:ascii="Symbol" w:hAnsi="Symbol" w:cs="StarSymbol"/>
      <w:sz w:val="18"/>
      <w:szCs w:val="18"/>
    </w:rPr>
  </w:style>
  <w:style w:type="character" w:customStyle="1" w:styleId="WW-WW8Num19z011">
    <w:name w:val="WW-WW8Num19z011"/>
    <w:rPr>
      <w:rFonts w:ascii="Symbol" w:hAnsi="Symbol" w:cs="StarSymbol"/>
      <w:sz w:val="18"/>
      <w:szCs w:val="18"/>
    </w:rPr>
  </w:style>
  <w:style w:type="character" w:customStyle="1" w:styleId="WW-WW8Num20z011">
    <w:name w:val="WW-WW8Num20z011"/>
    <w:rPr>
      <w:rFonts w:ascii="Symbol" w:hAnsi="Symbol" w:cs="StarSymbol"/>
      <w:sz w:val="18"/>
      <w:szCs w:val="18"/>
    </w:rPr>
  </w:style>
  <w:style w:type="character" w:customStyle="1" w:styleId="WW-WW8Num21z01">
    <w:name w:val="WW-WW8Num21z01"/>
    <w:rPr>
      <w:rFonts w:ascii="Symbol" w:hAnsi="Symbol" w:cs="StarSymbol"/>
      <w:sz w:val="18"/>
      <w:szCs w:val="18"/>
    </w:rPr>
  </w:style>
  <w:style w:type="character" w:customStyle="1" w:styleId="WW-WW8Num22z0">
    <w:name w:val="WW-WW8Num22z0"/>
    <w:rPr>
      <w:rFonts w:ascii="StarSymbol" w:hAnsi="Star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Absatz-Standardschriftart111">
    <w:name w:val="WW-Absatz-Standardschriftart111"/>
  </w:style>
  <w:style w:type="character" w:customStyle="1" w:styleId="WW-WW8Num1z0111">
    <w:name w:val="WW-WW8Num1z0111"/>
    <w:rPr>
      <w:rFonts w:ascii="Symbol" w:hAnsi="Symbol"/>
    </w:rPr>
  </w:style>
  <w:style w:type="character" w:customStyle="1" w:styleId="WW-WW8Num4z0111">
    <w:name w:val="WW-WW8Num4z0111"/>
    <w:rPr>
      <w:rFonts w:ascii="Symbol" w:hAnsi="Symbol"/>
    </w:rPr>
  </w:style>
  <w:style w:type="character" w:customStyle="1" w:styleId="WW-WW8Num5z0111">
    <w:name w:val="WW-WW8Num5z0111"/>
    <w:rPr>
      <w:rFonts w:ascii="Symbol" w:hAnsi="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tarSymbol"/>
      <w:sz w:val="18"/>
      <w:szCs w:val="18"/>
    </w:rPr>
  </w:style>
  <w:style w:type="character" w:customStyle="1" w:styleId="WW-WW8Num10z0111">
    <w:name w:val="WW-WW8Num10z0111"/>
    <w:rPr>
      <w:rFonts w:ascii="Symbol" w:hAnsi="Symbol" w:cs="StarSymbol"/>
      <w:sz w:val="18"/>
      <w:szCs w:val="18"/>
    </w:rPr>
  </w:style>
  <w:style w:type="character" w:customStyle="1" w:styleId="WW-WW8Num11z0111">
    <w:name w:val="WW-WW8Num11z0111"/>
    <w:rPr>
      <w:rFonts w:ascii="Symbol" w:hAnsi="Symbol" w:cs="StarSymbol"/>
      <w:sz w:val="18"/>
      <w:szCs w:val="18"/>
    </w:rPr>
  </w:style>
  <w:style w:type="character" w:customStyle="1" w:styleId="WW-WW8Num12z0111">
    <w:name w:val="WW-WW8Num12z0111"/>
    <w:rPr>
      <w:rFonts w:ascii="Symbol" w:hAnsi="Symbol" w:cs="StarSymbol"/>
      <w:sz w:val="18"/>
      <w:szCs w:val="18"/>
    </w:rPr>
  </w:style>
  <w:style w:type="character" w:customStyle="1" w:styleId="WW-WW8Num13z0111">
    <w:name w:val="WW-WW8Num13z0111"/>
    <w:rPr>
      <w:rFonts w:ascii="Symbol" w:hAnsi="Symbol" w:cs="StarSymbol"/>
      <w:sz w:val="18"/>
      <w:szCs w:val="18"/>
    </w:rPr>
  </w:style>
  <w:style w:type="character" w:customStyle="1" w:styleId="WW-WW8Num14z0111">
    <w:name w:val="WW-WW8Num14z0111"/>
    <w:rPr>
      <w:rFonts w:ascii="Symbol" w:hAnsi="Symbol" w:cs="StarSymbol"/>
      <w:sz w:val="18"/>
      <w:szCs w:val="18"/>
    </w:rPr>
  </w:style>
  <w:style w:type="character" w:customStyle="1" w:styleId="WW-WW8Num15z0111">
    <w:name w:val="WW-WW8Num15z0111"/>
    <w:rPr>
      <w:rFonts w:ascii="Symbol" w:hAnsi="Symbol" w:cs="StarSymbol"/>
      <w:sz w:val="18"/>
      <w:szCs w:val="18"/>
    </w:rPr>
  </w:style>
  <w:style w:type="character" w:customStyle="1" w:styleId="WW-WW8Num16z0111">
    <w:name w:val="WW-WW8Num16z0111"/>
    <w:rPr>
      <w:rFonts w:ascii="Symbol" w:hAnsi="Symbol" w:cs="StarSymbol"/>
      <w:sz w:val="18"/>
      <w:szCs w:val="18"/>
    </w:rPr>
  </w:style>
  <w:style w:type="character" w:customStyle="1" w:styleId="WW-WW8Num17z0111">
    <w:name w:val="WW-WW8Num17z0111"/>
    <w:rPr>
      <w:rFonts w:ascii="Symbol" w:hAnsi="Symbol" w:cs="StarSymbol"/>
      <w:sz w:val="18"/>
      <w:szCs w:val="18"/>
    </w:rPr>
  </w:style>
  <w:style w:type="character" w:customStyle="1" w:styleId="WW-WW8Num18z0111">
    <w:name w:val="WW-WW8Num18z0111"/>
    <w:rPr>
      <w:rFonts w:ascii="Symbol" w:hAnsi="Symbol" w:cs="StarSymbol"/>
      <w:sz w:val="18"/>
      <w:szCs w:val="18"/>
    </w:rPr>
  </w:style>
  <w:style w:type="character" w:customStyle="1" w:styleId="WW-WW8Num19z0111">
    <w:name w:val="WW-WW8Num19z0111"/>
    <w:rPr>
      <w:rFonts w:ascii="Symbol" w:hAnsi="Symbol" w:cs="StarSymbol"/>
      <w:sz w:val="18"/>
      <w:szCs w:val="18"/>
    </w:rPr>
  </w:style>
  <w:style w:type="character" w:customStyle="1" w:styleId="WW-WW8Num20z0111">
    <w:name w:val="WW-WW8Num20z0111"/>
    <w:rPr>
      <w:rFonts w:ascii="Symbol" w:hAnsi="Symbol" w:cs="StarSymbol"/>
      <w:sz w:val="18"/>
      <w:szCs w:val="18"/>
    </w:rPr>
  </w:style>
  <w:style w:type="character" w:customStyle="1" w:styleId="WW-WW8Num21z011">
    <w:name w:val="WW-WW8Num21z011"/>
    <w:rPr>
      <w:rFonts w:ascii="Symbol" w:hAnsi="Symbol" w:cs="StarSymbol"/>
      <w:sz w:val="18"/>
      <w:szCs w:val="18"/>
    </w:rPr>
  </w:style>
  <w:style w:type="character" w:customStyle="1" w:styleId="WW-WW8Num22z01">
    <w:name w:val="WW-WW8Num22z01"/>
    <w:rPr>
      <w:rFonts w:ascii="StarSymbol" w:hAnsi="StarSymbol" w:cs="StarSymbol"/>
      <w:sz w:val="18"/>
      <w:szCs w:val="18"/>
    </w:rPr>
  </w:style>
  <w:style w:type="character" w:customStyle="1" w:styleId="WW-Absatz-Standardschriftart1111">
    <w:name w:val="WW-Absatz-Standardschriftart1111"/>
  </w:style>
  <w:style w:type="character" w:customStyle="1" w:styleId="WW-WW8Num1z01111">
    <w:name w:val="WW-WW8Num1z01111"/>
    <w:rPr>
      <w:rFonts w:ascii="Symbol" w:hAnsi="Symbol"/>
    </w:rPr>
  </w:style>
  <w:style w:type="character" w:customStyle="1" w:styleId="WW-WW8Num4z01111">
    <w:name w:val="WW-WW8Num4z01111"/>
    <w:rPr>
      <w:rFonts w:ascii="Symbol" w:hAnsi="Symbol"/>
    </w:rPr>
  </w:style>
  <w:style w:type="character" w:customStyle="1" w:styleId="WW-WW8Num5z01111">
    <w:name w:val="WW-WW8Num5z01111"/>
    <w:rPr>
      <w:rFonts w:ascii="Symbol" w:hAnsi="Symbol"/>
    </w:rPr>
  </w:style>
  <w:style w:type="character" w:customStyle="1" w:styleId="WW-WW8Num7z01111">
    <w:name w:val="WW-WW8Num7z01111"/>
    <w:rPr>
      <w:rFonts w:ascii="Symbol" w:hAnsi="Symbol" w:cs="StarSymbol"/>
      <w:sz w:val="18"/>
      <w:szCs w:val="18"/>
    </w:rPr>
  </w:style>
  <w:style w:type="character" w:customStyle="1" w:styleId="WW-WW8Num8z01111">
    <w:name w:val="WW-WW8Num8z01111"/>
    <w:rPr>
      <w:rFonts w:ascii="Symbol" w:hAnsi="Symbol" w:cs="StarSymbol"/>
      <w:sz w:val="18"/>
      <w:szCs w:val="18"/>
    </w:rPr>
  </w:style>
  <w:style w:type="character" w:customStyle="1" w:styleId="WW-WW8Num9z01111">
    <w:name w:val="WW-WW8Num9z01111"/>
    <w:rPr>
      <w:rFonts w:ascii="Symbol" w:hAnsi="Symbol" w:cs="StarSymbol"/>
      <w:sz w:val="18"/>
      <w:szCs w:val="18"/>
    </w:rPr>
  </w:style>
  <w:style w:type="character" w:customStyle="1" w:styleId="WW-WW8Num10z01111">
    <w:name w:val="WW-WW8Num10z01111"/>
    <w:rPr>
      <w:rFonts w:ascii="Symbol" w:hAnsi="Symbol" w:cs="StarSymbol"/>
      <w:sz w:val="18"/>
      <w:szCs w:val="18"/>
    </w:rPr>
  </w:style>
  <w:style w:type="character" w:customStyle="1" w:styleId="WW-WW8Num11z01111">
    <w:name w:val="WW-WW8Num11z01111"/>
    <w:rPr>
      <w:rFonts w:ascii="Symbol" w:hAnsi="Symbol" w:cs="StarSymbol"/>
      <w:sz w:val="18"/>
      <w:szCs w:val="18"/>
    </w:rPr>
  </w:style>
  <w:style w:type="character" w:customStyle="1" w:styleId="WW-WW8Num12z01111">
    <w:name w:val="WW-WW8Num12z01111"/>
    <w:rPr>
      <w:rFonts w:ascii="Symbol" w:hAnsi="Symbol" w:cs="StarSymbol"/>
      <w:sz w:val="18"/>
      <w:szCs w:val="18"/>
    </w:rPr>
  </w:style>
  <w:style w:type="character" w:customStyle="1" w:styleId="WW-WW8Num13z01111">
    <w:name w:val="WW-WW8Num13z01111"/>
    <w:rPr>
      <w:rFonts w:ascii="Symbol" w:hAnsi="Symbol" w:cs="StarSymbol"/>
      <w:sz w:val="18"/>
      <w:szCs w:val="18"/>
    </w:rPr>
  </w:style>
  <w:style w:type="character" w:customStyle="1" w:styleId="WW-WW8Num14z01111">
    <w:name w:val="WW-WW8Num14z01111"/>
    <w:rPr>
      <w:rFonts w:ascii="Symbol" w:hAnsi="Symbol" w:cs="StarSymbol"/>
      <w:sz w:val="18"/>
      <w:szCs w:val="18"/>
    </w:rPr>
  </w:style>
  <w:style w:type="character" w:customStyle="1" w:styleId="WW-WW8Num15z01111">
    <w:name w:val="WW-WW8Num15z01111"/>
    <w:rPr>
      <w:rFonts w:ascii="Symbol" w:hAnsi="Symbol" w:cs="StarSymbol"/>
      <w:sz w:val="18"/>
      <w:szCs w:val="18"/>
    </w:rPr>
  </w:style>
  <w:style w:type="character" w:customStyle="1" w:styleId="WW-WW8Num16z01111">
    <w:name w:val="WW-WW8Num16z01111"/>
    <w:rPr>
      <w:rFonts w:ascii="Symbol" w:hAnsi="Symbol" w:cs="StarSymbol"/>
      <w:sz w:val="18"/>
      <w:szCs w:val="18"/>
    </w:rPr>
  </w:style>
  <w:style w:type="character" w:customStyle="1" w:styleId="WW-WW8Num17z01111">
    <w:name w:val="WW-WW8Num17z01111"/>
    <w:rPr>
      <w:rFonts w:ascii="Symbol" w:hAnsi="Symbol" w:cs="StarSymbol"/>
      <w:sz w:val="18"/>
      <w:szCs w:val="18"/>
    </w:rPr>
  </w:style>
  <w:style w:type="character" w:customStyle="1" w:styleId="WW-WW8Num18z01111">
    <w:name w:val="WW-WW8Num18z01111"/>
    <w:rPr>
      <w:rFonts w:ascii="Symbol" w:hAnsi="Symbol" w:cs="StarSymbol"/>
      <w:sz w:val="18"/>
      <w:szCs w:val="18"/>
    </w:rPr>
  </w:style>
  <w:style w:type="character" w:customStyle="1" w:styleId="WW-WW8Num19z01111">
    <w:name w:val="WW-WW8Num19z01111"/>
    <w:rPr>
      <w:rFonts w:ascii="Symbol" w:hAnsi="Symbol" w:cs="StarSymbol"/>
      <w:sz w:val="18"/>
      <w:szCs w:val="18"/>
    </w:rPr>
  </w:style>
  <w:style w:type="character" w:customStyle="1" w:styleId="WW-WW8Num20z01111">
    <w:name w:val="WW-WW8Num20z01111"/>
    <w:rPr>
      <w:rFonts w:ascii="Symbol" w:hAnsi="Symbol" w:cs="StarSymbol"/>
      <w:sz w:val="18"/>
      <w:szCs w:val="18"/>
    </w:rPr>
  </w:style>
  <w:style w:type="character" w:customStyle="1" w:styleId="WW-WW8Num21z0111">
    <w:name w:val="WW-WW8Num21z0111"/>
    <w:rPr>
      <w:rFonts w:ascii="Symbol" w:hAnsi="Symbol" w:cs="StarSymbol"/>
      <w:sz w:val="18"/>
      <w:szCs w:val="18"/>
    </w:rPr>
  </w:style>
  <w:style w:type="character" w:customStyle="1" w:styleId="WW-WW8Num22z011">
    <w:name w:val="WW-WW8Num22z011"/>
    <w:rPr>
      <w:rFonts w:ascii="StarSymbol" w:hAnsi="StarSymbol" w:cs="StarSymbol"/>
      <w:sz w:val="18"/>
      <w:szCs w:val="18"/>
    </w:rPr>
  </w:style>
  <w:style w:type="character" w:customStyle="1" w:styleId="WW-Absatz-Standardschriftart11111">
    <w:name w:val="WW-Absatz-Standardschriftart11111"/>
  </w:style>
  <w:style w:type="character" w:customStyle="1" w:styleId="WW-WW8Num1z011111">
    <w:name w:val="WW-WW8Num1z011111"/>
    <w:rPr>
      <w:rFonts w:ascii="Times New Roman" w:hAnsi="Times New Roman" w:cs="Times New Roman"/>
    </w:rPr>
  </w:style>
  <w:style w:type="character" w:customStyle="1" w:styleId="WW-WW8Num4z011111">
    <w:name w:val="WW-WW8Num4z011111"/>
    <w:rPr>
      <w:rFonts w:ascii="Symbol" w:hAnsi="Symbol"/>
    </w:rPr>
  </w:style>
  <w:style w:type="character" w:customStyle="1" w:styleId="WW-WW8Num5z011111">
    <w:name w:val="WW-WW8Num5z011111"/>
    <w:rPr>
      <w:rFonts w:ascii="Symbol" w:hAnsi="Symbol"/>
    </w:rPr>
  </w:style>
  <w:style w:type="character" w:customStyle="1" w:styleId="WW-WW8Num8z011111">
    <w:name w:val="WW-WW8Num8z011111"/>
    <w:rPr>
      <w:rFonts w:ascii="Symbol" w:hAnsi="Symbol"/>
    </w:rPr>
  </w:style>
  <w:style w:type="character" w:customStyle="1" w:styleId="WW-WW8Num10z011111">
    <w:name w:val="WW-WW8Num10z011111"/>
    <w:rPr>
      <w:rFonts w:ascii="Symbol" w:hAnsi="Symbol"/>
    </w:rPr>
  </w:style>
  <w:style w:type="character" w:customStyle="1" w:styleId="WW-Absatz-Standardschriftart111111">
    <w:name w:val="WW-Absatz-Standardschriftart111111"/>
  </w:style>
  <w:style w:type="character" w:customStyle="1" w:styleId="WW-WW8Num1z0111111">
    <w:name w:val="WW-WW8Num1z0111111"/>
    <w:rPr>
      <w:rFonts w:ascii="Times New Roman" w:eastAsia="Times New Roman" w:hAnsi="Times New Roman" w:cs="Times New Roman"/>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4z0111111">
    <w:name w:val="WW-WW8Num4z0111111"/>
    <w:rPr>
      <w:rFonts w:ascii="Symbol" w:hAnsi="Symbol"/>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rPr>
  </w:style>
  <w:style w:type="character" w:customStyle="1" w:styleId="WW8Num4z4">
    <w:name w:val="WW8Num4z4"/>
    <w:rPr>
      <w:rFonts w:ascii="Courier New" w:hAnsi="Courier New"/>
    </w:rPr>
  </w:style>
  <w:style w:type="character" w:customStyle="1" w:styleId="WW-WW8Num5z0111111">
    <w:name w:val="WW-WW8Num5z0111111"/>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WW8Num8z0111111">
    <w:name w:val="WW-WW8Num8z0111111"/>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WW8Num10z0111111">
    <w:name w:val="WW-WW8Num10z0111111"/>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Standardnpsmoodstavce">
    <w:name w:val="WW-Standardní písmo odstavce"/>
  </w:style>
  <w:style w:type="character" w:styleId="Hypertextovprepojenie">
    <w:name w:val="Hyperlink"/>
    <w:uiPriority w:val="99"/>
    <w:semiHidden/>
    <w:rPr>
      <w:color w:val="0000FF"/>
      <w:u w:val="single"/>
    </w:rPr>
  </w:style>
  <w:style w:type="character" w:styleId="slostrany">
    <w:name w:val="page number"/>
    <w:basedOn w:val="WW-Standardnpsmoodstavce"/>
    <w:semiHidden/>
  </w:style>
  <w:style w:type="character" w:styleId="PouitHypertextovPrepojenie">
    <w:name w:val="FollowedHyperlink"/>
    <w:uiPriority w:val="99"/>
    <w:semiHidden/>
    <w:rPr>
      <w:color w:val="800000"/>
      <w:u w:val="single"/>
    </w:rPr>
  </w:style>
  <w:style w:type="character" w:customStyle="1" w:styleId="Symbolypreodrky">
    <w:name w:val="Symboly pre odrážky"/>
    <w:rPr>
      <w:rFonts w:ascii="StarSymbol" w:eastAsia="StarSymbol" w:hAnsi="StarSymbol" w:cs="StarSymbol"/>
      <w:sz w:val="18"/>
      <w:szCs w:val="18"/>
    </w:rPr>
  </w:style>
  <w:style w:type="character" w:customStyle="1" w:styleId="WW-Symbolypreodrky">
    <w:name w:val="WW-Symboly pre odrážky"/>
    <w:rPr>
      <w:rFonts w:ascii="StarSymbol" w:eastAsia="StarSymbol" w:hAnsi="StarSymbol" w:cs="StarSymbol"/>
      <w:sz w:val="18"/>
      <w:szCs w:val="18"/>
    </w:rPr>
  </w:style>
  <w:style w:type="character" w:customStyle="1" w:styleId="WW-Symbolypreodrky1">
    <w:name w:val="WW-Symboly pre odrážky1"/>
    <w:rPr>
      <w:rFonts w:ascii="StarSymbol" w:eastAsia="StarSymbol" w:hAnsi="StarSymbol" w:cs="StarSymbol"/>
      <w:sz w:val="18"/>
      <w:szCs w:val="18"/>
    </w:rPr>
  </w:style>
  <w:style w:type="character" w:customStyle="1" w:styleId="WW-Symbolypreodrky11">
    <w:name w:val="WW-Symboly pre odrážky11"/>
    <w:rPr>
      <w:rFonts w:ascii="StarSymbol" w:eastAsia="StarSymbol" w:hAnsi="StarSymbol" w:cs="StarSymbol"/>
      <w:sz w:val="18"/>
      <w:szCs w:val="18"/>
    </w:rPr>
  </w:style>
  <w:style w:type="character" w:customStyle="1" w:styleId="WW-Symbolypreodrky111">
    <w:name w:val="WW-Symboly pre odrážky111"/>
    <w:rPr>
      <w:rFonts w:ascii="StarSymbol" w:eastAsia="StarSymbol" w:hAnsi="StarSymbol" w:cs="StarSymbol"/>
      <w:sz w:val="18"/>
      <w:szCs w:val="18"/>
    </w:rPr>
  </w:style>
  <w:style w:type="character" w:customStyle="1" w:styleId="WW-Symbolypreodrky1111">
    <w:name w:val="WW-Symboly pre odrážky1111"/>
    <w:rPr>
      <w:rFonts w:ascii="StarSymbol" w:eastAsia="StarSymbol" w:hAnsi="StarSymbol" w:cs="StarSymbol"/>
      <w:sz w:val="18"/>
      <w:szCs w:val="18"/>
    </w:rPr>
  </w:style>
  <w:style w:type="character" w:customStyle="1" w:styleId="WW-Symbolypreodrky11111">
    <w:name w:val="WW-Symboly pre odrážky11111"/>
    <w:rPr>
      <w:rFonts w:ascii="StarSymbol" w:eastAsia="StarSymbol" w:hAnsi="StarSymbol" w:cs="StarSymbol"/>
      <w:sz w:val="18"/>
      <w:szCs w:val="18"/>
    </w:rPr>
  </w:style>
  <w:style w:type="character" w:customStyle="1" w:styleId="Symbolypreslovanie">
    <w:name w:val="Symboly pre číslovanie"/>
  </w:style>
  <w:style w:type="character" w:customStyle="1" w:styleId="WW-Symbolypreslovanie">
    <w:name w:val="WW-Symboly pre číslovanie"/>
  </w:style>
  <w:style w:type="character" w:customStyle="1" w:styleId="WW-Symbolypreslovanie1">
    <w:name w:val="WW-Symboly pre číslovanie1"/>
  </w:style>
  <w:style w:type="paragraph" w:styleId="Zkladntext">
    <w:name w:val="Body Text"/>
    <w:basedOn w:val="Normlny"/>
    <w:semiHidden/>
    <w:pPr>
      <w:jc w:val="both"/>
    </w:pPr>
  </w:style>
  <w:style w:type="paragraph" w:styleId="Zoznam">
    <w:name w:val="List"/>
    <w:basedOn w:val="Zkladntext"/>
    <w:semiHidden/>
    <w:rPr>
      <w:rFonts w:cs="Courier New"/>
    </w:rPr>
  </w:style>
  <w:style w:type="paragraph" w:customStyle="1" w:styleId="Popisok">
    <w:name w:val="Popisok"/>
    <w:basedOn w:val="Normlny"/>
    <w:pPr>
      <w:suppressLineNumbers/>
      <w:spacing w:before="120" w:after="120"/>
    </w:pPr>
    <w:rPr>
      <w:rFonts w:cs="Courier New"/>
      <w:i/>
      <w:iCs/>
      <w:sz w:val="20"/>
      <w:szCs w:val="20"/>
    </w:rPr>
  </w:style>
  <w:style w:type="paragraph" w:customStyle="1" w:styleId="Obsah">
    <w:name w:val="Obsah"/>
    <w:basedOn w:val="Normlny"/>
    <w:pPr>
      <w:suppressLineNumbers/>
    </w:pPr>
    <w:rPr>
      <w:rFonts w:cs="Courier New"/>
    </w:rPr>
  </w:style>
  <w:style w:type="paragraph" w:customStyle="1" w:styleId="Nadpis">
    <w:name w:val="Nadpis"/>
    <w:basedOn w:val="Normlny"/>
    <w:next w:val="Zkladntext"/>
    <w:pPr>
      <w:keepNext/>
      <w:spacing w:before="240" w:after="120"/>
    </w:pPr>
    <w:rPr>
      <w:rFonts w:ascii="Arial" w:eastAsia="Arial Unicode MS" w:hAnsi="Arial" w:cs="Courier New"/>
      <w:sz w:val="28"/>
      <w:szCs w:val="28"/>
    </w:rPr>
  </w:style>
  <w:style w:type="paragraph" w:customStyle="1" w:styleId="WW-Popisok">
    <w:name w:val="WW-Popisok"/>
    <w:basedOn w:val="Normlny"/>
    <w:pPr>
      <w:suppressLineNumbers/>
      <w:spacing w:before="120" w:after="120"/>
    </w:pPr>
    <w:rPr>
      <w:rFonts w:cs="Courier New"/>
      <w:i/>
      <w:iCs/>
      <w:sz w:val="20"/>
      <w:szCs w:val="20"/>
    </w:rPr>
  </w:style>
  <w:style w:type="paragraph" w:customStyle="1" w:styleId="WW-Obsah">
    <w:name w:val="WW-Obsah"/>
    <w:basedOn w:val="Normlny"/>
    <w:pPr>
      <w:suppressLineNumbers/>
    </w:pPr>
    <w:rPr>
      <w:rFonts w:cs="Courier New"/>
    </w:rPr>
  </w:style>
  <w:style w:type="paragraph" w:customStyle="1" w:styleId="WW-Nadpis">
    <w:name w:val="WW-Nadpis"/>
    <w:basedOn w:val="Normlny"/>
    <w:next w:val="Zkladntext"/>
    <w:pPr>
      <w:keepNext/>
      <w:spacing w:before="240" w:after="120"/>
    </w:pPr>
    <w:rPr>
      <w:rFonts w:ascii="Arial" w:eastAsia="Arial Unicode MS" w:hAnsi="Arial" w:cs="Courier New"/>
      <w:sz w:val="28"/>
      <w:szCs w:val="28"/>
    </w:rPr>
  </w:style>
  <w:style w:type="paragraph" w:customStyle="1" w:styleId="WW-Popisok1">
    <w:name w:val="WW-Popisok1"/>
    <w:basedOn w:val="Normlny"/>
    <w:pPr>
      <w:suppressLineNumbers/>
      <w:spacing w:before="120" w:after="120"/>
    </w:pPr>
    <w:rPr>
      <w:rFonts w:cs="Courier New"/>
      <w:i/>
      <w:iCs/>
      <w:sz w:val="20"/>
      <w:szCs w:val="20"/>
    </w:rPr>
  </w:style>
  <w:style w:type="paragraph" w:customStyle="1" w:styleId="WW-Obsah1">
    <w:name w:val="WW-Obsah1"/>
    <w:basedOn w:val="Normlny"/>
    <w:pPr>
      <w:suppressLineNumbers/>
    </w:pPr>
    <w:rPr>
      <w:rFonts w:cs="Courier New"/>
    </w:rPr>
  </w:style>
  <w:style w:type="paragraph" w:customStyle="1" w:styleId="WW-Nadpis1">
    <w:name w:val="WW-Nadpis1"/>
    <w:basedOn w:val="Normlny"/>
    <w:next w:val="Zkladntext"/>
    <w:pPr>
      <w:keepNext/>
      <w:spacing w:before="240" w:after="120"/>
    </w:pPr>
    <w:rPr>
      <w:rFonts w:ascii="Arial" w:eastAsia="Arial Unicode MS" w:hAnsi="Arial" w:cs="Courier New"/>
      <w:sz w:val="28"/>
      <w:szCs w:val="28"/>
    </w:rPr>
  </w:style>
  <w:style w:type="paragraph" w:customStyle="1" w:styleId="WW-Popisok11">
    <w:name w:val="WW-Popisok11"/>
    <w:basedOn w:val="Normlny"/>
    <w:pPr>
      <w:suppressLineNumbers/>
      <w:spacing w:before="120" w:after="120"/>
    </w:pPr>
    <w:rPr>
      <w:rFonts w:cs="Courier New"/>
      <w:i/>
      <w:iCs/>
      <w:sz w:val="20"/>
      <w:szCs w:val="20"/>
    </w:rPr>
  </w:style>
  <w:style w:type="paragraph" w:customStyle="1" w:styleId="WW-Obsah11">
    <w:name w:val="WW-Obsah11"/>
    <w:basedOn w:val="Normlny"/>
    <w:pPr>
      <w:suppressLineNumbers/>
    </w:pPr>
    <w:rPr>
      <w:rFonts w:cs="Courier New"/>
    </w:rPr>
  </w:style>
  <w:style w:type="paragraph" w:customStyle="1" w:styleId="WW-Nadpis11">
    <w:name w:val="WW-Nadpis11"/>
    <w:basedOn w:val="Normlny"/>
    <w:next w:val="Zkladntext"/>
    <w:pPr>
      <w:keepNext/>
      <w:spacing w:before="240" w:after="120"/>
    </w:pPr>
    <w:rPr>
      <w:rFonts w:ascii="Arial" w:eastAsia="Arial Unicode MS" w:hAnsi="Arial" w:cs="Courier New"/>
      <w:sz w:val="28"/>
      <w:szCs w:val="28"/>
    </w:rPr>
  </w:style>
  <w:style w:type="paragraph" w:customStyle="1" w:styleId="WW-Popisok111">
    <w:name w:val="WW-Popisok111"/>
    <w:basedOn w:val="Normlny"/>
    <w:pPr>
      <w:suppressLineNumbers/>
      <w:spacing w:before="120" w:after="120"/>
    </w:pPr>
    <w:rPr>
      <w:rFonts w:cs="Courier New"/>
      <w:i/>
      <w:iCs/>
      <w:sz w:val="20"/>
      <w:szCs w:val="20"/>
    </w:rPr>
  </w:style>
  <w:style w:type="paragraph" w:customStyle="1" w:styleId="WW-Obsah111">
    <w:name w:val="WW-Obsah111"/>
    <w:basedOn w:val="Normlny"/>
    <w:pPr>
      <w:suppressLineNumbers/>
    </w:pPr>
    <w:rPr>
      <w:rFonts w:cs="Courier New"/>
    </w:rPr>
  </w:style>
  <w:style w:type="paragraph" w:customStyle="1" w:styleId="WW-Nadpis111">
    <w:name w:val="WW-Nadpis111"/>
    <w:basedOn w:val="Normlny"/>
    <w:next w:val="Zkladntext"/>
    <w:pPr>
      <w:keepNext/>
      <w:spacing w:before="240" w:after="120"/>
    </w:pPr>
    <w:rPr>
      <w:rFonts w:ascii="Arial" w:eastAsia="Arial Unicode MS" w:hAnsi="Arial" w:cs="Courier New"/>
      <w:sz w:val="28"/>
      <w:szCs w:val="28"/>
    </w:rPr>
  </w:style>
  <w:style w:type="paragraph" w:customStyle="1" w:styleId="WW-Popisok1111">
    <w:name w:val="WW-Popisok1111"/>
    <w:basedOn w:val="Normlny"/>
    <w:pPr>
      <w:suppressLineNumbers/>
      <w:spacing w:before="120" w:after="120"/>
    </w:pPr>
    <w:rPr>
      <w:rFonts w:cs="Courier New"/>
      <w:i/>
      <w:iCs/>
      <w:sz w:val="20"/>
      <w:szCs w:val="20"/>
    </w:rPr>
  </w:style>
  <w:style w:type="paragraph" w:customStyle="1" w:styleId="WW-Obsah1111">
    <w:name w:val="WW-Obsah1111"/>
    <w:basedOn w:val="Normlny"/>
    <w:pPr>
      <w:suppressLineNumbers/>
    </w:pPr>
    <w:rPr>
      <w:rFonts w:cs="Courier New"/>
    </w:rPr>
  </w:style>
  <w:style w:type="paragraph" w:customStyle="1" w:styleId="WW-Nadpis1111">
    <w:name w:val="WW-Nadpis1111"/>
    <w:basedOn w:val="Normlny"/>
    <w:next w:val="Zkladntext"/>
    <w:pPr>
      <w:keepNext/>
      <w:spacing w:before="240" w:after="120"/>
    </w:pPr>
    <w:rPr>
      <w:rFonts w:ascii="Arial" w:eastAsia="Arial Unicode MS" w:hAnsi="Arial" w:cs="Courier New"/>
      <w:sz w:val="28"/>
      <w:szCs w:val="28"/>
    </w:rPr>
  </w:style>
  <w:style w:type="paragraph" w:customStyle="1" w:styleId="WW-Popisok11111">
    <w:name w:val="WW-Popisok11111"/>
    <w:basedOn w:val="Normlny"/>
    <w:pPr>
      <w:suppressLineNumbers/>
      <w:spacing w:before="120" w:after="120"/>
    </w:pPr>
    <w:rPr>
      <w:rFonts w:cs="Courier New"/>
      <w:i/>
      <w:iCs/>
      <w:sz w:val="20"/>
      <w:szCs w:val="20"/>
    </w:rPr>
  </w:style>
  <w:style w:type="paragraph" w:customStyle="1" w:styleId="WW-Obsah11111">
    <w:name w:val="WW-Obsah11111"/>
    <w:basedOn w:val="Normlny"/>
    <w:pPr>
      <w:suppressLineNumbers/>
    </w:pPr>
    <w:rPr>
      <w:rFonts w:cs="Courier New"/>
    </w:rPr>
  </w:style>
  <w:style w:type="paragraph" w:customStyle="1" w:styleId="WW-Nadpis11111">
    <w:name w:val="WW-Nadpis11111"/>
    <w:basedOn w:val="Normlny"/>
    <w:next w:val="Zkladntext"/>
    <w:pPr>
      <w:keepNext/>
      <w:spacing w:before="240" w:after="120"/>
    </w:pPr>
    <w:rPr>
      <w:rFonts w:ascii="Arial" w:eastAsia="Arial Unicode MS" w:hAnsi="Arial" w:cs="Courier New"/>
      <w:sz w:val="28"/>
      <w:szCs w:val="28"/>
    </w:rPr>
  </w:style>
  <w:style w:type="paragraph" w:customStyle="1" w:styleId="WW-Popisok111111">
    <w:name w:val="WW-Popisok111111"/>
    <w:basedOn w:val="Normlny"/>
    <w:pPr>
      <w:suppressLineNumbers/>
      <w:spacing w:before="120" w:after="120"/>
    </w:pPr>
    <w:rPr>
      <w:rFonts w:cs="Courier New"/>
      <w:i/>
      <w:iCs/>
      <w:sz w:val="20"/>
      <w:szCs w:val="20"/>
    </w:rPr>
  </w:style>
  <w:style w:type="paragraph" w:customStyle="1" w:styleId="WW-Obsah111111">
    <w:name w:val="WW-Obsah111111"/>
    <w:basedOn w:val="Normlny"/>
    <w:pPr>
      <w:suppressLineNumbers/>
    </w:pPr>
    <w:rPr>
      <w:rFonts w:cs="Courier New"/>
    </w:rPr>
  </w:style>
  <w:style w:type="paragraph" w:customStyle="1" w:styleId="WW-Nadpis111111">
    <w:name w:val="WW-Nadpis111111"/>
    <w:basedOn w:val="Normlny"/>
    <w:next w:val="Zkladntext"/>
    <w:pPr>
      <w:keepNext/>
      <w:spacing w:before="240" w:after="120"/>
    </w:pPr>
    <w:rPr>
      <w:rFonts w:ascii="Arial" w:eastAsia="Arial Unicode MS" w:hAnsi="Arial" w:cs="Courier New"/>
      <w:sz w:val="28"/>
      <w:szCs w:val="28"/>
    </w:rPr>
  </w:style>
  <w:style w:type="paragraph" w:customStyle="1" w:styleId="WW-Zkladntext2">
    <w:name w:val="WW-Základní text 2"/>
    <w:basedOn w:val="Normlny"/>
    <w:pPr>
      <w:spacing w:after="120" w:line="480" w:lineRule="auto"/>
    </w:pPr>
  </w:style>
  <w:style w:type="paragraph" w:styleId="Pta">
    <w:name w:val="footer"/>
    <w:basedOn w:val="Normlny"/>
    <w:semiHidden/>
    <w:pPr>
      <w:tabs>
        <w:tab w:val="center" w:pos="4536"/>
        <w:tab w:val="right" w:pos="9072"/>
      </w:tabs>
    </w:pPr>
  </w:style>
  <w:style w:type="paragraph" w:customStyle="1" w:styleId="Obsahtabuky">
    <w:name w:val="Obsah tabuľky"/>
    <w:basedOn w:val="Zkladntext"/>
    <w:pPr>
      <w:suppressLineNumbers/>
    </w:pPr>
  </w:style>
  <w:style w:type="paragraph" w:customStyle="1" w:styleId="WW-Obsahtabuky">
    <w:name w:val="WW-Obsah tabuľky"/>
    <w:basedOn w:val="Zkladntext"/>
    <w:pPr>
      <w:suppressLineNumbers/>
    </w:pPr>
  </w:style>
  <w:style w:type="paragraph" w:customStyle="1" w:styleId="WW-Obsahtabuky1">
    <w:name w:val="WW-Obsah tabuľky1"/>
    <w:basedOn w:val="Zkladntext"/>
    <w:pPr>
      <w:suppressLineNumbers/>
    </w:pPr>
  </w:style>
  <w:style w:type="paragraph" w:customStyle="1" w:styleId="WW-Obsahtabuky11">
    <w:name w:val="WW-Obsah tabuľky11"/>
    <w:basedOn w:val="Zkladntext"/>
    <w:pPr>
      <w:suppressLineNumbers/>
    </w:pPr>
  </w:style>
  <w:style w:type="paragraph" w:customStyle="1" w:styleId="WW-Obsahtabuky111">
    <w:name w:val="WW-Obsah tabuľky111"/>
    <w:basedOn w:val="Zkladntext"/>
    <w:pPr>
      <w:suppressLineNumbers/>
    </w:pPr>
  </w:style>
  <w:style w:type="paragraph" w:customStyle="1" w:styleId="WW-Obsahtabuky1111">
    <w:name w:val="WW-Obsah tabuľky1111"/>
    <w:basedOn w:val="Zkladntext"/>
    <w:pPr>
      <w:suppressLineNumbers/>
    </w:pPr>
  </w:style>
  <w:style w:type="paragraph" w:customStyle="1" w:styleId="WW-Obsahtabuky11111">
    <w:name w:val="WW-Obsah tabuľky11111"/>
    <w:basedOn w:val="Zkladntext"/>
    <w:pPr>
      <w:suppressLineNumbers/>
    </w:pPr>
  </w:style>
  <w:style w:type="paragraph" w:customStyle="1" w:styleId="WW-Obsahtabuky111111">
    <w:name w:val="WW-Obsah tabuľky111111"/>
    <w:basedOn w:val="Zkladntext"/>
    <w:pPr>
      <w:suppressLineNumbers/>
    </w:pPr>
  </w:style>
  <w:style w:type="paragraph" w:customStyle="1" w:styleId="Nadpistabuky">
    <w:name w:val="Nadpis tabuľky"/>
    <w:basedOn w:val="Obsahtabuky"/>
    <w:pPr>
      <w:jc w:val="center"/>
    </w:pPr>
    <w:rPr>
      <w:b/>
      <w:bCs/>
      <w:i/>
      <w:iCs/>
    </w:rPr>
  </w:style>
  <w:style w:type="paragraph" w:customStyle="1" w:styleId="WW-Nadpistabuky">
    <w:name w:val="WW-Nadpis tabuľky"/>
    <w:basedOn w:val="WW-Obsahtabuky"/>
    <w:pPr>
      <w:jc w:val="center"/>
    </w:pPr>
    <w:rPr>
      <w:b/>
      <w:bCs/>
      <w:i/>
      <w:iCs/>
    </w:rPr>
  </w:style>
  <w:style w:type="paragraph" w:customStyle="1" w:styleId="WW-Nadpistabuky1">
    <w:name w:val="WW-Nadpis tabuľky1"/>
    <w:basedOn w:val="WW-Obsahtabuky1"/>
    <w:pPr>
      <w:jc w:val="center"/>
    </w:pPr>
    <w:rPr>
      <w:b/>
      <w:bCs/>
      <w:i/>
      <w:iCs/>
    </w:rPr>
  </w:style>
  <w:style w:type="paragraph" w:customStyle="1" w:styleId="WW-Nadpistabuky11">
    <w:name w:val="WW-Nadpis tabuľky11"/>
    <w:basedOn w:val="WW-Obsahtabuky11"/>
    <w:pPr>
      <w:jc w:val="center"/>
    </w:pPr>
    <w:rPr>
      <w:b/>
      <w:bCs/>
      <w:i/>
      <w:iCs/>
    </w:rPr>
  </w:style>
  <w:style w:type="paragraph" w:customStyle="1" w:styleId="WW-Nadpistabuky111">
    <w:name w:val="WW-Nadpis tabuľky111"/>
    <w:basedOn w:val="WW-Obsahtabuky111"/>
    <w:pPr>
      <w:jc w:val="center"/>
    </w:pPr>
    <w:rPr>
      <w:b/>
      <w:bCs/>
      <w:i/>
      <w:iCs/>
    </w:rPr>
  </w:style>
  <w:style w:type="paragraph" w:customStyle="1" w:styleId="WW-Nadpistabuky1111">
    <w:name w:val="WW-Nadpis tabuľky1111"/>
    <w:basedOn w:val="WW-Obsahtabuky1111"/>
    <w:pPr>
      <w:jc w:val="center"/>
    </w:pPr>
    <w:rPr>
      <w:b/>
      <w:bCs/>
      <w:i/>
      <w:iCs/>
    </w:rPr>
  </w:style>
  <w:style w:type="paragraph" w:customStyle="1" w:styleId="WW-Nadpistabuky11111">
    <w:name w:val="WW-Nadpis tabuľky11111"/>
    <w:basedOn w:val="WW-Obsahtabuky11111"/>
    <w:pPr>
      <w:jc w:val="center"/>
    </w:pPr>
    <w:rPr>
      <w:b/>
      <w:bCs/>
      <w:i/>
      <w:iCs/>
    </w:rPr>
  </w:style>
  <w:style w:type="paragraph" w:customStyle="1" w:styleId="WW-Nadpistabuky111111">
    <w:name w:val="WW-Nadpis tabuľky111111"/>
    <w:basedOn w:val="WW-Obsahtabuky111111"/>
    <w:pPr>
      <w:jc w:val="center"/>
    </w:pPr>
    <w:rPr>
      <w:b/>
      <w:bCs/>
      <w:i/>
      <w:iCs/>
    </w:rPr>
  </w:style>
  <w:style w:type="paragraph" w:customStyle="1" w:styleId="Obsahrmca">
    <w:name w:val="Obsah rámca"/>
    <w:basedOn w:val="Zkladntext"/>
  </w:style>
  <w:style w:type="paragraph" w:customStyle="1" w:styleId="WW-Obsahrmca">
    <w:name w:val="WW-Obsah rámca"/>
    <w:basedOn w:val="Zkladntext"/>
  </w:style>
  <w:style w:type="paragraph" w:customStyle="1" w:styleId="WW-Obsahrmca1">
    <w:name w:val="WW-Obsah rámca1"/>
    <w:basedOn w:val="Zkladntext"/>
  </w:style>
  <w:style w:type="paragraph" w:customStyle="1" w:styleId="WW-Obsahrmca11">
    <w:name w:val="WW-Obsah rámca11"/>
    <w:basedOn w:val="Zkladntext"/>
  </w:style>
  <w:style w:type="paragraph" w:customStyle="1" w:styleId="WW-Obsahrmca111">
    <w:name w:val="WW-Obsah rámca111"/>
    <w:basedOn w:val="Zkladntext"/>
  </w:style>
  <w:style w:type="paragraph" w:customStyle="1" w:styleId="WW-Obsahrmca1111">
    <w:name w:val="WW-Obsah rámca1111"/>
    <w:basedOn w:val="Zkladntext"/>
  </w:style>
  <w:style w:type="paragraph" w:customStyle="1" w:styleId="WW-Obsahrmca11111">
    <w:name w:val="WW-Obsah rámca11111"/>
    <w:basedOn w:val="Zkladntext"/>
  </w:style>
  <w:style w:type="paragraph" w:customStyle="1" w:styleId="WW-Obsahrmca111111">
    <w:name w:val="WW-Obsah rámca111111"/>
    <w:basedOn w:val="Zkladntext"/>
  </w:style>
  <w:style w:type="paragraph" w:customStyle="1" w:styleId="WW-Zkladntext20">
    <w:name w:val="WW-Základný text 2"/>
    <w:basedOn w:val="Normlny"/>
    <w:pPr>
      <w:jc w:val="both"/>
    </w:pPr>
    <w:rPr>
      <w:szCs w:val="20"/>
    </w:rPr>
  </w:style>
  <w:style w:type="paragraph" w:styleId="Zarkazkladnhotextu">
    <w:name w:val="Body Text Indent"/>
    <w:basedOn w:val="Normlny"/>
    <w:semiHidden/>
    <w:pPr>
      <w:ind w:firstLine="708"/>
      <w:jc w:val="both"/>
    </w:pPr>
    <w:rPr>
      <w:szCs w:val="20"/>
    </w:rPr>
  </w:style>
  <w:style w:type="paragraph" w:customStyle="1" w:styleId="Pismenka">
    <w:name w:val="Pismenka"/>
    <w:basedOn w:val="Zkladntext"/>
    <w:pPr>
      <w:tabs>
        <w:tab w:val="left" w:pos="426"/>
      </w:tabs>
      <w:ind w:left="426" w:hanging="426"/>
    </w:pPr>
    <w:rPr>
      <w:b/>
      <w:bCs/>
      <w:u w:val="single"/>
    </w:rPr>
  </w:style>
  <w:style w:type="paragraph" w:styleId="Hlavika">
    <w:name w:val="header"/>
    <w:basedOn w:val="Normlny"/>
    <w:semiHidden/>
    <w:unhideWhenUsed/>
    <w:pPr>
      <w:tabs>
        <w:tab w:val="center" w:pos="4536"/>
        <w:tab w:val="right" w:pos="9072"/>
      </w:tabs>
    </w:pPr>
  </w:style>
  <w:style w:type="character" w:customStyle="1" w:styleId="HlavikaChar">
    <w:name w:val="Hlavička Char"/>
    <w:semiHidden/>
    <w:rPr>
      <w:sz w:val="24"/>
      <w:szCs w:val="24"/>
      <w:lang w:eastAsia="ar-SA"/>
    </w:rPr>
  </w:style>
  <w:style w:type="paragraph" w:styleId="Zarkazkladnhotextu2">
    <w:name w:val="Body Text Indent 2"/>
    <w:basedOn w:val="Normlny"/>
    <w:semiHidden/>
    <w:pPr>
      <w:ind w:left="284"/>
      <w:jc w:val="both"/>
    </w:pPr>
  </w:style>
  <w:style w:type="paragraph" w:styleId="truktradokumentu">
    <w:name w:val="Document Map"/>
    <w:basedOn w:val="Normlny"/>
    <w:semiHidden/>
    <w:pPr>
      <w:shd w:val="clear" w:color="auto" w:fill="000080"/>
    </w:pPr>
    <w:rPr>
      <w:rFonts w:ascii="Tahoma" w:hAnsi="Tahoma"/>
    </w:rPr>
  </w:style>
  <w:style w:type="paragraph" w:customStyle="1" w:styleId="Default">
    <w:name w:val="Default"/>
    <w:pPr>
      <w:autoSpaceDE w:val="0"/>
      <w:autoSpaceDN w:val="0"/>
      <w:adjustRightInd w:val="0"/>
      <w:spacing w:line="276" w:lineRule="auto"/>
      <w:ind w:left="426" w:hanging="426"/>
    </w:pPr>
    <w:rPr>
      <w:rFonts w:eastAsia="Calibri"/>
      <w:color w:val="000000"/>
      <w:sz w:val="24"/>
    </w:rPr>
  </w:style>
  <w:style w:type="paragraph" w:styleId="Textbubliny">
    <w:name w:val="Balloon Text"/>
    <w:basedOn w:val="Normlny"/>
    <w:link w:val="TextbublinyChar"/>
    <w:uiPriority w:val="99"/>
    <w:semiHidden/>
    <w:unhideWhenUsed/>
    <w:rsid w:val="005D57E8"/>
    <w:rPr>
      <w:rFonts w:ascii="Segoe UI" w:hAnsi="Segoe UI" w:cs="Segoe UI"/>
      <w:sz w:val="18"/>
      <w:szCs w:val="18"/>
    </w:rPr>
  </w:style>
  <w:style w:type="character" w:customStyle="1" w:styleId="TextbublinyChar">
    <w:name w:val="Text bubliny Char"/>
    <w:link w:val="Textbubliny"/>
    <w:uiPriority w:val="99"/>
    <w:semiHidden/>
    <w:rsid w:val="005D57E8"/>
    <w:rPr>
      <w:rFonts w:ascii="Segoe UI" w:hAnsi="Segoe UI" w:cs="Segoe UI"/>
      <w:sz w:val="18"/>
      <w:szCs w:val="18"/>
      <w:lang w:eastAsia="ar-SA"/>
    </w:rPr>
  </w:style>
  <w:style w:type="character" w:styleId="Siln">
    <w:name w:val="Strong"/>
    <w:uiPriority w:val="22"/>
    <w:qFormat/>
    <w:rsid w:val="00777672"/>
    <w:rPr>
      <w:b/>
      <w:bCs/>
    </w:rPr>
  </w:style>
  <w:style w:type="character" w:styleId="Zvraznenie">
    <w:name w:val="Emphasis"/>
    <w:uiPriority w:val="20"/>
    <w:qFormat/>
    <w:rsid w:val="00777672"/>
    <w:rPr>
      <w:i/>
      <w:iCs/>
    </w:rPr>
  </w:style>
  <w:style w:type="paragraph" w:styleId="Bezriadkovania">
    <w:name w:val="No Spacing"/>
    <w:qFormat/>
    <w:rsid w:val="008D0A22"/>
    <w:rPr>
      <w:rFonts w:ascii="Calibri" w:eastAsia="Calibri" w:hAnsi="Calibri"/>
      <w:sz w:val="22"/>
      <w:szCs w:val="22"/>
      <w:lang w:val="cs-CZ" w:eastAsia="en-US"/>
    </w:rPr>
  </w:style>
  <w:style w:type="paragraph" w:styleId="Odsekzoznamu">
    <w:name w:val="List Paragraph"/>
    <w:basedOn w:val="Normlny"/>
    <w:uiPriority w:val="34"/>
    <w:qFormat/>
    <w:rsid w:val="004B4C97"/>
    <w:pPr>
      <w:ind w:left="720"/>
      <w:contextualSpacing/>
    </w:pPr>
  </w:style>
  <w:style w:type="paragraph" w:styleId="Normlnywebov">
    <w:name w:val="Normal (Web)"/>
    <w:basedOn w:val="Normlny"/>
    <w:uiPriority w:val="99"/>
    <w:semiHidden/>
    <w:unhideWhenUsed/>
    <w:rsid w:val="00C83369"/>
    <w:pPr>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572412">
      <w:bodyDiv w:val="1"/>
      <w:marLeft w:val="0"/>
      <w:marRight w:val="0"/>
      <w:marTop w:val="0"/>
      <w:marBottom w:val="0"/>
      <w:divBdr>
        <w:top w:val="none" w:sz="0" w:space="0" w:color="auto"/>
        <w:left w:val="none" w:sz="0" w:space="0" w:color="auto"/>
        <w:bottom w:val="none" w:sz="0" w:space="0" w:color="auto"/>
        <w:right w:val="none" w:sz="0" w:space="0" w:color="auto"/>
      </w:divBdr>
    </w:div>
    <w:div w:id="1544175211">
      <w:bodyDiv w:val="1"/>
      <w:marLeft w:val="0"/>
      <w:marRight w:val="0"/>
      <w:marTop w:val="0"/>
      <w:marBottom w:val="0"/>
      <w:divBdr>
        <w:top w:val="none" w:sz="0" w:space="0" w:color="auto"/>
        <w:left w:val="none" w:sz="0" w:space="0" w:color="auto"/>
        <w:bottom w:val="none" w:sz="0" w:space="0" w:color="auto"/>
        <w:right w:val="none" w:sz="0" w:space="0" w:color="auto"/>
      </w:divBdr>
    </w:div>
    <w:div w:id="1617130913">
      <w:bodyDiv w:val="1"/>
      <w:marLeft w:val="0"/>
      <w:marRight w:val="0"/>
      <w:marTop w:val="0"/>
      <w:marBottom w:val="0"/>
      <w:divBdr>
        <w:top w:val="none" w:sz="0" w:space="0" w:color="auto"/>
        <w:left w:val="none" w:sz="0" w:space="0" w:color="auto"/>
        <w:bottom w:val="none" w:sz="0" w:space="0" w:color="auto"/>
        <w:right w:val="none" w:sz="0" w:space="0" w:color="auto"/>
      </w:divBdr>
    </w:div>
    <w:div w:id="1822304337">
      <w:bodyDiv w:val="1"/>
      <w:marLeft w:val="0"/>
      <w:marRight w:val="0"/>
      <w:marTop w:val="0"/>
      <w:marBottom w:val="0"/>
      <w:divBdr>
        <w:top w:val="none" w:sz="0" w:space="0" w:color="auto"/>
        <w:left w:val="none" w:sz="0" w:space="0" w:color="auto"/>
        <w:bottom w:val="none" w:sz="0" w:space="0" w:color="auto"/>
        <w:right w:val="none" w:sz="0" w:space="0" w:color="auto"/>
      </w:divBdr>
    </w:div>
    <w:div w:id="1918248651">
      <w:bodyDiv w:val="1"/>
      <w:marLeft w:val="0"/>
      <w:marRight w:val="0"/>
      <w:marTop w:val="0"/>
      <w:marBottom w:val="0"/>
      <w:divBdr>
        <w:top w:val="none" w:sz="0" w:space="0" w:color="auto"/>
        <w:left w:val="none" w:sz="0" w:space="0" w:color="auto"/>
        <w:bottom w:val="none" w:sz="0" w:space="0" w:color="auto"/>
        <w:right w:val="none" w:sz="0" w:space="0" w:color="auto"/>
      </w:divBdr>
    </w:div>
    <w:div w:id="2063942794">
      <w:bodyDiv w:val="1"/>
      <w:marLeft w:val="0"/>
      <w:marRight w:val="0"/>
      <w:marTop w:val="0"/>
      <w:marBottom w:val="0"/>
      <w:divBdr>
        <w:top w:val="none" w:sz="0" w:space="0" w:color="auto"/>
        <w:left w:val="none" w:sz="0" w:space="0" w:color="auto"/>
        <w:bottom w:val="none" w:sz="0" w:space="0" w:color="auto"/>
        <w:right w:val="none" w:sz="0" w:space="0" w:color="auto"/>
      </w:divBdr>
    </w:div>
    <w:div w:id="21009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3D43F-03FA-489B-85E2-FB50ED64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19</Pages>
  <Words>4472</Words>
  <Characters>25495</Characters>
  <Application>Microsoft Office Word</Application>
  <DocSecurity>0</DocSecurity>
  <Lines>212</Lines>
  <Paragraphs>59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Výročná správa obce Prenčov za rok 2006</vt:lpstr>
      <vt:lpstr>Výročná správa obce Prenčov za rok 2006</vt:lpstr>
      <vt:lpstr>Výročná správa obce Prenčov za rok 2006</vt:lpstr>
    </vt:vector>
  </TitlesOfParts>
  <Company>Hewlett-Packard</Company>
  <LinksUpToDate>false</LinksUpToDate>
  <CharactersWithSpaces>29908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dc:description/>
  <cp:lastModifiedBy>HAVALOVÁ Renata</cp:lastModifiedBy>
  <cp:revision>31</cp:revision>
  <cp:lastPrinted>2020-08-26T06:05:00Z</cp:lastPrinted>
  <dcterms:created xsi:type="dcterms:W3CDTF">2020-03-26T09:47:00Z</dcterms:created>
  <dcterms:modified xsi:type="dcterms:W3CDTF">2020-08-26T07:40:00Z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-1615703489</vt:i4>
  </property>
  <property fmtid="{D5CDD505-2E9C-101B-9397-08002B2CF9AE}" pid="3" name="_EmailSubject">
    <vt:lpwstr/>
  </property>
  <property fmtid="{D5CDD505-2E9C-101B-9397-08002B2CF9AE}" pid="4" name="_AuthorEmail">
    <vt:lpwstr>starosta@velkydur.sk</vt:lpwstr>
  </property>
  <property fmtid="{D5CDD505-2E9C-101B-9397-08002B2CF9AE}" pid="5" name="_AuthorEmailDisplayName">
    <vt:lpwstr>Ing. Peter Benko - Obec Veľký Ďur</vt:lpwstr>
  </property>
  <property fmtid="{D5CDD505-2E9C-101B-9397-08002B2CF9AE}" pid="6" name="_ReviewingToolsShownOnce">
    <vt:lpwstr/>
  </property>
</Properties>
</file>