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725BF">
        <w:rPr>
          <w:rFonts w:ascii="Arial" w:hAnsi="Arial" w:cs="Arial"/>
          <w:color w:val="FF0000"/>
          <w:sz w:val="20"/>
          <w:szCs w:val="20"/>
        </w:rPr>
        <w:t>16.02.2022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D725BF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725B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D725BF">
        <w:rPr>
          <w:rFonts w:ascii="Arial" w:hAnsi="Arial" w:cs="Arial"/>
          <w:color w:val="FF0000"/>
          <w:sz w:val="20"/>
          <w:szCs w:val="20"/>
        </w:rPr>
        <w:t>21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D725BF">
        <w:rPr>
          <w:rFonts w:ascii="Arial" w:hAnsi="Arial" w:cs="Arial"/>
          <w:color w:val="FF0000"/>
          <w:sz w:val="20"/>
          <w:szCs w:val="20"/>
        </w:rPr>
        <w:t>21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D725BF">
        <w:rPr>
          <w:rFonts w:ascii="Arial" w:hAnsi="Arial"/>
          <w:color w:val="FF0000"/>
          <w:sz w:val="20"/>
          <w:szCs w:val="20"/>
        </w:rPr>
        <w:t>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D725BF">
        <w:rPr>
          <w:rFonts w:ascii="Arial" w:hAnsi="Arial"/>
          <w:color w:val="FF0000"/>
          <w:sz w:val="20"/>
          <w:szCs w:val="20"/>
        </w:rPr>
        <w:t>21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725BF">
        <w:rPr>
          <w:rFonts w:ascii="Arial" w:hAnsi="Arial"/>
          <w:i w:val="0"/>
          <w:iCs w:val="0"/>
          <w:color w:val="000000" w:themeColor="text1"/>
          <w:sz w:val="20"/>
          <w:szCs w:val="20"/>
        </w:rPr>
        <w:t>913,61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D725BF">
        <w:rPr>
          <w:rFonts w:ascii="Arial" w:hAnsi="Arial"/>
          <w:color w:val="000000" w:themeColor="text1"/>
          <w:sz w:val="20"/>
          <w:szCs w:val="20"/>
        </w:rPr>
        <w:t>91,36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725BF">
        <w:rPr>
          <w:rFonts w:ascii="Arial" w:hAnsi="Arial"/>
          <w:color w:val="000000" w:themeColor="text1"/>
          <w:sz w:val="20"/>
          <w:szCs w:val="20"/>
        </w:rPr>
        <w:t>822,28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725BF">
        <w:rPr>
          <w:rFonts w:ascii="Arial" w:hAnsi="Arial" w:cs="Arial"/>
          <w:color w:val="000000" w:themeColor="text1"/>
          <w:sz w:val="20"/>
          <w:szCs w:val="20"/>
        </w:rPr>
        <w:t>16.2.2022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725BF">
        <w:rPr>
          <w:rFonts w:ascii="Arial" w:hAnsi="Arial" w:cs="Arial"/>
          <w:color w:val="FF0000"/>
          <w:sz w:val="20"/>
          <w:szCs w:val="20"/>
        </w:rPr>
        <w:t>16.02.2022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C84FB9"/>
    <w:rsid w:val="00CB1327"/>
    <w:rsid w:val="00CF5180"/>
    <w:rsid w:val="00D3269F"/>
    <w:rsid w:val="00D725B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CB4D5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584</Words>
  <Characters>3329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2020-02-18T19:33:00Z</dcterms:created>
  <dcterms:modified xsi:type="dcterms:W3CDTF">2022-02-21T09:24:00Z</dcterms:modified>
</cp:coreProperties>
</file>