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F4A60">
        <w:rPr>
          <w:rFonts w:ascii="Arial" w:hAnsi="Arial" w:cs="Arial"/>
          <w:color w:val="FF0000"/>
          <w:sz w:val="20"/>
          <w:szCs w:val="20"/>
        </w:rPr>
        <w:t>14.02.2022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BA6F12">
        <w:rPr>
          <w:rFonts w:ascii="Arial" w:hAnsi="Arial" w:cs="Arial"/>
          <w:color w:val="FF0000"/>
          <w:sz w:val="20"/>
          <w:szCs w:val="20"/>
        </w:rPr>
        <w:t>2</w:t>
      </w:r>
      <w:r w:rsidR="007F4A60">
        <w:rPr>
          <w:rFonts w:ascii="Arial" w:hAnsi="Arial" w:cs="Arial"/>
          <w:color w:val="FF0000"/>
          <w:sz w:val="20"/>
          <w:szCs w:val="20"/>
        </w:rPr>
        <w:t>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A6F1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7F4A6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7F4A60">
        <w:rPr>
          <w:rFonts w:ascii="Arial" w:hAnsi="Arial" w:cs="Arial"/>
          <w:color w:val="FF0000"/>
          <w:sz w:val="20"/>
          <w:szCs w:val="20"/>
        </w:rPr>
        <w:t>01.2021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7F4A60">
        <w:rPr>
          <w:rFonts w:ascii="Arial" w:hAnsi="Arial" w:cs="Arial"/>
          <w:color w:val="FF0000"/>
          <w:sz w:val="20"/>
          <w:szCs w:val="20"/>
        </w:rPr>
        <w:t>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7F4A60">
        <w:rPr>
          <w:rFonts w:ascii="Arial" w:hAnsi="Arial"/>
          <w:color w:val="FF0000"/>
          <w:sz w:val="20"/>
          <w:szCs w:val="20"/>
        </w:rPr>
        <w:t>01.01.2021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</w:t>
      </w:r>
      <w:r w:rsidR="007F4A60">
        <w:rPr>
          <w:rFonts w:ascii="Arial" w:hAnsi="Arial"/>
          <w:color w:val="FF0000"/>
          <w:sz w:val="20"/>
          <w:szCs w:val="20"/>
        </w:rPr>
        <w:t>21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017646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7F4A60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F4A60">
        <w:rPr>
          <w:rFonts w:ascii="Arial" w:hAnsi="Arial"/>
          <w:i w:val="0"/>
          <w:iCs w:val="0"/>
          <w:color w:val="000000" w:themeColor="text1"/>
          <w:sz w:val="20"/>
          <w:szCs w:val="20"/>
        </w:rPr>
        <w:t>1.313,08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F4A60">
        <w:rPr>
          <w:rFonts w:ascii="Arial" w:hAnsi="Arial"/>
          <w:i w:val="0"/>
          <w:iCs w:val="0"/>
          <w:color w:val="000000" w:themeColor="text1"/>
          <w:sz w:val="20"/>
          <w:szCs w:val="20"/>
        </w:rPr>
        <w:t>1.313,08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7F4A60">
        <w:rPr>
          <w:rFonts w:ascii="Arial" w:hAnsi="Arial"/>
          <w:color w:val="000000" w:themeColor="text1"/>
          <w:sz w:val="20"/>
          <w:szCs w:val="20"/>
        </w:rPr>
        <w:t>131,31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F4A60">
        <w:rPr>
          <w:rFonts w:ascii="Arial" w:hAnsi="Arial"/>
          <w:color w:val="000000" w:themeColor="text1"/>
          <w:sz w:val="20"/>
          <w:szCs w:val="20"/>
        </w:rPr>
        <w:t>1181,77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7F4A60">
        <w:rPr>
          <w:rFonts w:ascii="Arial" w:hAnsi="Arial" w:cs="Arial"/>
          <w:color w:val="FF0000"/>
          <w:sz w:val="20"/>
          <w:szCs w:val="20"/>
        </w:rPr>
        <w:t>14.02.2021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r w:rsidRPr="00D83AF9">
        <w:rPr>
          <w:rFonts w:ascii="Arial" w:hAnsi="Arial" w:cs="Arial"/>
          <w:noProof/>
          <w:color w:val="FF0000"/>
          <w:sz w:val="20"/>
          <w:szCs w:val="20"/>
          <w:lang w:eastAsia="sk-SK" w:bidi="ar-SA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F4A60">
        <w:rPr>
          <w:rFonts w:ascii="Arial" w:hAnsi="Arial" w:cs="Arial"/>
          <w:color w:val="FF0000"/>
          <w:sz w:val="20"/>
          <w:szCs w:val="20"/>
        </w:rPr>
        <w:t>14.02.2022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682A43" w:rsidP="008B4F77">
      <w:pPr>
        <w:rPr>
          <w:rFonts w:ascii="Arial" w:hAnsi="Arial" w:cs="Arial"/>
          <w:bCs/>
          <w:color w:val="800000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>1</w:t>
      </w:r>
      <w:r w:rsidR="008B4F77">
        <w:rPr>
          <w:rFonts w:ascii="Arial" w:hAnsi="Arial" w:cs="Arial"/>
          <w:color w:val="FF0000"/>
          <w:sz w:val="20"/>
          <w:szCs w:val="20"/>
        </w:rPr>
        <w:t>1/ Ján Holics,</w:t>
      </w:r>
      <w:r w:rsidR="008B4F77"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 w:rsidR="008B4F77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4A60"/>
    <w:rsid w:val="007F573E"/>
    <w:rsid w:val="00852769"/>
    <w:rsid w:val="008B4F77"/>
    <w:rsid w:val="00B435F7"/>
    <w:rsid w:val="00BA6F12"/>
    <w:rsid w:val="00C3024A"/>
    <w:rsid w:val="00C60FFB"/>
    <w:rsid w:val="00C86BF2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9EB53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645</Words>
  <Characters>3683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2020-03-07T00:05:00Z</dcterms:created>
  <dcterms:modified xsi:type="dcterms:W3CDTF">2022-02-14T02:16:00Z</dcterms:modified>
</cp:coreProperties>
</file>