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734C" w:rsidRDefault="00587B19">
      <w:pPr>
        <w:jc w:val="center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proofErr w:type="spellStart"/>
      <w:r w:rsidR="00E3734C" w:rsidRPr="00E3734C">
        <w:rPr>
          <w:rFonts w:ascii="Arial" w:hAnsi="Arial" w:cs="Arial"/>
          <w:b/>
          <w:bCs/>
          <w:color w:val="FF0000"/>
          <w:sz w:val="20"/>
          <w:szCs w:val="20"/>
          <w:shd w:val="clear" w:color="auto" w:fill="FFFFFF"/>
        </w:rPr>
        <w:t>ZJAVOstav</w:t>
      </w:r>
      <w:proofErr w:type="spellEnd"/>
      <w:r w:rsidR="00E3734C" w:rsidRPr="00E3734C">
        <w:rPr>
          <w:rFonts w:ascii="Arial" w:hAnsi="Arial" w:cs="Arial"/>
          <w:b/>
          <w:bCs/>
          <w:color w:val="FF0000"/>
          <w:sz w:val="20"/>
          <w:szCs w:val="20"/>
          <w:shd w:val="clear" w:color="auto" w:fill="FFFFFF"/>
        </w:rPr>
        <w:t>, s.r.o.</w:t>
      </w:r>
    </w:p>
    <w:p w:rsidR="00587B19" w:rsidRDefault="00E3734C">
      <w:pPr>
        <w:jc w:val="center"/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Zo </w:t>
      </w:r>
      <w:r w:rsidR="00587B19">
        <w:rPr>
          <w:rFonts w:ascii="Arial" w:hAnsi="Arial" w:cs="Arial"/>
          <w:b/>
          <w:bCs/>
          <w:sz w:val="20"/>
          <w:szCs w:val="20"/>
        </w:rPr>
        <w:t xml:space="preserve">sídlom: </w:t>
      </w:r>
      <w:r w:rsidR="00C3024A">
        <w:rPr>
          <w:rFonts w:ascii="Arial" w:hAnsi="Arial" w:cs="Arial"/>
          <w:color w:val="807A7A"/>
          <w:sz w:val="21"/>
          <w:szCs w:val="21"/>
        </w:rPr>
        <w:br/>
      </w:r>
      <w:r w:rsidRPr="00E3734C">
        <w:rPr>
          <w:rStyle w:val="ra"/>
          <w:rFonts w:ascii="Arial" w:hAnsi="Arial" w:cs="Arial"/>
          <w:b/>
          <w:bCs/>
          <w:color w:val="FF0000"/>
          <w:sz w:val="20"/>
          <w:szCs w:val="20"/>
          <w:shd w:val="clear" w:color="auto" w:fill="FFFFFF"/>
        </w:rPr>
        <w:t>Plátennícka 889/2,  Námestovo 029 01</w:t>
      </w:r>
    </w:p>
    <w:p w:rsidR="00587B19" w:rsidRDefault="00587B19">
      <w:pPr>
        <w:jc w:val="center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 xml:space="preserve">zapísaná v obchodnom registri Okresného súdu </w:t>
      </w:r>
      <w:r w:rsidRPr="00C3024A">
        <w:rPr>
          <w:rFonts w:ascii="Arial" w:hAnsi="Arial"/>
          <w:b/>
          <w:bCs/>
          <w:color w:val="FF0000"/>
          <w:sz w:val="20"/>
        </w:rPr>
        <w:t>Žilina</w:t>
      </w:r>
      <w:r>
        <w:rPr>
          <w:rFonts w:ascii="Arial" w:hAnsi="Arial"/>
          <w:b/>
          <w:bCs/>
          <w:sz w:val="20"/>
        </w:rPr>
        <w:t xml:space="preserve">  vo vložke č. </w:t>
      </w:r>
      <w:r w:rsidR="00E3734C" w:rsidRPr="00E3734C">
        <w:rPr>
          <w:rFonts w:ascii="Arial" w:hAnsi="Arial" w:cs="Arial"/>
          <w:b/>
          <w:bCs/>
          <w:color w:val="FF0000"/>
          <w:sz w:val="20"/>
          <w:szCs w:val="20"/>
          <w:shd w:val="clear" w:color="auto" w:fill="FFFFFF"/>
        </w:rPr>
        <w:t>71383/L</w:t>
      </w:r>
      <w:r>
        <w:rPr>
          <w:rFonts w:ascii="Arial" w:hAnsi="Arial"/>
          <w:b/>
          <w:bCs/>
          <w:sz w:val="20"/>
        </w:rPr>
        <w:t>, oddiel Sro</w:t>
      </w:r>
    </w:p>
    <w:p w:rsidR="00587B19" w:rsidRDefault="00587B19">
      <w:pPr>
        <w:jc w:val="center"/>
        <w:rPr>
          <w:rFonts w:ascii="Arial" w:hAnsi="Arial" w:cs="Arial"/>
          <w:b/>
          <w:bCs/>
          <w:caps/>
          <w:sz w:val="20"/>
          <w:szCs w:val="20"/>
        </w:rPr>
      </w:pPr>
      <w:r>
        <w:rPr>
          <w:rFonts w:ascii="Arial" w:hAnsi="Arial" w:cs="Arial"/>
          <w:b/>
          <w:bCs/>
          <w:caps/>
          <w:sz w:val="20"/>
          <w:szCs w:val="20"/>
        </w:rPr>
        <w:t>______________________________________________________________________________________</w:t>
      </w:r>
    </w:p>
    <w:p w:rsidR="00587B19" w:rsidRDefault="00587B19"/>
    <w:p w:rsidR="00587B19" w:rsidRDefault="00587B19">
      <w:pPr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Zápisnica </w:t>
      </w: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E3734C" w:rsidRDefault="00587B19" w:rsidP="00E3734C">
      <w:pPr>
        <w:jc w:val="center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sz w:val="20"/>
          <w:szCs w:val="20"/>
        </w:rPr>
        <w:t xml:space="preserve">zo zasadania valného zhromaždenia spoločnosti </w:t>
      </w:r>
      <w:proofErr w:type="spellStart"/>
      <w:r w:rsidR="00E3734C" w:rsidRPr="00E3734C">
        <w:rPr>
          <w:rFonts w:ascii="Arial" w:hAnsi="Arial" w:cs="Arial"/>
          <w:b/>
          <w:bCs/>
          <w:color w:val="FF0000"/>
          <w:sz w:val="20"/>
          <w:szCs w:val="20"/>
          <w:shd w:val="clear" w:color="auto" w:fill="FFFFFF"/>
        </w:rPr>
        <w:t>ZJAVOstav</w:t>
      </w:r>
      <w:proofErr w:type="spellEnd"/>
      <w:r w:rsidR="00E3734C" w:rsidRPr="00E3734C">
        <w:rPr>
          <w:rFonts w:ascii="Arial" w:hAnsi="Arial" w:cs="Arial"/>
          <w:b/>
          <w:bCs/>
          <w:color w:val="FF0000"/>
          <w:sz w:val="20"/>
          <w:szCs w:val="20"/>
          <w:shd w:val="clear" w:color="auto" w:fill="FFFFFF"/>
        </w:rPr>
        <w:t>, s.r.o.</w:t>
      </w:r>
    </w:p>
    <w:p w:rsidR="00587B19" w:rsidRDefault="00587B19" w:rsidP="00E3734C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87B19" w:rsidRDefault="00587B19">
      <w:pPr>
        <w:jc w:val="center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Termín konania: </w:t>
      </w:r>
      <w:r>
        <w:rPr>
          <w:rFonts w:ascii="Arial" w:hAnsi="Arial" w:cs="Arial"/>
          <w:sz w:val="20"/>
          <w:szCs w:val="20"/>
        </w:rPr>
        <w:t xml:space="preserve"> </w:t>
      </w:r>
      <w:r w:rsidR="007F4A60">
        <w:rPr>
          <w:rFonts w:ascii="Arial" w:hAnsi="Arial" w:cs="Arial"/>
          <w:color w:val="FF0000"/>
          <w:sz w:val="20"/>
          <w:szCs w:val="20"/>
        </w:rPr>
        <w:t>14.02.2022</w:t>
      </w:r>
    </w:p>
    <w:p w:rsidR="00C3024A" w:rsidRPr="00C3024A" w:rsidRDefault="00587B19" w:rsidP="00C3024A">
      <w:pPr>
        <w:rPr>
          <w:rFonts w:ascii="Arial" w:hAnsi="Arial" w:cs="Arial"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Miesto konania:</w:t>
      </w:r>
      <w:r>
        <w:rPr>
          <w:rFonts w:ascii="Arial" w:hAnsi="Arial" w:cs="Arial"/>
          <w:sz w:val="20"/>
          <w:szCs w:val="20"/>
        </w:rPr>
        <w:t xml:space="preserve">  </w:t>
      </w:r>
      <w:r w:rsidR="00E3734C">
        <w:rPr>
          <w:rFonts w:ascii="Arial" w:hAnsi="Arial" w:cs="Arial"/>
          <w:color w:val="FF0000"/>
          <w:sz w:val="21"/>
          <w:szCs w:val="21"/>
          <w:shd w:val="clear" w:color="auto" w:fill="FFFFFF"/>
        </w:rPr>
        <w:t>Námestovo</w:t>
      </w:r>
    </w:p>
    <w:p w:rsidR="00587B19" w:rsidRDefault="00587B19"/>
    <w:p w:rsidR="008B4F77" w:rsidRDefault="00587B19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Prítomní spoločníci:</w:t>
      </w:r>
      <w:r>
        <w:rPr>
          <w:rFonts w:ascii="Arial" w:hAnsi="Arial" w:cs="Arial"/>
          <w:sz w:val="20"/>
          <w:szCs w:val="20"/>
        </w:rPr>
        <w:t xml:space="preserve">  </w:t>
      </w:r>
    </w:p>
    <w:p w:rsidR="00587B19" w:rsidRDefault="00587B19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E3734C" w:rsidRPr="00E3734C" w:rsidRDefault="00E3734C" w:rsidP="00E3734C">
      <w:pPr>
        <w:rPr>
          <w:rFonts w:ascii="Arial" w:hAnsi="Arial" w:cs="Arial"/>
          <w:bCs/>
          <w:color w:val="800000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>1/ Ján Holics,</w:t>
      </w:r>
      <w:r w:rsidRPr="00E3734C">
        <w:rPr>
          <w:rStyle w:val="ra"/>
          <w:rFonts w:ascii="Arial" w:hAnsi="Arial" w:cs="Arial"/>
          <w:bCs/>
          <w:color w:val="FF0000"/>
          <w:sz w:val="20"/>
          <w:szCs w:val="20"/>
          <w:shd w:val="clear" w:color="auto" w:fill="FFFFFF"/>
        </w:rPr>
        <w:t xml:space="preserve"> Plátennícka 889/2,  Námestovo 029 0</w:t>
      </w:r>
      <w:r>
        <w:rPr>
          <w:rStyle w:val="ra"/>
          <w:rFonts w:ascii="Arial" w:hAnsi="Arial" w:cs="Arial"/>
          <w:bCs/>
          <w:color w:val="FF0000"/>
          <w:sz w:val="20"/>
          <w:szCs w:val="20"/>
          <w:shd w:val="clear" w:color="auto" w:fill="FFFFFF"/>
        </w:rPr>
        <w:t>1</w:t>
      </w:r>
    </w:p>
    <w:p w:rsidR="00587B19" w:rsidRDefault="00587B19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vklad do základného imania vo výške </w:t>
      </w:r>
      <w:r w:rsidR="00E3734C">
        <w:rPr>
          <w:rFonts w:ascii="Arial" w:hAnsi="Arial" w:cs="Arial"/>
          <w:color w:val="FF0000"/>
          <w:sz w:val="20"/>
          <w:szCs w:val="20"/>
        </w:rPr>
        <w:t>2</w:t>
      </w:r>
      <w:r w:rsidRPr="00C3024A">
        <w:rPr>
          <w:rFonts w:ascii="Arial" w:hAnsi="Arial" w:cs="Arial"/>
          <w:color w:val="FF0000"/>
          <w:sz w:val="20"/>
          <w:szCs w:val="20"/>
        </w:rPr>
        <w:t>.000,-Eur</w:t>
      </w:r>
      <w:r>
        <w:rPr>
          <w:rFonts w:ascii="Arial" w:hAnsi="Arial" w:cs="Arial"/>
          <w:sz w:val="20"/>
          <w:szCs w:val="20"/>
        </w:rPr>
        <w:t xml:space="preserve"> a obchodný podiel vo výške</w:t>
      </w:r>
      <w:r w:rsidR="00E3734C">
        <w:rPr>
          <w:rFonts w:ascii="Arial" w:hAnsi="Arial" w:cs="Arial"/>
          <w:sz w:val="20"/>
          <w:szCs w:val="20"/>
        </w:rPr>
        <w:t xml:space="preserve"> </w:t>
      </w:r>
      <w:r w:rsidR="00E3734C">
        <w:rPr>
          <w:rFonts w:ascii="Arial" w:hAnsi="Arial" w:cs="Arial"/>
          <w:color w:val="FF0000"/>
          <w:sz w:val="20"/>
          <w:szCs w:val="20"/>
        </w:rPr>
        <w:t>4</w:t>
      </w:r>
      <w:r w:rsidRPr="00C3024A">
        <w:rPr>
          <w:rFonts w:ascii="Arial" w:hAnsi="Arial" w:cs="Arial"/>
          <w:color w:val="FF0000"/>
          <w:sz w:val="20"/>
          <w:szCs w:val="20"/>
        </w:rPr>
        <w:t>0%</w:t>
      </w:r>
      <w:r>
        <w:rPr>
          <w:rFonts w:ascii="Arial" w:hAnsi="Arial" w:cs="Arial"/>
          <w:sz w:val="20"/>
          <w:szCs w:val="20"/>
        </w:rPr>
        <w:t>;</w:t>
      </w:r>
    </w:p>
    <w:p w:rsidR="008B4F77" w:rsidRDefault="008B4F77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E3734C" w:rsidRPr="00E3734C" w:rsidRDefault="00E3734C" w:rsidP="00E3734C">
      <w:pPr>
        <w:rPr>
          <w:rFonts w:ascii="Arial" w:hAnsi="Arial" w:cs="Arial"/>
          <w:bCs/>
          <w:color w:val="800000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 xml:space="preserve">2/ Dávid Zjavka, </w:t>
      </w:r>
      <w:r w:rsidRPr="00E3734C">
        <w:rPr>
          <w:rStyle w:val="ra"/>
          <w:rFonts w:ascii="Arial" w:hAnsi="Arial" w:cs="Arial"/>
          <w:bCs/>
          <w:color w:val="FF0000"/>
          <w:sz w:val="20"/>
          <w:szCs w:val="20"/>
          <w:shd w:val="clear" w:color="auto" w:fill="FFFFFF"/>
        </w:rPr>
        <w:t>Plátennícka 889/2,  Námestovo 029 0</w:t>
      </w:r>
      <w:r>
        <w:rPr>
          <w:rStyle w:val="ra"/>
          <w:rFonts w:ascii="Arial" w:hAnsi="Arial" w:cs="Arial"/>
          <w:bCs/>
          <w:color w:val="FF0000"/>
          <w:sz w:val="20"/>
          <w:szCs w:val="20"/>
          <w:shd w:val="clear" w:color="auto" w:fill="FFFFFF"/>
        </w:rPr>
        <w:t>1</w:t>
      </w:r>
    </w:p>
    <w:p w:rsidR="00E3734C" w:rsidRDefault="00E3734C" w:rsidP="00E3734C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vklad do základného imania vo výške </w:t>
      </w:r>
      <w:r>
        <w:rPr>
          <w:rFonts w:ascii="Arial" w:hAnsi="Arial" w:cs="Arial"/>
          <w:color w:val="FF0000"/>
          <w:sz w:val="20"/>
          <w:szCs w:val="20"/>
        </w:rPr>
        <w:t>2</w:t>
      </w:r>
      <w:r w:rsidRPr="00C3024A">
        <w:rPr>
          <w:rFonts w:ascii="Arial" w:hAnsi="Arial" w:cs="Arial"/>
          <w:color w:val="FF0000"/>
          <w:sz w:val="20"/>
          <w:szCs w:val="20"/>
        </w:rPr>
        <w:t>.000,-Eur</w:t>
      </w:r>
      <w:r>
        <w:rPr>
          <w:rFonts w:ascii="Arial" w:hAnsi="Arial" w:cs="Arial"/>
          <w:sz w:val="20"/>
          <w:szCs w:val="20"/>
        </w:rPr>
        <w:t xml:space="preserve"> a obchodný podiel vo výške </w:t>
      </w:r>
      <w:r>
        <w:rPr>
          <w:rFonts w:ascii="Arial" w:hAnsi="Arial" w:cs="Arial"/>
          <w:color w:val="FF0000"/>
          <w:sz w:val="20"/>
          <w:szCs w:val="20"/>
        </w:rPr>
        <w:t>4</w:t>
      </w:r>
      <w:r w:rsidRPr="00C3024A">
        <w:rPr>
          <w:rFonts w:ascii="Arial" w:hAnsi="Arial" w:cs="Arial"/>
          <w:color w:val="FF0000"/>
          <w:sz w:val="20"/>
          <w:szCs w:val="20"/>
        </w:rPr>
        <w:t>0%</w:t>
      </w:r>
      <w:r>
        <w:rPr>
          <w:rFonts w:ascii="Arial" w:hAnsi="Arial" w:cs="Arial"/>
          <w:sz w:val="20"/>
          <w:szCs w:val="20"/>
        </w:rPr>
        <w:t>;</w:t>
      </w:r>
    </w:p>
    <w:p w:rsidR="008B4F77" w:rsidRDefault="008B4F77" w:rsidP="00E3734C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E3734C" w:rsidRPr="00E3734C" w:rsidRDefault="00E3734C" w:rsidP="00E3734C">
      <w:pPr>
        <w:rPr>
          <w:rFonts w:ascii="Arial" w:hAnsi="Arial" w:cs="Arial"/>
          <w:bCs/>
          <w:color w:val="800000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 xml:space="preserve">3/ Darina Zjavková, </w:t>
      </w:r>
      <w:r w:rsidRPr="00E3734C">
        <w:rPr>
          <w:rStyle w:val="ra"/>
          <w:rFonts w:ascii="Arial" w:hAnsi="Arial" w:cs="Arial"/>
          <w:bCs/>
          <w:color w:val="FF0000"/>
          <w:sz w:val="20"/>
          <w:szCs w:val="20"/>
          <w:shd w:val="clear" w:color="auto" w:fill="FFFFFF"/>
        </w:rPr>
        <w:t>Plátennícka 889/2,  Námestovo 029 0</w:t>
      </w:r>
      <w:r>
        <w:rPr>
          <w:rStyle w:val="ra"/>
          <w:rFonts w:ascii="Arial" w:hAnsi="Arial" w:cs="Arial"/>
          <w:bCs/>
          <w:color w:val="FF0000"/>
          <w:sz w:val="20"/>
          <w:szCs w:val="20"/>
          <w:shd w:val="clear" w:color="auto" w:fill="FFFFFF"/>
        </w:rPr>
        <w:t>1</w:t>
      </w:r>
    </w:p>
    <w:p w:rsidR="00E3734C" w:rsidRDefault="00E3734C" w:rsidP="00E3734C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vklad do základného imania vo výške </w:t>
      </w:r>
      <w:r>
        <w:rPr>
          <w:rFonts w:ascii="Arial" w:hAnsi="Arial" w:cs="Arial"/>
          <w:color w:val="FF0000"/>
          <w:sz w:val="20"/>
          <w:szCs w:val="20"/>
        </w:rPr>
        <w:t>1</w:t>
      </w:r>
      <w:r w:rsidRPr="00C3024A">
        <w:rPr>
          <w:rFonts w:ascii="Arial" w:hAnsi="Arial" w:cs="Arial"/>
          <w:color w:val="FF0000"/>
          <w:sz w:val="20"/>
          <w:szCs w:val="20"/>
        </w:rPr>
        <w:t>.000,-Eur</w:t>
      </w:r>
      <w:r>
        <w:rPr>
          <w:rFonts w:ascii="Arial" w:hAnsi="Arial" w:cs="Arial"/>
          <w:sz w:val="20"/>
          <w:szCs w:val="20"/>
        </w:rPr>
        <w:t xml:space="preserve"> a obchodný podiel vo výške </w:t>
      </w:r>
      <w:r>
        <w:rPr>
          <w:rFonts w:ascii="Arial" w:hAnsi="Arial" w:cs="Arial"/>
          <w:color w:val="FF0000"/>
          <w:sz w:val="20"/>
          <w:szCs w:val="20"/>
        </w:rPr>
        <w:t>2</w:t>
      </w:r>
      <w:r w:rsidRPr="00C3024A">
        <w:rPr>
          <w:rFonts w:ascii="Arial" w:hAnsi="Arial" w:cs="Arial"/>
          <w:color w:val="FF0000"/>
          <w:sz w:val="20"/>
          <w:szCs w:val="20"/>
        </w:rPr>
        <w:t>0%</w:t>
      </w:r>
      <w:r>
        <w:rPr>
          <w:rFonts w:ascii="Arial" w:hAnsi="Arial" w:cs="Arial"/>
          <w:sz w:val="20"/>
          <w:szCs w:val="20"/>
        </w:rPr>
        <w:t>;</w:t>
      </w:r>
    </w:p>
    <w:p w:rsidR="00E3734C" w:rsidRDefault="00E3734C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E3734C" w:rsidRDefault="00E3734C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Program: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Rozhodnutie o voľbe orgánov valného zhromaždenia: predsedu a zapisovateľa;</w:t>
      </w: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Rozhodnutie o schválení účtovnej závierky za rok </w:t>
      </w:r>
      <w:r w:rsidRPr="00C3024A">
        <w:rPr>
          <w:rFonts w:ascii="Arial" w:hAnsi="Arial" w:cs="Arial"/>
          <w:color w:val="FF0000"/>
          <w:sz w:val="20"/>
          <w:szCs w:val="20"/>
        </w:rPr>
        <w:t>20</w:t>
      </w:r>
      <w:r w:rsidR="00BA6F12">
        <w:rPr>
          <w:rFonts w:ascii="Arial" w:hAnsi="Arial" w:cs="Arial"/>
          <w:color w:val="FF0000"/>
          <w:sz w:val="20"/>
          <w:szCs w:val="20"/>
        </w:rPr>
        <w:t>2</w:t>
      </w:r>
      <w:r w:rsidR="007F4A60">
        <w:rPr>
          <w:rFonts w:ascii="Arial" w:hAnsi="Arial" w:cs="Arial"/>
          <w:color w:val="FF0000"/>
          <w:sz w:val="20"/>
          <w:szCs w:val="20"/>
        </w:rPr>
        <w:t>1</w:t>
      </w: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Záver.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úvod rokovania privítal konateľ spoločnosti zúčastnených spoločníkov Následne pristúpili k prerokovávaniu jednotlivých bodov programu takto: 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Default="00587B19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Rozhodnutie o voľbe orgánov valného zhromaždenia: predsedu a zapisovateľa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Pr="00C3024A" w:rsidRDefault="00587B19">
      <w:pPr>
        <w:rPr>
          <w:color w:val="FF0000"/>
        </w:rPr>
      </w:pPr>
    </w:p>
    <w:p w:rsidR="00587B19" w:rsidRDefault="008B4F77">
      <w:pPr>
        <w:rPr>
          <w:rFonts w:ascii="Arial" w:hAnsi="Arial"/>
          <w:sz w:val="20"/>
        </w:rPr>
      </w:pPr>
      <w:r>
        <w:rPr>
          <w:rFonts w:ascii="Arial" w:hAnsi="Arial" w:cs="Arial"/>
          <w:color w:val="FF0000"/>
          <w:sz w:val="20"/>
          <w:szCs w:val="20"/>
        </w:rPr>
        <w:t>Dávid Zjavka</w:t>
      </w:r>
      <w:r>
        <w:rPr>
          <w:rFonts w:ascii="Arial" w:hAnsi="Arial"/>
          <w:sz w:val="20"/>
        </w:rPr>
        <w:t xml:space="preserve"> </w:t>
      </w:r>
      <w:r w:rsidR="00587B19">
        <w:rPr>
          <w:rFonts w:ascii="Arial" w:hAnsi="Arial"/>
          <w:sz w:val="20"/>
        </w:rPr>
        <w:t xml:space="preserve">na úvod skonštatoval nasledovné: vychádzajúc z listiny prítomných spoločníkov, ktorá tvorí prílohu tejto zápisnice je možné skonštatovať, že sú prítomní spoločníci majúci 100% všetkých hlasov z celkovo 100 hlasov; 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spoločníci konštatujú, že valné zhromaždenie bolo zvolané riadnym spôsobom v súlade so spoločenskou zmluvou a Obchodným zákonníkom. 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- program dnešného valného zhromaždenia bol prítomnými akceptovaný bez výhrad a návrhov na jeho zmenu, t.j. dnešné rokovanie bude prebiehať v zmysle oznámeného programu;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 vyššie uvedeným konštatovaniam neboli zo strany zúčastnených vznesené žiadne námietky. </w:t>
      </w:r>
    </w:p>
    <w:p w:rsidR="00587B19" w:rsidRDefault="00587B19"/>
    <w:p w:rsidR="00331EFE" w:rsidRDefault="00587B19" w:rsidP="00691C59">
      <w:pPr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Následne navrhol členov orgánov dnešného rokovania zvoliť takto: predseda:</w:t>
      </w:r>
      <w:r w:rsidR="00331EFE" w:rsidRPr="00331EFE">
        <w:rPr>
          <w:rFonts w:ascii="Arial" w:hAnsi="Arial" w:cs="Arial"/>
          <w:color w:val="800000"/>
          <w:sz w:val="20"/>
          <w:szCs w:val="20"/>
        </w:rPr>
        <w:t xml:space="preserve"> </w:t>
      </w:r>
      <w:r w:rsidR="00E3734C">
        <w:rPr>
          <w:rFonts w:ascii="Arial" w:hAnsi="Arial" w:cs="Arial"/>
          <w:color w:val="FF0000"/>
          <w:sz w:val="20"/>
          <w:szCs w:val="20"/>
        </w:rPr>
        <w:t>Ján Holics</w:t>
      </w:r>
      <w:r w:rsidR="00E3734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zapisovateľ</w:t>
      </w:r>
      <w:r>
        <w:rPr>
          <w:rFonts w:ascii="Arial" w:hAnsi="Arial" w:cs="Arial"/>
          <w:sz w:val="20"/>
          <w:szCs w:val="20"/>
          <w:u w:val="single"/>
        </w:rPr>
        <w:t>:</w:t>
      </w:r>
      <w:r w:rsidR="00E3734C" w:rsidRPr="00E3734C">
        <w:rPr>
          <w:rFonts w:ascii="Arial" w:hAnsi="Arial" w:cs="Arial"/>
          <w:color w:val="FF0000"/>
          <w:sz w:val="20"/>
          <w:szCs w:val="20"/>
        </w:rPr>
        <w:t xml:space="preserve"> </w:t>
      </w:r>
      <w:r w:rsidR="00E3734C">
        <w:rPr>
          <w:rFonts w:ascii="Arial" w:hAnsi="Arial" w:cs="Arial"/>
          <w:color w:val="FF0000"/>
          <w:sz w:val="20"/>
          <w:szCs w:val="20"/>
        </w:rPr>
        <w:t>Darina Zjavková</w:t>
      </w:r>
    </w:p>
    <w:p w:rsidR="00C3024A" w:rsidRDefault="00C3024A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Nakoľko k predloženým kandidátom neboli žiadne pripomienky či protinávrhy, dal za predložený návrh hlasovať. 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Za návrh v celku hlasovalo: </w:t>
      </w:r>
      <w:r>
        <w:rPr>
          <w:rFonts w:ascii="Arial" w:hAnsi="Arial"/>
          <w:sz w:val="20"/>
        </w:rPr>
        <w:tab/>
        <w:t>100% hlasov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Proti návrhu: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0% hlasov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Zdržali sa: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0% hlasov</w:t>
      </w:r>
    </w:p>
    <w:p w:rsidR="00587B19" w:rsidRDefault="00587B19"/>
    <w:p w:rsidR="00587B19" w:rsidRDefault="00F36DFE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Skonštatoval</w:t>
      </w:r>
      <w:r w:rsidR="00587B19">
        <w:rPr>
          <w:rFonts w:ascii="Arial" w:hAnsi="Arial"/>
          <w:sz w:val="20"/>
        </w:rPr>
        <w:t>, že bolo platne prijaté:</w:t>
      </w: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Uznesenie 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E3734C" w:rsidRDefault="00587B19" w:rsidP="00E3734C">
      <w:pPr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/>
          <w:b/>
          <w:bCs/>
          <w:sz w:val="20"/>
        </w:rPr>
        <w:t xml:space="preserve">Valné zhromaždenie volí orgány dnešného rokovania takto: predseda: </w:t>
      </w:r>
      <w:r w:rsidR="00E3734C">
        <w:rPr>
          <w:rFonts w:ascii="Arial" w:hAnsi="Arial" w:cs="Arial"/>
          <w:color w:val="FF0000"/>
          <w:sz w:val="20"/>
          <w:szCs w:val="20"/>
        </w:rPr>
        <w:t>Ján Holics</w:t>
      </w:r>
      <w:r w:rsidR="00E3734C">
        <w:rPr>
          <w:rFonts w:ascii="Arial" w:hAnsi="Arial" w:cs="Arial"/>
          <w:sz w:val="20"/>
          <w:szCs w:val="20"/>
        </w:rPr>
        <w:t xml:space="preserve"> </w:t>
      </w:r>
      <w:r w:rsidR="00E3734C" w:rsidRPr="00E3734C">
        <w:rPr>
          <w:rFonts w:ascii="Arial" w:hAnsi="Arial" w:cs="Arial"/>
          <w:b/>
          <w:sz w:val="20"/>
          <w:szCs w:val="20"/>
        </w:rPr>
        <w:t>zapisovateľ</w:t>
      </w:r>
      <w:r w:rsidR="00E3734C">
        <w:rPr>
          <w:rFonts w:ascii="Arial" w:hAnsi="Arial" w:cs="Arial"/>
          <w:sz w:val="20"/>
          <w:szCs w:val="20"/>
          <w:u w:val="single"/>
        </w:rPr>
        <w:t>:</w:t>
      </w:r>
      <w:r w:rsidR="00E3734C" w:rsidRPr="00E3734C">
        <w:rPr>
          <w:rFonts w:ascii="Arial" w:hAnsi="Arial" w:cs="Arial"/>
          <w:color w:val="FF0000"/>
          <w:sz w:val="20"/>
          <w:szCs w:val="20"/>
        </w:rPr>
        <w:t xml:space="preserve"> </w:t>
      </w:r>
      <w:r w:rsidR="00E3734C">
        <w:rPr>
          <w:rFonts w:ascii="Arial" w:hAnsi="Arial" w:cs="Arial"/>
          <w:color w:val="FF0000"/>
          <w:sz w:val="20"/>
          <w:szCs w:val="20"/>
        </w:rPr>
        <w:t>Darina Zjavková</w:t>
      </w:r>
    </w:p>
    <w:p w:rsidR="00587B19" w:rsidRDefault="00587B19"/>
    <w:p w:rsidR="00C3024A" w:rsidRDefault="00C3024A"/>
    <w:p w:rsidR="00C3024A" w:rsidRDefault="00C3024A"/>
    <w:p w:rsidR="00587B19" w:rsidRDefault="00587B19">
      <w:pPr>
        <w:rPr>
          <w:rFonts w:ascii="Arial" w:hAnsi="Arial"/>
          <w:sz w:val="20"/>
        </w:rPr>
      </w:pPr>
    </w:p>
    <w:p w:rsidR="00587B19" w:rsidRPr="00C3024A" w:rsidRDefault="00587B19">
      <w:pPr>
        <w:jc w:val="center"/>
        <w:rPr>
          <w:rFonts w:ascii="Arial" w:hAnsi="Arial" w:cs="Arial"/>
          <w:b/>
          <w:bCs/>
          <w:color w:val="FF0000"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 xml:space="preserve">Schválenie účtovnej závierky za rok </w:t>
      </w:r>
      <w:r w:rsidR="007F573E" w:rsidRPr="00C3024A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20</w:t>
      </w:r>
      <w:r w:rsidR="00BA6F12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2</w:t>
      </w:r>
      <w:r w:rsidR="007F4A60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1</w:t>
      </w:r>
    </w:p>
    <w:p w:rsidR="00587B19" w:rsidRDefault="00587B19">
      <w:pPr>
        <w:jc w:val="both"/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rámci prerokovania tohto bodu programu navrh</w:t>
      </w:r>
      <w:r w:rsidR="00F36DFE">
        <w:rPr>
          <w:rFonts w:ascii="Arial" w:hAnsi="Arial" w:cs="Arial"/>
          <w:sz w:val="20"/>
          <w:szCs w:val="20"/>
        </w:rPr>
        <w:t>ol</w:t>
      </w:r>
      <w:r>
        <w:rPr>
          <w:rFonts w:ascii="Arial" w:hAnsi="Arial" w:cs="Arial"/>
          <w:sz w:val="20"/>
          <w:szCs w:val="20"/>
        </w:rPr>
        <w:t xml:space="preserve"> </w:t>
      </w:r>
      <w:r w:rsidR="00F36DFE">
        <w:rPr>
          <w:rFonts w:ascii="Arial" w:hAnsi="Arial" w:cs="Arial"/>
          <w:sz w:val="20"/>
          <w:szCs w:val="20"/>
        </w:rPr>
        <w:t>predsedajúci</w:t>
      </w:r>
      <w:r>
        <w:rPr>
          <w:rFonts w:ascii="Arial" w:hAnsi="Arial" w:cs="Arial"/>
          <w:sz w:val="20"/>
          <w:szCs w:val="20"/>
        </w:rPr>
        <w:t xml:space="preserve"> valného zhromaždenia schváliť účtovnú závierku za obdobie od </w:t>
      </w:r>
      <w:r w:rsidR="00691C59">
        <w:rPr>
          <w:rFonts w:ascii="Arial" w:hAnsi="Arial" w:cs="Arial"/>
          <w:color w:val="FF0000"/>
          <w:sz w:val="20"/>
          <w:szCs w:val="20"/>
        </w:rPr>
        <w:t>01.</w:t>
      </w:r>
      <w:r w:rsidR="007F4A60">
        <w:rPr>
          <w:rFonts w:ascii="Arial" w:hAnsi="Arial" w:cs="Arial"/>
          <w:color w:val="FF0000"/>
          <w:sz w:val="20"/>
          <w:szCs w:val="20"/>
        </w:rPr>
        <w:t>01.2021</w:t>
      </w:r>
      <w:r w:rsidRPr="00C3024A">
        <w:rPr>
          <w:rFonts w:ascii="Arial" w:hAnsi="Arial" w:cs="Arial"/>
          <w:color w:val="FF0000"/>
          <w:sz w:val="20"/>
          <w:szCs w:val="20"/>
        </w:rPr>
        <w:t xml:space="preserve"> do 31.12.</w:t>
      </w:r>
      <w:r w:rsidR="005861FB" w:rsidRPr="00C3024A">
        <w:rPr>
          <w:rFonts w:ascii="Arial" w:hAnsi="Arial" w:cs="Arial"/>
          <w:color w:val="FF0000"/>
          <w:sz w:val="20"/>
          <w:szCs w:val="20"/>
        </w:rPr>
        <w:t>20</w:t>
      </w:r>
      <w:r w:rsidR="007F4A60">
        <w:rPr>
          <w:rFonts w:ascii="Arial" w:hAnsi="Arial" w:cs="Arial"/>
          <w:color w:val="FF0000"/>
          <w:sz w:val="20"/>
          <w:szCs w:val="20"/>
        </w:rPr>
        <w:t>21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Nakoľko k predloženému návrhu neboli žiadne pripomienky či protinávrhy, dal za predložený návrh hlasovať takto: </w:t>
      </w:r>
    </w:p>
    <w:p w:rsidR="00587B19" w:rsidRDefault="00587B19"/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Za návrh v celku hlasovalo: </w:t>
      </w:r>
      <w:r>
        <w:rPr>
          <w:rFonts w:ascii="Arial" w:hAnsi="Arial"/>
          <w:sz w:val="20"/>
        </w:rPr>
        <w:tab/>
        <w:t>100% hlasov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Proti návrhu: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0% hlasov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Zdržali sa: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0% hlasov</w:t>
      </w:r>
    </w:p>
    <w:p w:rsidR="00587B19" w:rsidRDefault="00587B19"/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Skonštatovala, že bolo platne prijaté:</w:t>
      </w:r>
    </w:p>
    <w:p w:rsidR="00587B19" w:rsidRDefault="00587B19"/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Uznesenie :</w:t>
      </w: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Valné zhromaždenie rozhodlo o</w:t>
      </w:r>
    </w:p>
    <w:p w:rsidR="00017646" w:rsidRPr="00E3734C" w:rsidRDefault="00017646" w:rsidP="00E3734C">
      <w:pPr>
        <w:pStyle w:val="Odstavecseseznamem"/>
        <w:numPr>
          <w:ilvl w:val="0"/>
          <w:numId w:val="6"/>
        </w:numPr>
        <w:jc w:val="both"/>
        <w:rPr>
          <w:rFonts w:ascii="Arial" w:hAnsi="Arial"/>
          <w:color w:val="000000" w:themeColor="text1"/>
          <w:sz w:val="20"/>
          <w:szCs w:val="20"/>
        </w:rPr>
      </w:pPr>
      <w:r w:rsidRPr="00E3734C">
        <w:rPr>
          <w:rFonts w:ascii="Arial" w:hAnsi="Arial"/>
          <w:color w:val="000000" w:themeColor="text1"/>
          <w:sz w:val="20"/>
          <w:szCs w:val="20"/>
        </w:rPr>
        <w:t xml:space="preserve">schválení riadnej individuálnej účtovnej závierky Spoločnosti za účtovné obdobie od </w:t>
      </w:r>
      <w:r w:rsidR="007F4A60">
        <w:rPr>
          <w:rFonts w:ascii="Arial" w:hAnsi="Arial"/>
          <w:color w:val="FF0000"/>
          <w:sz w:val="20"/>
          <w:szCs w:val="20"/>
        </w:rPr>
        <w:t>01.01.2021</w:t>
      </w:r>
      <w:r w:rsidRPr="00E3734C">
        <w:rPr>
          <w:rFonts w:ascii="Arial" w:hAnsi="Arial"/>
          <w:color w:val="000000" w:themeColor="text1"/>
          <w:sz w:val="20"/>
          <w:szCs w:val="20"/>
        </w:rPr>
        <w:t xml:space="preserve"> do </w:t>
      </w:r>
      <w:r w:rsidRPr="00E3734C">
        <w:rPr>
          <w:rFonts w:ascii="Arial" w:hAnsi="Arial"/>
          <w:color w:val="FF0000"/>
          <w:sz w:val="20"/>
          <w:szCs w:val="20"/>
        </w:rPr>
        <w:t>31.12.20</w:t>
      </w:r>
      <w:r w:rsidR="007F4A60">
        <w:rPr>
          <w:rFonts w:ascii="Arial" w:hAnsi="Arial"/>
          <w:color w:val="FF0000"/>
          <w:sz w:val="20"/>
          <w:szCs w:val="20"/>
        </w:rPr>
        <w:t>21</w:t>
      </w:r>
      <w:r w:rsidRPr="00E3734C">
        <w:rPr>
          <w:rFonts w:ascii="Arial" w:hAnsi="Arial"/>
          <w:color w:val="000000" w:themeColor="text1"/>
          <w:sz w:val="20"/>
          <w:szCs w:val="20"/>
        </w:rPr>
        <w:t>, ktorá sa skladá z:</w:t>
      </w:r>
    </w:p>
    <w:p w:rsidR="00E3734C" w:rsidRPr="00E3734C" w:rsidRDefault="00E3734C" w:rsidP="00E3734C">
      <w:pPr>
        <w:jc w:val="both"/>
        <w:rPr>
          <w:rFonts w:ascii="Arial" w:hAnsi="Arial"/>
          <w:color w:val="000000" w:themeColor="text1"/>
          <w:sz w:val="20"/>
          <w:szCs w:val="20"/>
        </w:rPr>
      </w:pPr>
    </w:p>
    <w:p w:rsidR="00017646" w:rsidRDefault="00E3734C" w:rsidP="00E3734C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     a/</w:t>
      </w:r>
      <w:r w:rsidRPr="00E3734C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mikroúčtovnej závierky za rok </w:t>
      </w:r>
      <w:r w:rsidRPr="007D79CC">
        <w:rPr>
          <w:rFonts w:ascii="Arial" w:hAnsi="Arial"/>
          <w:i w:val="0"/>
          <w:iCs w:val="0"/>
          <w:color w:val="FF0000"/>
          <w:sz w:val="20"/>
          <w:szCs w:val="20"/>
        </w:rPr>
        <w:t>20</w:t>
      </w:r>
      <w:r w:rsidR="007F4A60">
        <w:rPr>
          <w:rFonts w:ascii="Arial" w:hAnsi="Arial"/>
          <w:i w:val="0"/>
          <w:iCs w:val="0"/>
          <w:color w:val="FF0000"/>
          <w:sz w:val="20"/>
          <w:szCs w:val="20"/>
        </w:rPr>
        <w:t>21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zo 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>ziskom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="007F4A60">
        <w:rPr>
          <w:rFonts w:ascii="Arial" w:hAnsi="Arial"/>
          <w:i w:val="0"/>
          <w:iCs w:val="0"/>
          <w:color w:val="000000" w:themeColor="text1"/>
          <w:sz w:val="20"/>
          <w:szCs w:val="20"/>
        </w:rPr>
        <w:t>1.313,08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>EUR</w:t>
      </w:r>
    </w:p>
    <w:p w:rsidR="00E3734C" w:rsidRPr="002A30F9" w:rsidRDefault="00E3734C" w:rsidP="00E3734C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</w:p>
    <w:p w:rsidR="00017646" w:rsidRPr="002A30F9" w:rsidRDefault="00017646" w:rsidP="00017646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2.</w:t>
      </w:r>
      <w:r w:rsidRPr="00E533E8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rozdelení zisku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za účtovné obdobie vo výške </w:t>
      </w:r>
      <w:r w:rsidR="007F4A60">
        <w:rPr>
          <w:rFonts w:ascii="Arial" w:hAnsi="Arial"/>
          <w:i w:val="0"/>
          <w:iCs w:val="0"/>
          <w:color w:val="000000" w:themeColor="text1"/>
          <w:sz w:val="20"/>
          <w:szCs w:val="20"/>
        </w:rPr>
        <w:t>1.313,08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>EUR  takto:</w:t>
      </w:r>
    </w:p>
    <w:p w:rsidR="00017646" w:rsidRPr="002A30F9" w:rsidRDefault="00017646" w:rsidP="00017646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a/ rezervný fond Spoločnosti sa doplní do výšky 10% základného imania Spoločnosti, </w:t>
      </w:r>
      <w:proofErr w:type="spellStart"/>
      <w:r w:rsidRPr="002A30F9">
        <w:rPr>
          <w:rFonts w:ascii="Arial" w:hAnsi="Arial"/>
          <w:color w:val="000000" w:themeColor="text1"/>
          <w:sz w:val="20"/>
          <w:szCs w:val="20"/>
        </w:rPr>
        <w:t>t.j</w:t>
      </w:r>
      <w:proofErr w:type="spellEnd"/>
      <w:r w:rsidRPr="002A30F9">
        <w:rPr>
          <w:rFonts w:ascii="Arial" w:hAnsi="Arial"/>
          <w:color w:val="000000" w:themeColor="text1"/>
          <w:sz w:val="20"/>
          <w:szCs w:val="20"/>
        </w:rPr>
        <w:t xml:space="preserve">. vo výške </w:t>
      </w:r>
      <w:r w:rsidR="007F4A60">
        <w:rPr>
          <w:rFonts w:ascii="Arial" w:hAnsi="Arial"/>
          <w:color w:val="000000" w:themeColor="text1"/>
          <w:sz w:val="20"/>
          <w:szCs w:val="20"/>
        </w:rPr>
        <w:t>131,31</w:t>
      </w:r>
      <w:r>
        <w:rPr>
          <w:rFonts w:ascii="Arial" w:hAnsi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color w:val="000000" w:themeColor="text1"/>
          <w:sz w:val="20"/>
          <w:szCs w:val="20"/>
        </w:rPr>
        <w:t>EUR</w:t>
      </w:r>
    </w:p>
    <w:p w:rsidR="00017646" w:rsidRPr="002A30F9" w:rsidRDefault="00017646" w:rsidP="00017646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b/ zostávajúci zisk za účtovné obdobie vo výške </w:t>
      </w:r>
      <w:r w:rsidR="007F4A60">
        <w:rPr>
          <w:rFonts w:ascii="Arial" w:hAnsi="Arial"/>
          <w:color w:val="000000" w:themeColor="text1"/>
          <w:sz w:val="20"/>
          <w:szCs w:val="20"/>
        </w:rPr>
        <w:t>1181,77</w:t>
      </w:r>
      <w:r>
        <w:rPr>
          <w:rFonts w:ascii="Arial" w:hAnsi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EUR  bude zaúčtovaný ako nerozdelený zisk. </w:t>
      </w:r>
    </w:p>
    <w:p w:rsidR="00587B19" w:rsidRDefault="00587B19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Záver :</w:t>
      </w:r>
    </w:p>
    <w:p w:rsidR="00587B19" w:rsidRDefault="00587B19">
      <w:pPr>
        <w:jc w:val="center"/>
        <w:rPr>
          <w:rFonts w:ascii="Arial" w:hAnsi="Arial" w:cs="Arial"/>
          <w:iCs/>
          <w:sz w:val="20"/>
          <w:szCs w:val="20"/>
          <w:u w:val="single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záver predsedajúca mimoriadne</w:t>
      </w:r>
      <w:r w:rsidR="00F36DFE">
        <w:rPr>
          <w:rFonts w:ascii="Arial" w:hAnsi="Arial" w:cs="Arial"/>
          <w:sz w:val="20"/>
          <w:szCs w:val="20"/>
        </w:rPr>
        <w:t>ho valného zhromaždenia oznámil prítomným spoločníkom</w:t>
      </w:r>
      <w:r>
        <w:rPr>
          <w:rFonts w:ascii="Arial" w:hAnsi="Arial" w:cs="Arial"/>
          <w:sz w:val="20"/>
          <w:szCs w:val="20"/>
        </w:rPr>
        <w:t>, že program dnešného rok</w:t>
      </w:r>
      <w:r w:rsidR="00F36DFE">
        <w:rPr>
          <w:rFonts w:ascii="Arial" w:hAnsi="Arial" w:cs="Arial"/>
          <w:sz w:val="20"/>
          <w:szCs w:val="20"/>
        </w:rPr>
        <w:t>ovania bol vyčerpaný, poďakoval všetkým prítomným a vyhlásil</w:t>
      </w:r>
      <w:r>
        <w:rPr>
          <w:rFonts w:ascii="Arial" w:hAnsi="Arial" w:cs="Arial"/>
          <w:sz w:val="20"/>
          <w:szCs w:val="20"/>
        </w:rPr>
        <w:t xml:space="preserve"> dnešné rokovanie za ukončené. </w:t>
      </w:r>
    </w:p>
    <w:p w:rsidR="00587B19" w:rsidRDefault="00587B19">
      <w:pPr>
        <w:rPr>
          <w:rFonts w:ascii="Arial" w:hAnsi="Arial" w:cs="Arial"/>
          <w:sz w:val="20"/>
          <w:szCs w:val="20"/>
        </w:rPr>
      </w:pPr>
    </w:p>
    <w:p w:rsidR="00D83AF9" w:rsidRDefault="00587B19">
      <w:pPr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>
        <w:rPr>
          <w:rFonts w:ascii="Arial" w:hAnsi="Arial" w:cs="Arial"/>
          <w:color w:val="800000"/>
          <w:sz w:val="20"/>
          <w:szCs w:val="20"/>
        </w:rPr>
        <w:t xml:space="preserve"> </w:t>
      </w:r>
      <w:r w:rsidR="008B4F77">
        <w:rPr>
          <w:rFonts w:ascii="Arial" w:hAnsi="Arial" w:cs="Arial"/>
          <w:color w:val="FF0000"/>
          <w:sz w:val="20"/>
          <w:szCs w:val="20"/>
        </w:rPr>
        <w:t>Námestove</w:t>
      </w:r>
      <w:r w:rsidRPr="00C3024A"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, dňa</w:t>
      </w:r>
      <w:r>
        <w:rPr>
          <w:rFonts w:ascii="Arial" w:hAnsi="Arial" w:cs="Arial"/>
          <w:color w:val="800000"/>
          <w:sz w:val="20"/>
          <w:szCs w:val="20"/>
        </w:rPr>
        <w:t xml:space="preserve"> </w:t>
      </w:r>
      <w:r w:rsidR="007F4A60">
        <w:rPr>
          <w:rFonts w:ascii="Arial" w:hAnsi="Arial" w:cs="Arial"/>
          <w:color w:val="FF0000"/>
          <w:sz w:val="20"/>
          <w:szCs w:val="20"/>
        </w:rPr>
        <w:t>14.02.2021</w:t>
      </w:r>
    </w:p>
    <w:p w:rsidR="00D83AF9" w:rsidRDefault="00D83AF9">
      <w:pPr>
        <w:rPr>
          <w:rFonts w:ascii="Arial" w:hAnsi="Arial" w:cs="Arial"/>
          <w:color w:val="FF0000"/>
          <w:sz w:val="20"/>
          <w:szCs w:val="20"/>
        </w:rPr>
      </w:pPr>
    </w:p>
    <w:p w:rsidR="00D83AF9" w:rsidRDefault="00D83AF9">
      <w:pPr>
        <w:rPr>
          <w:rFonts w:ascii="Arial" w:hAnsi="Arial" w:cs="Arial"/>
          <w:color w:val="FF0000"/>
          <w:sz w:val="20"/>
          <w:szCs w:val="20"/>
        </w:rPr>
      </w:pPr>
    </w:p>
    <w:p w:rsidR="00587B19" w:rsidRDefault="00D83AF9">
      <w:pPr>
        <w:rPr>
          <w:rFonts w:ascii="Arial" w:hAnsi="Arial" w:cs="Arial"/>
          <w:color w:val="800000"/>
          <w:sz w:val="20"/>
          <w:szCs w:val="20"/>
        </w:rPr>
      </w:pPr>
      <w:r w:rsidRPr="00D83AF9">
        <w:rPr>
          <w:rFonts w:ascii="Arial" w:hAnsi="Arial" w:cs="Arial"/>
          <w:noProof/>
          <w:color w:val="FF0000"/>
          <w:sz w:val="20"/>
          <w:szCs w:val="20"/>
          <w:lang w:eastAsia="sk-SK" w:bidi="ar-SA"/>
        </w:rPr>
        <w:drawing>
          <wp:inline distT="0" distB="0" distL="0" distR="0" wp14:anchorId="75B919CA" wp14:editId="2C0E9D66">
            <wp:extent cx="6119495" cy="2131695"/>
            <wp:effectExtent l="0" t="0" r="0" b="190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2131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</w:rPr>
        <w:t xml:space="preserve">LISTINA PRÍTOMNÝCH SPOLOČNÍKOV: </w:t>
      </w:r>
    </w:p>
    <w:p w:rsidR="00587B19" w:rsidRDefault="00587B19">
      <w:pPr>
        <w:jc w:val="center"/>
      </w:pPr>
    </w:p>
    <w:p w:rsidR="008B4F77" w:rsidRDefault="008B4F77" w:rsidP="008B4F77">
      <w:pPr>
        <w:jc w:val="center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proofErr w:type="spellStart"/>
      <w:r w:rsidRPr="00E3734C">
        <w:rPr>
          <w:rFonts w:ascii="Arial" w:hAnsi="Arial" w:cs="Arial"/>
          <w:b/>
          <w:bCs/>
          <w:color w:val="FF0000"/>
          <w:sz w:val="20"/>
          <w:szCs w:val="20"/>
          <w:shd w:val="clear" w:color="auto" w:fill="FFFFFF"/>
        </w:rPr>
        <w:t>ZJAVOstav</w:t>
      </w:r>
      <w:proofErr w:type="spellEnd"/>
      <w:r w:rsidRPr="00E3734C">
        <w:rPr>
          <w:rFonts w:ascii="Arial" w:hAnsi="Arial" w:cs="Arial"/>
          <w:b/>
          <w:bCs/>
          <w:color w:val="FF0000"/>
          <w:sz w:val="20"/>
          <w:szCs w:val="20"/>
          <w:shd w:val="clear" w:color="auto" w:fill="FFFFFF"/>
        </w:rPr>
        <w:t>, s.r.o.</w:t>
      </w:r>
    </w:p>
    <w:p w:rsidR="008B4F77" w:rsidRDefault="008B4F77" w:rsidP="008B4F77">
      <w:pPr>
        <w:jc w:val="center"/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Zo </w:t>
      </w:r>
      <w:r>
        <w:rPr>
          <w:rFonts w:ascii="Arial" w:hAnsi="Arial" w:cs="Arial"/>
          <w:b/>
          <w:bCs/>
          <w:sz w:val="20"/>
          <w:szCs w:val="20"/>
        </w:rPr>
        <w:t xml:space="preserve">sídlom: </w:t>
      </w:r>
      <w:r>
        <w:rPr>
          <w:rFonts w:ascii="Arial" w:hAnsi="Arial" w:cs="Arial"/>
          <w:color w:val="807A7A"/>
          <w:sz w:val="21"/>
          <w:szCs w:val="21"/>
        </w:rPr>
        <w:br/>
      </w:r>
      <w:r w:rsidRPr="00E3734C">
        <w:rPr>
          <w:rStyle w:val="ra"/>
          <w:rFonts w:ascii="Arial" w:hAnsi="Arial" w:cs="Arial"/>
          <w:b/>
          <w:bCs/>
          <w:color w:val="FF0000"/>
          <w:sz w:val="20"/>
          <w:szCs w:val="20"/>
          <w:shd w:val="clear" w:color="auto" w:fill="FFFFFF"/>
        </w:rPr>
        <w:t>Plátennícka 889/2,  Námestovo 029 01</w:t>
      </w:r>
    </w:p>
    <w:p w:rsidR="008B4F77" w:rsidRDefault="008B4F77" w:rsidP="008B4F77">
      <w:pPr>
        <w:jc w:val="center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 xml:space="preserve">zapísaná v obchodnom registri Okresného súdu </w:t>
      </w:r>
      <w:r w:rsidRPr="00C3024A">
        <w:rPr>
          <w:rFonts w:ascii="Arial" w:hAnsi="Arial"/>
          <w:b/>
          <w:bCs/>
          <w:color w:val="FF0000"/>
          <w:sz w:val="20"/>
        </w:rPr>
        <w:t>Žilina</w:t>
      </w:r>
      <w:r>
        <w:rPr>
          <w:rFonts w:ascii="Arial" w:hAnsi="Arial"/>
          <w:b/>
          <w:bCs/>
          <w:sz w:val="20"/>
        </w:rPr>
        <w:t xml:space="preserve">  vo vložke č. </w:t>
      </w:r>
      <w:r w:rsidRPr="00E3734C">
        <w:rPr>
          <w:rFonts w:ascii="Arial" w:hAnsi="Arial" w:cs="Arial"/>
          <w:b/>
          <w:bCs/>
          <w:color w:val="FF0000"/>
          <w:sz w:val="20"/>
          <w:szCs w:val="20"/>
          <w:shd w:val="clear" w:color="auto" w:fill="FFFFFF"/>
        </w:rPr>
        <w:t>71383/L</w:t>
      </w:r>
      <w:r>
        <w:rPr>
          <w:rFonts w:ascii="Arial" w:hAnsi="Arial"/>
          <w:b/>
          <w:bCs/>
          <w:sz w:val="20"/>
        </w:rPr>
        <w:t>, oddiel Sro</w:t>
      </w:r>
    </w:p>
    <w:p w:rsidR="00587B19" w:rsidRDefault="00587B19" w:rsidP="008B4F77">
      <w:pPr>
        <w:jc w:val="center"/>
        <w:rPr>
          <w:rFonts w:ascii="Arial" w:hAnsi="Arial" w:cs="Arial"/>
          <w:b/>
          <w:bCs/>
          <w:caps/>
          <w:sz w:val="20"/>
          <w:szCs w:val="20"/>
        </w:rPr>
      </w:pPr>
      <w:r>
        <w:rPr>
          <w:rFonts w:ascii="Arial" w:hAnsi="Arial" w:cs="Arial"/>
          <w:b/>
          <w:bCs/>
          <w:caps/>
          <w:sz w:val="20"/>
          <w:szCs w:val="20"/>
        </w:rPr>
        <w:t>______________________________________________________________________________________</w:t>
      </w:r>
    </w:p>
    <w:p w:rsidR="00587B19" w:rsidRDefault="00587B19"/>
    <w:p w:rsidR="00587B19" w:rsidRDefault="00587B19">
      <w:pPr>
        <w:jc w:val="center"/>
        <w:rPr>
          <w:rFonts w:ascii="Arial" w:hAnsi="Arial"/>
          <w:b/>
          <w:sz w:val="20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691C59" w:rsidRDefault="00587B19" w:rsidP="00691C59">
      <w:pPr>
        <w:jc w:val="center"/>
      </w:pPr>
      <w:r>
        <w:rPr>
          <w:rFonts w:ascii="Arial" w:hAnsi="Arial" w:cs="Arial"/>
          <w:b/>
          <w:bCs/>
          <w:sz w:val="20"/>
          <w:szCs w:val="20"/>
        </w:rPr>
        <w:t xml:space="preserve">zo zasadania valného zhromaždenia spoločnosti </w:t>
      </w:r>
    </w:p>
    <w:p w:rsidR="008B4F77" w:rsidRDefault="008B4F77" w:rsidP="008B4F77">
      <w:pPr>
        <w:jc w:val="center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proofErr w:type="spellStart"/>
      <w:r w:rsidRPr="00E3734C">
        <w:rPr>
          <w:rFonts w:ascii="Arial" w:hAnsi="Arial" w:cs="Arial"/>
          <w:b/>
          <w:bCs/>
          <w:color w:val="FF0000"/>
          <w:sz w:val="20"/>
          <w:szCs w:val="20"/>
          <w:shd w:val="clear" w:color="auto" w:fill="FFFFFF"/>
        </w:rPr>
        <w:t>ZJAVOstav</w:t>
      </w:r>
      <w:proofErr w:type="spellEnd"/>
      <w:r w:rsidRPr="00E3734C">
        <w:rPr>
          <w:rFonts w:ascii="Arial" w:hAnsi="Arial" w:cs="Arial"/>
          <w:b/>
          <w:bCs/>
          <w:color w:val="FF0000"/>
          <w:sz w:val="20"/>
          <w:szCs w:val="20"/>
          <w:shd w:val="clear" w:color="auto" w:fill="FFFFFF"/>
        </w:rPr>
        <w:t>, s.r.o.</w:t>
      </w:r>
    </w:p>
    <w:p w:rsidR="00682A43" w:rsidRPr="00C3024A" w:rsidRDefault="00682A43" w:rsidP="00682A43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</w:p>
    <w:p w:rsidR="00B435F7" w:rsidRPr="00C3024A" w:rsidRDefault="00B435F7" w:rsidP="00B435F7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. </w:t>
      </w: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87B19" w:rsidRDefault="00587B19">
      <w:pPr>
        <w:jc w:val="center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Pr="00B435F7" w:rsidRDefault="00587B19">
      <w:pPr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Termín konania: </w:t>
      </w:r>
      <w:r>
        <w:rPr>
          <w:rFonts w:ascii="Arial" w:hAnsi="Arial" w:cs="Arial"/>
          <w:sz w:val="20"/>
          <w:szCs w:val="20"/>
        </w:rPr>
        <w:t xml:space="preserve"> </w:t>
      </w:r>
      <w:r w:rsidR="007F4A60">
        <w:rPr>
          <w:rFonts w:ascii="Arial" w:hAnsi="Arial" w:cs="Arial"/>
          <w:color w:val="FF0000"/>
          <w:sz w:val="20"/>
          <w:szCs w:val="20"/>
        </w:rPr>
        <w:t>14.02.2022</w:t>
      </w:r>
      <w:bookmarkStart w:id="0" w:name="_GoBack"/>
      <w:bookmarkEnd w:id="0"/>
    </w:p>
    <w:p w:rsidR="00587B19" w:rsidRDefault="00587B19">
      <w:pPr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Miesto konania:</w:t>
      </w:r>
      <w:r>
        <w:rPr>
          <w:rFonts w:ascii="Arial" w:hAnsi="Arial" w:cs="Arial"/>
          <w:sz w:val="20"/>
          <w:szCs w:val="20"/>
        </w:rPr>
        <w:t xml:space="preserve"> </w:t>
      </w:r>
      <w:r w:rsidR="008B4F77" w:rsidRPr="008B4F77">
        <w:rPr>
          <w:rFonts w:ascii="Arial" w:hAnsi="Arial" w:cs="Arial"/>
          <w:color w:val="FF0000"/>
          <w:sz w:val="20"/>
          <w:szCs w:val="20"/>
        </w:rPr>
        <w:t>Námestovo</w:t>
      </w:r>
      <w:r w:rsidRPr="008B4F77">
        <w:rPr>
          <w:rFonts w:ascii="Arial" w:hAnsi="Arial" w:cs="Arial"/>
          <w:color w:val="FF0000"/>
          <w:sz w:val="20"/>
          <w:szCs w:val="20"/>
        </w:rPr>
        <w:t xml:space="preserve"> </w:t>
      </w:r>
    </w:p>
    <w:p w:rsidR="00587B19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</w:p>
    <w:p w:rsidR="00587B19" w:rsidRDefault="00587B19"/>
    <w:p w:rsidR="00587B19" w:rsidRDefault="00587B19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Prítomní spoločníci: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</w:p>
    <w:p w:rsidR="00B435F7" w:rsidRDefault="00B435F7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</w:p>
    <w:p w:rsidR="008B4F77" w:rsidRPr="00E3734C" w:rsidRDefault="00682A43" w:rsidP="008B4F77">
      <w:pPr>
        <w:rPr>
          <w:rFonts w:ascii="Arial" w:hAnsi="Arial" w:cs="Arial"/>
          <w:bCs/>
          <w:color w:val="800000"/>
          <w:sz w:val="20"/>
          <w:szCs w:val="20"/>
        </w:rPr>
      </w:pPr>
      <w:r w:rsidRPr="00682A43">
        <w:rPr>
          <w:rFonts w:ascii="Arial" w:hAnsi="Arial" w:cs="Arial"/>
          <w:color w:val="000000" w:themeColor="text1"/>
          <w:sz w:val="20"/>
          <w:szCs w:val="20"/>
        </w:rPr>
        <w:t>1</w:t>
      </w:r>
      <w:r w:rsidR="008B4F77">
        <w:rPr>
          <w:rFonts w:ascii="Arial" w:hAnsi="Arial" w:cs="Arial"/>
          <w:color w:val="FF0000"/>
          <w:sz w:val="20"/>
          <w:szCs w:val="20"/>
        </w:rPr>
        <w:t>1/ Ján Holics,</w:t>
      </w:r>
      <w:r w:rsidR="008B4F77" w:rsidRPr="00E3734C">
        <w:rPr>
          <w:rStyle w:val="ra"/>
          <w:rFonts w:ascii="Arial" w:hAnsi="Arial" w:cs="Arial"/>
          <w:bCs/>
          <w:color w:val="FF0000"/>
          <w:sz w:val="20"/>
          <w:szCs w:val="20"/>
          <w:shd w:val="clear" w:color="auto" w:fill="FFFFFF"/>
        </w:rPr>
        <w:t xml:space="preserve"> Plátennícka 889/2,  Námestovo 029 0</w:t>
      </w:r>
      <w:r w:rsidR="008B4F77">
        <w:rPr>
          <w:rStyle w:val="ra"/>
          <w:rFonts w:ascii="Arial" w:hAnsi="Arial" w:cs="Arial"/>
          <w:bCs/>
          <w:color w:val="FF0000"/>
          <w:sz w:val="20"/>
          <w:szCs w:val="20"/>
          <w:shd w:val="clear" w:color="auto" w:fill="FFFFFF"/>
        </w:rPr>
        <w:t>1</w:t>
      </w:r>
    </w:p>
    <w:p w:rsidR="008B4F77" w:rsidRDefault="008B4F77" w:rsidP="008B4F77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vklad do základného imania vo výške </w:t>
      </w:r>
      <w:r>
        <w:rPr>
          <w:rFonts w:ascii="Arial" w:hAnsi="Arial" w:cs="Arial"/>
          <w:color w:val="FF0000"/>
          <w:sz w:val="20"/>
          <w:szCs w:val="20"/>
        </w:rPr>
        <w:t>2</w:t>
      </w:r>
      <w:r w:rsidRPr="00C3024A">
        <w:rPr>
          <w:rFonts w:ascii="Arial" w:hAnsi="Arial" w:cs="Arial"/>
          <w:color w:val="FF0000"/>
          <w:sz w:val="20"/>
          <w:szCs w:val="20"/>
        </w:rPr>
        <w:t>.000,-Eur</w:t>
      </w:r>
      <w:r>
        <w:rPr>
          <w:rFonts w:ascii="Arial" w:hAnsi="Arial" w:cs="Arial"/>
          <w:sz w:val="20"/>
          <w:szCs w:val="20"/>
        </w:rPr>
        <w:t xml:space="preserve"> a obchodný podiel vo výške </w:t>
      </w:r>
      <w:r>
        <w:rPr>
          <w:rFonts w:ascii="Arial" w:hAnsi="Arial" w:cs="Arial"/>
          <w:color w:val="FF0000"/>
          <w:sz w:val="20"/>
          <w:szCs w:val="20"/>
        </w:rPr>
        <w:t>4</w:t>
      </w:r>
      <w:r w:rsidRPr="00C3024A">
        <w:rPr>
          <w:rFonts w:ascii="Arial" w:hAnsi="Arial" w:cs="Arial"/>
          <w:color w:val="FF0000"/>
          <w:sz w:val="20"/>
          <w:szCs w:val="20"/>
        </w:rPr>
        <w:t>0%</w:t>
      </w:r>
      <w:r>
        <w:rPr>
          <w:rFonts w:ascii="Arial" w:hAnsi="Arial" w:cs="Arial"/>
          <w:sz w:val="20"/>
          <w:szCs w:val="20"/>
        </w:rPr>
        <w:t>;</w:t>
      </w:r>
    </w:p>
    <w:p w:rsidR="008B4F77" w:rsidRDefault="008B4F77" w:rsidP="008B4F77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8B4F77" w:rsidRPr="00E3734C" w:rsidRDefault="008B4F77" w:rsidP="008B4F77">
      <w:pPr>
        <w:rPr>
          <w:rFonts w:ascii="Arial" w:hAnsi="Arial" w:cs="Arial"/>
          <w:bCs/>
          <w:color w:val="800000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 xml:space="preserve">2/ Dávid Zjavka, </w:t>
      </w:r>
      <w:r w:rsidRPr="00E3734C">
        <w:rPr>
          <w:rStyle w:val="ra"/>
          <w:rFonts w:ascii="Arial" w:hAnsi="Arial" w:cs="Arial"/>
          <w:bCs/>
          <w:color w:val="FF0000"/>
          <w:sz w:val="20"/>
          <w:szCs w:val="20"/>
          <w:shd w:val="clear" w:color="auto" w:fill="FFFFFF"/>
        </w:rPr>
        <w:t>Plátennícka 889/2,  Námestovo 029 0</w:t>
      </w:r>
      <w:r>
        <w:rPr>
          <w:rStyle w:val="ra"/>
          <w:rFonts w:ascii="Arial" w:hAnsi="Arial" w:cs="Arial"/>
          <w:bCs/>
          <w:color w:val="FF0000"/>
          <w:sz w:val="20"/>
          <w:szCs w:val="20"/>
          <w:shd w:val="clear" w:color="auto" w:fill="FFFFFF"/>
        </w:rPr>
        <w:t>1</w:t>
      </w:r>
    </w:p>
    <w:p w:rsidR="008B4F77" w:rsidRDefault="008B4F77" w:rsidP="008B4F77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vklad do základného imania vo výške </w:t>
      </w:r>
      <w:r>
        <w:rPr>
          <w:rFonts w:ascii="Arial" w:hAnsi="Arial" w:cs="Arial"/>
          <w:color w:val="FF0000"/>
          <w:sz w:val="20"/>
          <w:szCs w:val="20"/>
        </w:rPr>
        <w:t>2</w:t>
      </w:r>
      <w:r w:rsidRPr="00C3024A">
        <w:rPr>
          <w:rFonts w:ascii="Arial" w:hAnsi="Arial" w:cs="Arial"/>
          <w:color w:val="FF0000"/>
          <w:sz w:val="20"/>
          <w:szCs w:val="20"/>
        </w:rPr>
        <w:t>.000,-Eur</w:t>
      </w:r>
      <w:r>
        <w:rPr>
          <w:rFonts w:ascii="Arial" w:hAnsi="Arial" w:cs="Arial"/>
          <w:sz w:val="20"/>
          <w:szCs w:val="20"/>
        </w:rPr>
        <w:t xml:space="preserve"> a obchodný podiel vo výške </w:t>
      </w:r>
      <w:r>
        <w:rPr>
          <w:rFonts w:ascii="Arial" w:hAnsi="Arial" w:cs="Arial"/>
          <w:color w:val="FF0000"/>
          <w:sz w:val="20"/>
          <w:szCs w:val="20"/>
        </w:rPr>
        <w:t>4</w:t>
      </w:r>
      <w:r w:rsidRPr="00C3024A">
        <w:rPr>
          <w:rFonts w:ascii="Arial" w:hAnsi="Arial" w:cs="Arial"/>
          <w:color w:val="FF0000"/>
          <w:sz w:val="20"/>
          <w:szCs w:val="20"/>
        </w:rPr>
        <w:t>0%</w:t>
      </w:r>
      <w:r>
        <w:rPr>
          <w:rFonts w:ascii="Arial" w:hAnsi="Arial" w:cs="Arial"/>
          <w:sz w:val="20"/>
          <w:szCs w:val="20"/>
        </w:rPr>
        <w:t>;</w:t>
      </w:r>
    </w:p>
    <w:p w:rsidR="008B4F77" w:rsidRDefault="008B4F77" w:rsidP="008B4F77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8B4F77" w:rsidRPr="00E3734C" w:rsidRDefault="008B4F77" w:rsidP="008B4F77">
      <w:pPr>
        <w:rPr>
          <w:rFonts w:ascii="Arial" w:hAnsi="Arial" w:cs="Arial"/>
          <w:bCs/>
          <w:color w:val="800000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 xml:space="preserve">3/ Darina Zjavková, </w:t>
      </w:r>
      <w:r w:rsidRPr="00E3734C">
        <w:rPr>
          <w:rStyle w:val="ra"/>
          <w:rFonts w:ascii="Arial" w:hAnsi="Arial" w:cs="Arial"/>
          <w:bCs/>
          <w:color w:val="FF0000"/>
          <w:sz w:val="20"/>
          <w:szCs w:val="20"/>
          <w:shd w:val="clear" w:color="auto" w:fill="FFFFFF"/>
        </w:rPr>
        <w:t>Plátennícka 889/2,  Námestovo 029 0</w:t>
      </w:r>
      <w:r>
        <w:rPr>
          <w:rStyle w:val="ra"/>
          <w:rFonts w:ascii="Arial" w:hAnsi="Arial" w:cs="Arial"/>
          <w:bCs/>
          <w:color w:val="FF0000"/>
          <w:sz w:val="20"/>
          <w:szCs w:val="20"/>
          <w:shd w:val="clear" w:color="auto" w:fill="FFFFFF"/>
        </w:rPr>
        <w:t>1</w:t>
      </w:r>
    </w:p>
    <w:p w:rsidR="008B4F77" w:rsidRDefault="008B4F77" w:rsidP="008B4F77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vklad do základného imania vo výške </w:t>
      </w:r>
      <w:r>
        <w:rPr>
          <w:rFonts w:ascii="Arial" w:hAnsi="Arial" w:cs="Arial"/>
          <w:color w:val="FF0000"/>
          <w:sz w:val="20"/>
          <w:szCs w:val="20"/>
        </w:rPr>
        <w:t>1</w:t>
      </w:r>
      <w:r w:rsidRPr="00C3024A">
        <w:rPr>
          <w:rFonts w:ascii="Arial" w:hAnsi="Arial" w:cs="Arial"/>
          <w:color w:val="FF0000"/>
          <w:sz w:val="20"/>
          <w:szCs w:val="20"/>
        </w:rPr>
        <w:t>.000,-Eur</w:t>
      </w:r>
      <w:r>
        <w:rPr>
          <w:rFonts w:ascii="Arial" w:hAnsi="Arial" w:cs="Arial"/>
          <w:sz w:val="20"/>
          <w:szCs w:val="20"/>
        </w:rPr>
        <w:t xml:space="preserve"> a obchodný podiel vo výške </w:t>
      </w:r>
      <w:r>
        <w:rPr>
          <w:rFonts w:ascii="Arial" w:hAnsi="Arial" w:cs="Arial"/>
          <w:color w:val="FF0000"/>
          <w:sz w:val="20"/>
          <w:szCs w:val="20"/>
        </w:rPr>
        <w:t>2</w:t>
      </w:r>
      <w:r w:rsidRPr="00C3024A">
        <w:rPr>
          <w:rFonts w:ascii="Arial" w:hAnsi="Arial" w:cs="Arial"/>
          <w:color w:val="FF0000"/>
          <w:sz w:val="20"/>
          <w:szCs w:val="20"/>
        </w:rPr>
        <w:t>0%</w:t>
      </w:r>
      <w:r>
        <w:rPr>
          <w:rFonts w:ascii="Arial" w:hAnsi="Arial" w:cs="Arial"/>
          <w:sz w:val="20"/>
          <w:szCs w:val="20"/>
        </w:rPr>
        <w:t>;</w:t>
      </w:r>
    </w:p>
    <w:p w:rsidR="008B4F77" w:rsidRDefault="008B4F77" w:rsidP="008B4F77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587B19" w:rsidRDefault="00587B19" w:rsidP="008B4F77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</w:p>
    <w:sectPr w:rsidR="00587B19" w:rsidSect="00DA77E9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45F179E8"/>
    <w:multiLevelType w:val="hybridMultilevel"/>
    <w:tmpl w:val="836E8790"/>
    <w:lvl w:ilvl="0" w:tplc="1E2AB1E8">
      <w:start w:val="1"/>
      <w:numFmt w:val="decimal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C13F5C"/>
    <w:multiLevelType w:val="hybridMultilevel"/>
    <w:tmpl w:val="8220963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5859CB"/>
    <w:multiLevelType w:val="hybridMultilevel"/>
    <w:tmpl w:val="ABCC51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1FB"/>
    <w:rsid w:val="00017646"/>
    <w:rsid w:val="00067856"/>
    <w:rsid w:val="00145104"/>
    <w:rsid w:val="001E5FA3"/>
    <w:rsid w:val="0022030C"/>
    <w:rsid w:val="0028374A"/>
    <w:rsid w:val="00331EFE"/>
    <w:rsid w:val="003C507E"/>
    <w:rsid w:val="00481ADC"/>
    <w:rsid w:val="00546B6D"/>
    <w:rsid w:val="005861FB"/>
    <w:rsid w:val="00587B19"/>
    <w:rsid w:val="005A58A6"/>
    <w:rsid w:val="0060315D"/>
    <w:rsid w:val="00682A43"/>
    <w:rsid w:val="00691C59"/>
    <w:rsid w:val="007F4A60"/>
    <w:rsid w:val="007F573E"/>
    <w:rsid w:val="00852769"/>
    <w:rsid w:val="008B4F77"/>
    <w:rsid w:val="00B435F7"/>
    <w:rsid w:val="00BA6F12"/>
    <w:rsid w:val="00C3024A"/>
    <w:rsid w:val="00C60FFB"/>
    <w:rsid w:val="00C86BF2"/>
    <w:rsid w:val="00D83AF9"/>
    <w:rsid w:val="00D92946"/>
    <w:rsid w:val="00DA77E9"/>
    <w:rsid w:val="00E3734C"/>
    <w:rsid w:val="00E722B2"/>
    <w:rsid w:val="00E77E65"/>
    <w:rsid w:val="00EB2901"/>
    <w:rsid w:val="00F3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9EB53"/>
  <w15:docId w15:val="{38297068-029C-4D69-88E7-3EB0EBE84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A77E9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sid w:val="00DA77E9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DA77E9"/>
  </w:style>
  <w:style w:type="character" w:customStyle="1" w:styleId="WW-Absatz-Standardschriftart">
    <w:name w:val="WW-Absatz-Standardschriftart"/>
    <w:rsid w:val="00DA77E9"/>
  </w:style>
  <w:style w:type="character" w:customStyle="1" w:styleId="WW-Absatz-Standardschriftart1">
    <w:name w:val="WW-Absatz-Standardschriftart1"/>
    <w:rsid w:val="00DA77E9"/>
  </w:style>
  <w:style w:type="character" w:customStyle="1" w:styleId="WW-Absatz-Standardschriftart11">
    <w:name w:val="WW-Absatz-Standardschriftart11"/>
    <w:rsid w:val="00DA77E9"/>
  </w:style>
  <w:style w:type="character" w:customStyle="1" w:styleId="RTFNum21">
    <w:name w:val="RTF_Num 2 1"/>
    <w:rsid w:val="00DA77E9"/>
  </w:style>
  <w:style w:type="character" w:customStyle="1" w:styleId="RTFNum31">
    <w:name w:val="RTF_Num 3 1"/>
    <w:rsid w:val="00DA77E9"/>
    <w:rPr>
      <w:rFonts w:ascii="Times New Roman" w:eastAsia="Times New Roman" w:hAnsi="Times New Roman" w:cs="Times New Roman"/>
    </w:rPr>
  </w:style>
  <w:style w:type="character" w:customStyle="1" w:styleId="RTFNum32">
    <w:name w:val="RTF_Num 3 2"/>
    <w:rsid w:val="00DA77E9"/>
    <w:rPr>
      <w:rFonts w:ascii="Courier New" w:eastAsia="Courier New" w:hAnsi="Courier New" w:cs="Courier New"/>
    </w:rPr>
  </w:style>
  <w:style w:type="character" w:customStyle="1" w:styleId="RTFNum33">
    <w:name w:val="RTF_Num 3 3"/>
    <w:rsid w:val="00DA77E9"/>
    <w:rPr>
      <w:rFonts w:ascii="Wingdings" w:eastAsia="Wingdings" w:hAnsi="Wingdings" w:cs="Wingdings"/>
    </w:rPr>
  </w:style>
  <w:style w:type="character" w:customStyle="1" w:styleId="RTFNum34">
    <w:name w:val="RTF_Num 3 4"/>
    <w:rsid w:val="00DA77E9"/>
    <w:rPr>
      <w:rFonts w:ascii="Symbol" w:eastAsia="Symbol" w:hAnsi="Symbol" w:cs="Symbol"/>
    </w:rPr>
  </w:style>
  <w:style w:type="character" w:customStyle="1" w:styleId="RTFNum35">
    <w:name w:val="RTF_Num 3 5"/>
    <w:rsid w:val="00DA77E9"/>
    <w:rPr>
      <w:rFonts w:ascii="Courier New" w:eastAsia="Courier New" w:hAnsi="Courier New" w:cs="Courier New"/>
    </w:rPr>
  </w:style>
  <w:style w:type="character" w:customStyle="1" w:styleId="RTFNum36">
    <w:name w:val="RTF_Num 3 6"/>
    <w:rsid w:val="00DA77E9"/>
    <w:rPr>
      <w:rFonts w:ascii="Wingdings" w:eastAsia="Wingdings" w:hAnsi="Wingdings" w:cs="Wingdings"/>
    </w:rPr>
  </w:style>
  <w:style w:type="character" w:customStyle="1" w:styleId="RTFNum37">
    <w:name w:val="RTF_Num 3 7"/>
    <w:rsid w:val="00DA77E9"/>
    <w:rPr>
      <w:rFonts w:ascii="Symbol" w:eastAsia="Symbol" w:hAnsi="Symbol" w:cs="Symbol"/>
    </w:rPr>
  </w:style>
  <w:style w:type="character" w:customStyle="1" w:styleId="RTFNum38">
    <w:name w:val="RTF_Num 3 8"/>
    <w:rsid w:val="00DA77E9"/>
    <w:rPr>
      <w:rFonts w:ascii="Courier New" w:eastAsia="Courier New" w:hAnsi="Courier New" w:cs="Courier New"/>
    </w:rPr>
  </w:style>
  <w:style w:type="character" w:customStyle="1" w:styleId="RTFNum39">
    <w:name w:val="RTF_Num 3 9"/>
    <w:rsid w:val="00DA77E9"/>
    <w:rPr>
      <w:rFonts w:ascii="Wingdings" w:eastAsia="Wingdings" w:hAnsi="Wingdings" w:cs="Wingdings"/>
    </w:rPr>
  </w:style>
  <w:style w:type="character" w:customStyle="1" w:styleId="WW8Num9z0">
    <w:name w:val="WW8Num9z0"/>
    <w:rsid w:val="00DA77E9"/>
    <w:rPr>
      <w:b/>
      <w:i/>
    </w:rPr>
  </w:style>
  <w:style w:type="character" w:customStyle="1" w:styleId="WW8Num9z1">
    <w:name w:val="WW8Num9z1"/>
    <w:rsid w:val="00DA77E9"/>
    <w:rPr>
      <w:rFonts w:ascii="Symbol" w:eastAsia="Times New Roman" w:hAnsi="Symbol" w:cs="Times New Roman"/>
      <w:i/>
      <w:sz w:val="22"/>
    </w:rPr>
  </w:style>
  <w:style w:type="paragraph" w:customStyle="1" w:styleId="Nadpis">
    <w:name w:val="Nadpis"/>
    <w:basedOn w:val="Normln"/>
    <w:next w:val="Zkladntext"/>
    <w:rsid w:val="00DA77E9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"/>
    <w:semiHidden/>
    <w:rsid w:val="00DA77E9"/>
    <w:pPr>
      <w:spacing w:after="120"/>
    </w:pPr>
  </w:style>
  <w:style w:type="paragraph" w:styleId="Seznam">
    <w:name w:val="List"/>
    <w:basedOn w:val="Zkladntext"/>
    <w:semiHidden/>
    <w:rsid w:val="00DA77E9"/>
  </w:style>
  <w:style w:type="paragraph" w:customStyle="1" w:styleId="Popisok">
    <w:name w:val="Popisok"/>
    <w:basedOn w:val="Normln"/>
    <w:rsid w:val="00DA77E9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"/>
    <w:rsid w:val="00DA77E9"/>
    <w:pPr>
      <w:suppressLineNumbers/>
    </w:pPr>
  </w:style>
  <w:style w:type="paragraph" w:customStyle="1" w:styleId="PreformattedText">
    <w:name w:val="Preformatted Text"/>
    <w:basedOn w:val="Normln"/>
    <w:rsid w:val="00DA77E9"/>
    <w:rPr>
      <w:rFonts w:ascii="Courier New" w:eastAsia="NSimSun" w:hAnsi="Courier New" w:cs="Courier New"/>
      <w:sz w:val="20"/>
      <w:szCs w:val="20"/>
    </w:rPr>
  </w:style>
  <w:style w:type="paragraph" w:customStyle="1" w:styleId="Zkladntext21">
    <w:name w:val="Základný text 21"/>
    <w:basedOn w:val="Normln"/>
    <w:rsid w:val="00DA77E9"/>
    <w:pPr>
      <w:widowControl/>
      <w:jc w:val="both"/>
    </w:pPr>
    <w:rPr>
      <w:i/>
      <w:iCs/>
      <w:sz w:val="22"/>
    </w:rPr>
  </w:style>
  <w:style w:type="paragraph" w:styleId="Odstavecseseznamem">
    <w:name w:val="List Paragraph"/>
    <w:basedOn w:val="Normln"/>
    <w:uiPriority w:val="34"/>
    <w:qFormat/>
    <w:rsid w:val="00331EFE"/>
    <w:pPr>
      <w:ind w:left="720"/>
      <w:contextualSpacing/>
    </w:pPr>
    <w:rPr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31EFE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31EFE"/>
    <w:rPr>
      <w:rFonts w:ascii="Tahoma" w:eastAsia="SimSun" w:hAnsi="Tahoma" w:cs="Mangal"/>
      <w:kern w:val="1"/>
      <w:sz w:val="16"/>
      <w:szCs w:val="14"/>
      <w:lang w:eastAsia="hi-IN" w:bidi="hi-IN"/>
    </w:rPr>
  </w:style>
  <w:style w:type="character" w:customStyle="1" w:styleId="ra">
    <w:name w:val="ra"/>
    <w:basedOn w:val="Standardnpsmoodstavce"/>
    <w:rsid w:val="00E373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645</Words>
  <Characters>3683</Characters>
  <Application>Microsoft Office Word</Application>
  <DocSecurity>0</DocSecurity>
  <Lines>30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Horváthová</dc:creator>
  <cp:lastModifiedBy>Renata Kvaničáková</cp:lastModifiedBy>
  <cp:revision>8</cp:revision>
  <cp:lastPrinted>2015-03-16T20:04:00Z</cp:lastPrinted>
  <dcterms:created xsi:type="dcterms:W3CDTF">2020-03-07T00:05:00Z</dcterms:created>
  <dcterms:modified xsi:type="dcterms:W3CDTF">2022-02-14T02:16:00Z</dcterms:modified>
</cp:coreProperties>
</file>