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315388">
        <w:rPr>
          <w:rFonts w:ascii="Arial" w:hAnsi="Arial" w:cs="Arial"/>
          <w:b/>
          <w:color w:val="FF0000"/>
          <w:sz w:val="20"/>
          <w:szCs w:val="20"/>
        </w:rPr>
        <w:t>13.02.2022</w:t>
      </w:r>
    </w:p>
    <w:p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</w:tr>
    </w:tbl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</w:t>
      </w:r>
      <w:r w:rsidR="00315388">
        <w:rPr>
          <w:rFonts w:ascii="Arial" w:hAnsi="Arial" w:cs="Arial"/>
          <w:b/>
          <w:color w:val="FF0000"/>
          <w:sz w:val="20"/>
          <w:szCs w:val="20"/>
        </w:rPr>
        <w:t>1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315388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21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315388">
        <w:rPr>
          <w:rFonts w:ascii="Arial" w:hAnsi="Arial" w:cs="Arial"/>
          <w:b/>
          <w:color w:val="FF0000"/>
          <w:sz w:val="20"/>
          <w:szCs w:val="20"/>
        </w:rPr>
        <w:t>01.01.2021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315388">
        <w:rPr>
          <w:rFonts w:ascii="Arial" w:hAnsi="Arial" w:cs="Arial"/>
          <w:b/>
          <w:color w:val="FF0000"/>
          <w:sz w:val="20"/>
          <w:szCs w:val="20"/>
        </w:rPr>
        <w:t>2021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315388">
        <w:rPr>
          <w:rFonts w:ascii="Arial" w:hAnsi="Arial"/>
          <w:b/>
          <w:color w:val="FF0000"/>
          <w:sz w:val="20"/>
          <w:szCs w:val="20"/>
        </w:rPr>
        <w:t>01.01.2021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315388">
        <w:rPr>
          <w:rFonts w:ascii="Arial" w:hAnsi="Arial"/>
          <w:b/>
          <w:color w:val="FF0000"/>
          <w:sz w:val="20"/>
          <w:szCs w:val="20"/>
        </w:rPr>
        <w:t>21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315388">
        <w:rPr>
          <w:rFonts w:ascii="Arial" w:hAnsi="Arial"/>
          <w:b/>
          <w:i w:val="0"/>
          <w:iCs w:val="0"/>
          <w:color w:val="FF0000"/>
          <w:sz w:val="20"/>
          <w:szCs w:val="20"/>
        </w:rPr>
        <w:t>21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315388">
        <w:rPr>
          <w:rFonts w:ascii="Arial" w:hAnsi="Arial"/>
          <w:i w:val="0"/>
          <w:iCs w:val="0"/>
          <w:color w:val="000000" w:themeColor="text1"/>
          <w:sz w:val="20"/>
          <w:szCs w:val="20"/>
        </w:rPr>
        <w:t>1467,43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315388">
        <w:rPr>
          <w:rFonts w:ascii="Arial" w:hAnsi="Arial"/>
          <w:color w:val="000000" w:themeColor="text1"/>
          <w:sz w:val="20"/>
          <w:szCs w:val="20"/>
        </w:rPr>
        <w:t>146,74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D45DC2">
        <w:rPr>
          <w:rFonts w:ascii="Arial" w:hAnsi="Arial"/>
          <w:color w:val="000000" w:themeColor="text1"/>
          <w:sz w:val="20"/>
          <w:szCs w:val="20"/>
        </w:rPr>
        <w:t>1</w:t>
      </w:r>
      <w:r w:rsidR="00315388">
        <w:rPr>
          <w:rFonts w:ascii="Arial" w:hAnsi="Arial"/>
          <w:color w:val="000000" w:themeColor="text1"/>
          <w:sz w:val="20"/>
          <w:szCs w:val="20"/>
        </w:rPr>
        <w:t>.320,69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315388">
        <w:rPr>
          <w:rFonts w:ascii="Arial" w:hAnsi="Arial" w:cs="Arial"/>
          <w:b/>
          <w:color w:val="FF0000"/>
          <w:sz w:val="20"/>
          <w:szCs w:val="20"/>
        </w:rPr>
        <w:t>13.02.2022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>,                                                  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315388">
        <w:rPr>
          <w:rFonts w:ascii="Arial" w:hAnsi="Arial" w:cs="Arial"/>
          <w:b/>
          <w:color w:val="FF0000"/>
          <w:sz w:val="20"/>
          <w:szCs w:val="20"/>
        </w:rPr>
        <w:t>13.02.2022</w:t>
      </w:r>
      <w:bookmarkStart w:id="0" w:name="_GoBack"/>
      <w:bookmarkEnd w:id="0"/>
    </w:p>
    <w:p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5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:rsidR="00D45DC2" w:rsidRPr="00D45DC2" w:rsidRDefault="00E0369D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6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B435F7" w:rsidRDefault="00B435F7" w:rsidP="00D45DC2">
      <w:pPr>
        <w:pStyle w:val="Bezmezer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15388"/>
    <w:rsid w:val="00331EFE"/>
    <w:rsid w:val="00481ADC"/>
    <w:rsid w:val="004F0BAE"/>
    <w:rsid w:val="00546B6D"/>
    <w:rsid w:val="005861FB"/>
    <w:rsid w:val="00587B19"/>
    <w:rsid w:val="007F573E"/>
    <w:rsid w:val="00852769"/>
    <w:rsid w:val="00B435F7"/>
    <w:rsid w:val="00C3024A"/>
    <w:rsid w:val="00C60FFB"/>
    <w:rsid w:val="00C64136"/>
    <w:rsid w:val="00C86BF2"/>
    <w:rsid w:val="00D45DC2"/>
    <w:rsid w:val="00D92946"/>
    <w:rsid w:val="00DA77E9"/>
    <w:rsid w:val="00E0369D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18AF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Standardnpsmoodstavce"/>
    <w:rsid w:val="004F0BAE"/>
  </w:style>
  <w:style w:type="paragraph" w:styleId="Bezmezer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Juri%E8ek&amp;MENO=Milan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sr.sk/hladaj_osoba.asp?PR=Iglar%E8%EDk&amp;MENO=Miroslav&amp;SID=0&amp;T=f0&amp;R=1" TargetMode="External"/><Relationship Id="rId5" Type="http://schemas.openxmlformats.org/officeDocument/2006/relationships/hyperlink" Target="https://orsr.sk/hladaj_osoba.asp?PR=Iglar%E8%EDk&amp;MENO=Dominik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692</Words>
  <Characters>3949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6</cp:revision>
  <cp:lastPrinted>2015-03-16T20:04:00Z</cp:lastPrinted>
  <dcterms:created xsi:type="dcterms:W3CDTF">2020-06-15T14:11:00Z</dcterms:created>
  <dcterms:modified xsi:type="dcterms:W3CDTF">2022-02-14T01:27:00Z</dcterms:modified>
</cp:coreProperties>
</file>