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5EEF" w14:textId="77777777" w:rsidR="002639F1" w:rsidRDefault="002639F1" w:rsidP="002639F1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14:paraId="2253BAB6" w14:textId="77777777"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093"/>
      </w:tblGrid>
      <w:tr w:rsidR="002639F1" w14:paraId="23DF9BFD" w14:textId="77777777" w:rsidTr="00BC3D95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A154" w14:textId="77777777" w:rsidR="002639F1" w:rsidRDefault="002639F1" w:rsidP="00BC3D95">
            <w:pPr>
              <w:snapToGrid w:val="0"/>
              <w:rPr>
                <w:rFonts w:cs="Arial Narrow"/>
                <w:szCs w:val="22"/>
              </w:rPr>
            </w:pPr>
          </w:p>
          <w:p w14:paraId="74EFB262" w14:textId="77777777" w:rsidR="002639F1" w:rsidRDefault="002639F1" w:rsidP="00BC3D95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B5383" w14:textId="77777777" w:rsidR="002639F1" w:rsidRDefault="002639F1" w:rsidP="00BC3D95">
            <w:r>
              <w:rPr>
                <w:rFonts w:cs="Arial Narrow"/>
                <w:szCs w:val="22"/>
              </w:rPr>
              <w:t> MÜLLER a MÜLLEROVÁ, s.r.o.</w:t>
            </w:r>
          </w:p>
        </w:tc>
      </w:tr>
      <w:tr w:rsidR="002639F1" w14:paraId="2D786650" w14:textId="77777777" w:rsidTr="00BC3D95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FF2C1" w14:textId="77777777" w:rsidR="002639F1" w:rsidRDefault="002639F1" w:rsidP="00BC3D95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B8A4" w14:textId="77777777" w:rsidR="002639F1" w:rsidRDefault="002639F1" w:rsidP="00BC3D95">
            <w:pPr>
              <w:spacing w:after="0"/>
            </w:pPr>
            <w:r>
              <w:rPr>
                <w:rFonts w:cs="Arial Narrow"/>
                <w:szCs w:val="22"/>
              </w:rPr>
              <w:t>Novozámocká 232/Za, 951 12 Ivanka pri Nitre</w:t>
            </w:r>
          </w:p>
        </w:tc>
      </w:tr>
    </w:tbl>
    <w:p w14:paraId="7EF9D2C4" w14:textId="77777777" w:rsidR="002639F1" w:rsidRDefault="002639F1" w:rsidP="002639F1">
      <w:pPr>
        <w:jc w:val="both"/>
        <w:rPr>
          <w:szCs w:val="22"/>
        </w:rPr>
      </w:pPr>
      <w:r>
        <w:rPr>
          <w:bCs/>
          <w:szCs w:val="22"/>
        </w:rPr>
        <w:t>Opis vykonávanej  činnosti účtovnej jednotky:</w:t>
      </w:r>
    </w:p>
    <w:p w14:paraId="5117A2E3" w14:textId="77777777" w:rsidR="002639F1" w:rsidRDefault="002639F1" w:rsidP="002639F1">
      <w:pPr>
        <w:jc w:val="both"/>
        <w:rPr>
          <w:szCs w:val="22"/>
        </w:rPr>
      </w:pPr>
      <w:r>
        <w:rPr>
          <w:szCs w:val="22"/>
        </w:rPr>
        <w:t xml:space="preserve">Spoločnosť </w:t>
      </w:r>
      <w:r w:rsidRPr="00171018">
        <w:rPr>
          <w:szCs w:val="22"/>
        </w:rPr>
        <w:t>M</w:t>
      </w:r>
      <w:r w:rsidRPr="00171018">
        <w:rPr>
          <w:rFonts w:eastAsia="MingLiU-ExtB" w:cs="MingLiU-ExtB"/>
          <w:szCs w:val="22"/>
          <w:lang w:val="en-US"/>
        </w:rPr>
        <w:t>ÜLLER</w:t>
      </w:r>
      <w:r>
        <w:rPr>
          <w:szCs w:val="22"/>
        </w:rPr>
        <w:t xml:space="preserve"> a MÜLLEROVÁ, s.r.o. je obchodno-distribučná spoločnosť pôsobiaca v oblasti distribúcie rýchlo </w:t>
      </w:r>
      <w:proofErr w:type="spellStart"/>
      <w:r>
        <w:rPr>
          <w:szCs w:val="22"/>
        </w:rPr>
        <w:t>obrátkového</w:t>
      </w:r>
      <w:proofErr w:type="spellEnd"/>
      <w:r>
        <w:rPr>
          <w:szCs w:val="22"/>
        </w:rPr>
        <w:t xml:space="preserve"> , spotrebného, nepotravinárskeho sortimentu. V súčasnosti tvorí portfólio produktov viac ako 1000 položiek, ktorých distribúcia je zabezpečená prostredníctvom 15 obchodných zástupcov na celom území Slovenskej Republiky.  </w:t>
      </w:r>
    </w:p>
    <w:p w14:paraId="12D0B7B5" w14:textId="2F2BD7C2"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 xml:space="preserve">Dátum schválenia účtovnej závierky za bezprostredne predchádzajúce účtovné obdobie: </w:t>
      </w:r>
      <w:r w:rsidR="003457FD">
        <w:rPr>
          <w:szCs w:val="22"/>
        </w:rPr>
        <w:t>0</w:t>
      </w:r>
      <w:r w:rsidR="00171018">
        <w:rPr>
          <w:szCs w:val="22"/>
        </w:rPr>
        <w:t>3</w:t>
      </w:r>
      <w:r>
        <w:rPr>
          <w:szCs w:val="22"/>
        </w:rPr>
        <w:t>.03.20</w:t>
      </w:r>
      <w:r w:rsidR="00171018">
        <w:rPr>
          <w:szCs w:val="22"/>
        </w:rPr>
        <w:t>21</w:t>
      </w:r>
    </w:p>
    <w:p w14:paraId="6C245B0A" w14:textId="77777777" w:rsidR="002639F1" w:rsidRDefault="002639F1" w:rsidP="002639F1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28"/>
      </w:tblGrid>
      <w:tr w:rsidR="002639F1" w14:paraId="2B20B6D5" w14:textId="77777777" w:rsidTr="00BC3D95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88FE" w14:textId="77777777" w:rsidR="002639F1" w:rsidRDefault="002639F1" w:rsidP="002639F1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54394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E4D4C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82FDB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14:paraId="157ABBE3" w14:textId="77777777" w:rsidTr="00BC3D95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CDCA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D9200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6FF1D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5D1B3" w14:textId="77777777" w:rsidR="002639F1" w:rsidRDefault="002639F1" w:rsidP="00BC3D95">
            <w:pPr>
              <w:snapToGrid w:val="0"/>
              <w:spacing w:after="0" w:line="240" w:lineRule="auto"/>
            </w:pPr>
          </w:p>
        </w:tc>
      </w:tr>
      <w:tr w:rsidR="002639F1" w14:paraId="3C9E80AB" w14:textId="77777777" w:rsidTr="00BC3D95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6B0AF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4EC68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52E3" w14:textId="77777777" w:rsidR="002639F1" w:rsidRDefault="002639F1" w:rsidP="00BC3D95">
            <w:pPr>
              <w:snapToGrid w:val="0"/>
              <w:spacing w:after="0" w:line="240" w:lineRule="auto"/>
            </w:pPr>
          </w:p>
        </w:tc>
      </w:tr>
    </w:tbl>
    <w:p w14:paraId="27BAEE6C" w14:textId="77777777" w:rsidR="002639F1" w:rsidRDefault="002639F1" w:rsidP="002639F1">
      <w:pPr>
        <w:keepNext/>
        <w:spacing w:after="0" w:line="240" w:lineRule="auto"/>
        <w:jc w:val="center"/>
        <w:rPr>
          <w:b/>
          <w:bCs/>
          <w:szCs w:val="22"/>
        </w:rPr>
      </w:pPr>
    </w:p>
    <w:p w14:paraId="495977F4" w14:textId="77777777"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72"/>
      </w:tblGrid>
      <w:tr w:rsidR="002639F1" w14:paraId="527FB97B" w14:textId="77777777" w:rsidTr="00BC3D95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BB9DD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60E2E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ACBB6" w14:textId="77777777" w:rsidR="002639F1" w:rsidRDefault="002639F1" w:rsidP="00BC3D95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C628" w14:textId="77777777" w:rsidR="002639F1" w:rsidRDefault="002639F1" w:rsidP="00BC3D95">
            <w:pPr>
              <w:snapToGrid w:val="0"/>
              <w:spacing w:after="0"/>
              <w:ind w:left="56"/>
            </w:pPr>
          </w:p>
        </w:tc>
      </w:tr>
    </w:tbl>
    <w:p w14:paraId="08FB926E" w14:textId="77777777"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62D4B45" w14:textId="77777777"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2AD7095" w14:textId="77777777"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52C4C7CA" w14:textId="77777777"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2316B0C" w14:textId="77777777" w:rsidR="002639F1" w:rsidRDefault="002639F1" w:rsidP="002639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1CE493F6" w14:textId="77777777" w:rsidR="002639F1" w:rsidRDefault="002639F1" w:rsidP="002639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080D0DBA" w14:textId="77777777" w:rsidR="002639F1" w:rsidRDefault="002639F1" w:rsidP="002639F1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11"/>
      </w:tblGrid>
      <w:tr w:rsidR="002639F1" w14:paraId="211B15A9" w14:textId="77777777" w:rsidTr="00BC3D95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44560" w14:textId="77777777" w:rsidR="002639F1" w:rsidRDefault="002639F1" w:rsidP="002639F1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6658B" w14:textId="77777777" w:rsidR="002639F1" w:rsidRDefault="002639F1" w:rsidP="00BC3D95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24E1A" w14:textId="45F8D2A8" w:rsidR="002639F1" w:rsidRDefault="00171018" w:rsidP="00BC3D95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24</w:t>
            </w:r>
          </w:p>
        </w:tc>
      </w:tr>
      <w:tr w:rsidR="002639F1" w14:paraId="53C54324" w14:textId="77777777" w:rsidTr="00BC3D95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AC28C" w14:textId="77777777" w:rsidR="002639F1" w:rsidRDefault="002639F1" w:rsidP="00BC3D95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639A5" w14:textId="77777777" w:rsidR="002639F1" w:rsidRDefault="002639F1" w:rsidP="00BC3D95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E3F0B" w14:textId="712C2272" w:rsidR="002639F1" w:rsidRDefault="002639F1" w:rsidP="00BC3D95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2</w:t>
            </w:r>
            <w:r w:rsidR="00171018">
              <w:rPr>
                <w:szCs w:val="22"/>
              </w:rPr>
              <w:t>5</w:t>
            </w:r>
          </w:p>
        </w:tc>
      </w:tr>
    </w:tbl>
    <w:p w14:paraId="51AD941E" w14:textId="77777777" w:rsidR="002639F1" w:rsidRDefault="002639F1" w:rsidP="002639F1">
      <w:pPr>
        <w:spacing w:after="0"/>
        <w:ind w:left="705" w:hanging="705"/>
        <w:jc w:val="both"/>
        <w:rPr>
          <w:i/>
          <w:szCs w:val="22"/>
        </w:rPr>
      </w:pPr>
    </w:p>
    <w:p w14:paraId="0B182D26" w14:textId="77777777" w:rsidR="002639F1" w:rsidRDefault="002639F1" w:rsidP="002639F1">
      <w:pPr>
        <w:spacing w:after="0"/>
        <w:ind w:left="705" w:hanging="705"/>
        <w:jc w:val="both"/>
        <w:rPr>
          <w:i/>
          <w:szCs w:val="22"/>
        </w:rPr>
      </w:pPr>
    </w:p>
    <w:p w14:paraId="3988D403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14:paraId="513A3C53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2290FB3" w14:textId="77777777" w:rsidR="002639F1" w:rsidRDefault="002639F1" w:rsidP="002639F1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86"/>
      </w:tblGrid>
      <w:tr w:rsidR="002639F1" w14:paraId="2D78C888" w14:textId="77777777" w:rsidTr="00BC3D95">
        <w:trPr>
          <w:trHeight w:val="57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C0DCF" w14:textId="77777777" w:rsidR="002639F1" w:rsidRDefault="002639F1" w:rsidP="00BC3D9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4CBA987D" w14:textId="77777777" w:rsidR="002639F1" w:rsidRDefault="002639F1" w:rsidP="00BC3D95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2639F1" w14:paraId="1D456219" w14:textId="77777777" w:rsidTr="00BC3D95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1CA13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1E502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B8113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39FC8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14:paraId="241D6CE3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11388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6FB19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BB022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0D378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04480500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70ACC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5EEC8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62AC0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2D528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138299E5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7D95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2639F1" w14:paraId="7D3E8C7C" w14:textId="77777777" w:rsidTr="00BC3D95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694BA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44F54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4265A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0268F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409F2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14:paraId="1CEBF896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6FC0" w14:textId="77777777" w:rsidR="002639F1" w:rsidRDefault="002639F1" w:rsidP="00BC3D95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2639F1" w14:paraId="06E7755A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C522F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997B0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D00C5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36A80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95750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35491927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DB6A3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48D36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A5684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5D034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5B51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2C488776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C821" w14:textId="77777777" w:rsidR="002639F1" w:rsidRDefault="002639F1" w:rsidP="00BC3D95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2639F1" w14:paraId="74AF90B1" w14:textId="77777777" w:rsidTr="00BC3D95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17BCD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761AF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B33F2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47552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5C3A6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152F97B7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ECAE4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A5894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5181C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AA4D8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2AE90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5EDD90A5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C134E" w14:textId="77777777" w:rsidR="002639F1" w:rsidRDefault="002639F1" w:rsidP="00BC3D95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2639F1" w14:paraId="752036C9" w14:textId="77777777" w:rsidTr="00BC3D95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2E6B3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5C4A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62EB6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B0648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CF642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57E0C633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2C40A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799C2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2977F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AABD1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E521C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2A90854D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07E0C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639F1" w14:paraId="100121E1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6A6E1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CB949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D2485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EFDF4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14:paraId="680D8DCF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D7CF9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013D4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58EC6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304D7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</w:tr>
      <w:tr w:rsidR="002639F1" w14:paraId="2B38F301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63901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5D066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8CEC5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11CC2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</w:tr>
    </w:tbl>
    <w:p w14:paraId="42CF2D81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11173EC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598F835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876CA11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14:paraId="1032CC97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7DF6B3D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01"/>
      </w:tblGrid>
      <w:tr w:rsidR="002639F1" w14:paraId="4A44B0AF" w14:textId="77777777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C759" w14:textId="77777777" w:rsidR="002639F1" w:rsidRDefault="002639F1" w:rsidP="002639F1">
            <w:pPr>
              <w:pStyle w:val="Odsekzoznamu"/>
              <w:keepNext/>
              <w:numPr>
                <w:ilvl w:val="0"/>
                <w:numId w:val="2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9600C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68779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80200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19A0E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0060B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788B2509" w14:textId="77777777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AF780" w14:textId="77777777" w:rsidR="002639F1" w:rsidRDefault="002639F1" w:rsidP="002639F1">
            <w:pPr>
              <w:numPr>
                <w:ilvl w:val="0"/>
                <w:numId w:val="2"/>
              </w:numPr>
              <w:snapToGrid w:val="0"/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5BFBF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9B87C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74C6F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BFA91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86803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14:paraId="0D18C455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0A30A050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682CFB8" w14:textId="77777777" w:rsidR="002639F1" w:rsidRDefault="002639F1" w:rsidP="002639F1">
      <w:pPr>
        <w:numPr>
          <w:ilvl w:val="0"/>
          <w:numId w:val="2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367713A" w14:textId="77777777" w:rsidR="002639F1" w:rsidRDefault="002639F1" w:rsidP="002639F1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04"/>
      </w:tblGrid>
      <w:tr w:rsidR="002639F1" w14:paraId="105ED44E" w14:textId="77777777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F9E6E" w14:textId="77777777" w:rsidR="002639F1" w:rsidRDefault="002639F1" w:rsidP="002639F1">
            <w:pPr>
              <w:numPr>
                <w:ilvl w:val="0"/>
                <w:numId w:val="2"/>
              </w:numPr>
              <w:snapToGrid w:val="0"/>
              <w:spacing w:after="0" w:line="240" w:lineRule="auto"/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DAC10" w14:textId="77777777" w:rsidR="002639F1" w:rsidRDefault="002639F1" w:rsidP="00BC3D95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1037CCB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14:paraId="66597092" w14:textId="77777777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74407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2639F1" w14:paraId="7CF8FE5E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07B71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C4ED5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7DB4C592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356CE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0402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685DA694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C7431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242E8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50EEE37D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C75F9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6B51D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75E89190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A16F6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FD26D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2E2D45EB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525CA" w14:textId="77777777" w:rsidR="002639F1" w:rsidRDefault="002639F1" w:rsidP="00BC3D95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7A68E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41B65B07" w14:textId="77777777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001EB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 w:rsidR="002639F1" w14:paraId="37095EBF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F0066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F0F44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057D8422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4A451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BCF2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2B405BBF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2B543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0ABED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14CC6277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C6E26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97BF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55FCF782" w14:textId="77777777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A2E3E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 w:rsidR="002639F1" w14:paraId="6853064A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02126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905C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17C8E76A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54229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813B5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25F8E106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28D20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C045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4444C525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D615E" w14:textId="77777777" w:rsidR="002639F1" w:rsidRDefault="002639F1" w:rsidP="00BC3D95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4A35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06BDF3A0" w14:textId="77777777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BF9E1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 w:rsidR="002639F1" w14:paraId="0697B932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7EE28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854BD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711C059E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8612D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49CB1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07F53689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07E00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EACBB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32B501B2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ECE0" w14:textId="77777777" w:rsidR="002639F1" w:rsidRDefault="002639F1" w:rsidP="00BC3D95">
            <w:pPr>
              <w:widowControl w:val="0"/>
              <w:autoSpaceDE w:val="0"/>
              <w:snapToGrid w:val="0"/>
              <w:spacing w:after="0" w:line="240" w:lineRule="auto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135AC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</w:tbl>
    <w:p w14:paraId="650EC707" w14:textId="77777777"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14:paraId="3E353BB5" w14:textId="77777777" w:rsidTr="00BC3D95">
        <w:trPr>
          <w:trHeight w:val="22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64EAF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2639F1" w14:paraId="498C7748" w14:textId="77777777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06813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558CD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0C32DBAA" w14:textId="77777777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8D196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D2576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3F98A380" w14:textId="77777777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1BA4A" w14:textId="77777777" w:rsidR="002639F1" w:rsidRDefault="002639F1" w:rsidP="00BC3D95">
            <w:pPr>
              <w:widowControl w:val="0"/>
              <w:autoSpaceDE w:val="0"/>
              <w:spacing w:after="0" w:line="240" w:lineRule="auto"/>
              <w:rPr>
                <w:rFonts w:eastAsia="Arial Narrow" w:cs="Arial Narrow"/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14:paraId="26F45ED5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6E2D4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591FA616" w14:textId="77777777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54016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7CFB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</w:tbl>
    <w:p w14:paraId="2E339267" w14:textId="77777777"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14:paraId="25DBB97E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44F4A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28380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0FB1A738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7D124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F3F07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3DD1DE0E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8C13F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A66AE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22C30C63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8572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C2F65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14:paraId="2FBEEB83" w14:textId="77777777"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10"/>
      </w:tblGrid>
      <w:tr w:rsidR="002639F1" w14:paraId="0AB1A0BE" w14:textId="77777777" w:rsidTr="00BC3D95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DC73F" w14:textId="77777777" w:rsidR="002639F1" w:rsidRDefault="002639F1" w:rsidP="002639F1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2639F1" w14:paraId="4DBE860A" w14:textId="77777777" w:rsidTr="00BC3D95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05F3B" w14:textId="77777777" w:rsidR="002639F1" w:rsidRDefault="002639F1" w:rsidP="00BC3D95">
            <w:pPr>
              <w:pStyle w:val="Odsekzoznamu"/>
              <w:spacing w:after="0" w:line="240" w:lineRule="auto"/>
              <w:ind w:left="641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23BD8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07ACC1B5" w14:textId="77777777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90CCC" w14:textId="77777777" w:rsidR="002639F1" w:rsidRDefault="002639F1" w:rsidP="00BC3D95">
            <w:pPr>
              <w:snapToGrid w:val="0"/>
              <w:spacing w:after="0"/>
              <w:rPr>
                <w:szCs w:val="22"/>
              </w:rPr>
            </w:pPr>
          </w:p>
          <w:p w14:paraId="3EDCA0E9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5EA54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70A2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4559A467" w14:textId="77777777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001D7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35AB6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BEE81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14:paraId="05C4D42E" w14:textId="77777777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DF95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21AA4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4D24E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14:paraId="5B86824E" w14:textId="77777777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C9404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75D34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F888E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14:paraId="20E56FA2" w14:textId="77777777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1D88E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DA0D8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Podľa kritérií definovaných internou smernicou spoločnosti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04F77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7106E32E" w14:textId="77777777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866CE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CB539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0EAA7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</w:tbl>
    <w:p w14:paraId="3046513D" w14:textId="77777777"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10"/>
      </w:tblGrid>
      <w:tr w:rsidR="002639F1" w14:paraId="7256D7FC" w14:textId="77777777" w:rsidTr="00BC3D95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75439" w14:textId="77777777" w:rsidR="002639F1" w:rsidRDefault="002639F1" w:rsidP="002639F1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2639F1" w14:paraId="5A12C964" w14:textId="77777777" w:rsidTr="00BC3D95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8D11E" w14:textId="77777777" w:rsidR="002639F1" w:rsidRDefault="002639F1" w:rsidP="00BC3D95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B1509" w14:textId="77777777" w:rsidR="002639F1" w:rsidRDefault="002639F1" w:rsidP="00BC3D95">
            <w:pPr>
              <w:pStyle w:val="Odsekzoznamu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3AB26FCB" w14:textId="77777777" w:rsidTr="00BC3D95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4FA57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49C7F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47327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7CB16CF1" w14:textId="77777777" w:rsidTr="00BC3D95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7834E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528E5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E9FB3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14:paraId="77B88F70" w14:textId="77777777" w:rsidTr="00BC3D95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D4E5D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42685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682E7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4FF377F5" w14:textId="77777777" w:rsidTr="00BC3D95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3AC61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8F4A8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AEC5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</w:tbl>
    <w:p w14:paraId="4A4DDB47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lastRenderedPageBreak/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14:paraId="27E21480" w14:textId="77777777"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73946F2" w14:textId="77777777"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B638096" w14:textId="77777777"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348F00F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702E22B3" w14:textId="77777777" w:rsidR="002639F1" w:rsidRDefault="002639F1" w:rsidP="002639F1">
      <w:pPr>
        <w:pStyle w:val="Odsekzoznamu"/>
        <w:numPr>
          <w:ilvl w:val="0"/>
          <w:numId w:val="15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4F61029" w14:textId="77777777" w:rsidR="002639F1" w:rsidRDefault="002639F1" w:rsidP="002639F1">
      <w:pPr>
        <w:pStyle w:val="Odsekzoznamu"/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ED6B45B" w14:textId="77777777" w:rsidR="002639F1" w:rsidRDefault="002639F1" w:rsidP="002639F1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6DD2017D" w14:textId="77777777" w:rsidR="002639F1" w:rsidRDefault="002639F1" w:rsidP="002639F1">
      <w:pPr>
        <w:pStyle w:val="Odsekzoznamu"/>
        <w:numPr>
          <w:ilvl w:val="0"/>
          <w:numId w:val="17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2C9010F9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14:paraId="2DE7DDF9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47"/>
      </w:tblGrid>
      <w:tr w:rsidR="002639F1" w14:paraId="366E3944" w14:textId="77777777" w:rsidTr="00BC3D95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B782B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DD3E1" w14:textId="77777777" w:rsidR="002639F1" w:rsidRDefault="002639F1" w:rsidP="00BC3D95">
            <w:pPr>
              <w:snapToGrid w:val="0"/>
              <w:spacing w:after="0" w:line="240" w:lineRule="auto"/>
              <w:rPr>
                <w:szCs w:val="22"/>
              </w:rPr>
            </w:pPr>
          </w:p>
          <w:p w14:paraId="75361270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14:paraId="4F5C7752" w14:textId="77777777" w:rsidTr="00BC3D95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7B2CE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35F26" w14:textId="77777777" w:rsidR="002639F1" w:rsidRDefault="002639F1" w:rsidP="00BC3D95">
            <w:pPr>
              <w:snapToGrid w:val="0"/>
              <w:spacing w:after="0" w:line="240" w:lineRule="auto"/>
              <w:rPr>
                <w:szCs w:val="22"/>
              </w:rPr>
            </w:pPr>
          </w:p>
          <w:p w14:paraId="1F563E9A" w14:textId="77777777" w:rsidR="002639F1" w:rsidRDefault="002639F1" w:rsidP="00BC3D95">
            <w:pPr>
              <w:spacing w:after="0" w:line="240" w:lineRule="auto"/>
              <w:rPr>
                <w:szCs w:val="22"/>
              </w:rPr>
            </w:pPr>
          </w:p>
          <w:p w14:paraId="4AAC4EEB" w14:textId="77777777" w:rsidR="002639F1" w:rsidRDefault="002639F1" w:rsidP="00BC3D95">
            <w:pPr>
              <w:spacing w:after="0" w:line="240" w:lineRule="auto"/>
            </w:pPr>
          </w:p>
        </w:tc>
      </w:tr>
      <w:tr w:rsidR="002639F1" w14:paraId="7236CB3F" w14:textId="77777777" w:rsidTr="00BC3D95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587C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162C5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14:paraId="08155D16" w14:textId="77777777" w:rsidTr="00BC3D95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02C1E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95B08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1D79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14:paraId="48D5EBAD" w14:textId="77777777" w:rsidTr="00BC3D95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0DC53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132FE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281D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</w:tbl>
    <w:p w14:paraId="51BF3186" w14:textId="77777777" w:rsidR="002639F1" w:rsidRDefault="002639F1" w:rsidP="002639F1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53"/>
      </w:tblGrid>
      <w:tr w:rsidR="002639F1" w14:paraId="66EC4EB1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BCE2D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16EC9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F814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0CFAF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C6428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B4ED6" w14:textId="77777777" w:rsidR="002639F1" w:rsidRDefault="002639F1" w:rsidP="00BC3D95">
            <w:pPr>
              <w:snapToGrid w:val="0"/>
              <w:spacing w:after="120"/>
            </w:pPr>
          </w:p>
        </w:tc>
      </w:tr>
      <w:tr w:rsidR="002639F1" w14:paraId="2AC5BF2C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3CC2C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Software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C6EBA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0BEFF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05EB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BD494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DAD4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14:paraId="3C4B520A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3D1BF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299A0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C781A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84348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9DFB8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8963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14:paraId="6DC2FEFC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71084" w14:textId="77777777" w:rsidR="002639F1" w:rsidRDefault="002639F1" w:rsidP="00BC3D95">
            <w:pPr>
              <w:spacing w:after="120"/>
              <w:jc w:val="both"/>
            </w:pPr>
            <w:r>
              <w:rPr>
                <w:szCs w:val="22"/>
              </w:rPr>
              <w:t>Samostatne hnuteľné veci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16B5A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158A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31AB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1B21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288B3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14:paraId="04ED8542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D0015" w14:textId="77777777" w:rsidR="002639F1" w:rsidRDefault="002639F1" w:rsidP="00BC3D95">
            <w:pPr>
              <w:spacing w:after="120"/>
              <w:jc w:val="both"/>
            </w:pPr>
            <w:r>
              <w:rPr>
                <w:szCs w:val="22"/>
              </w:rPr>
              <w:t>Automobily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90D42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E588C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7B5D8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80825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D43C4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14:paraId="208F1E62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DDA4B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C3441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D869D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22F8C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6C0A9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9F315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14:paraId="52AD9B63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D6075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A2D97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3BF77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0841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A7F27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CD754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14:paraId="2FC83E6B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F180D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AAAED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C17C4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8B9F5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BA3B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F3531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14:paraId="59146174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F4964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F55D9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3B7A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8266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A5D0B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4E9A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</w:tr>
    </w:tbl>
    <w:p w14:paraId="7DEB947A" w14:textId="77777777" w:rsidR="002639F1" w:rsidRDefault="002639F1" w:rsidP="002639F1">
      <w:pPr>
        <w:spacing w:after="0"/>
        <w:jc w:val="both"/>
        <w:rPr>
          <w:szCs w:val="22"/>
        </w:rPr>
      </w:pPr>
    </w:p>
    <w:p w14:paraId="51ABF764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bCs/>
          <w:kern w:val="1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14:paraId="4D3EA6E5" w14:textId="77777777" w:rsidR="002639F1" w:rsidRDefault="002639F1" w:rsidP="002639F1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985"/>
        <w:gridCol w:w="2420"/>
      </w:tblGrid>
      <w:tr w:rsidR="002639F1" w14:paraId="3EFA3AEE" w14:textId="77777777" w:rsidTr="00BC3D95">
        <w:tc>
          <w:tcPr>
            <w:tcW w:w="9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58AC9" w14:textId="77777777" w:rsidR="002639F1" w:rsidRDefault="002639F1" w:rsidP="002639F1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2639F1" w14:paraId="05C11602" w14:textId="77777777" w:rsidTr="00BC3D95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38452" w14:textId="77777777" w:rsidR="002639F1" w:rsidRDefault="002639F1" w:rsidP="00BC3D95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7F8AF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C2292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2271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2639F1" w14:paraId="7D0BBE2C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5ECBE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820B2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B272E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D35F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6D25897F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B95F2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43768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9075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8C61F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66C01A8E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8BF40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DECAA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D1D9C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5BA12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4AA5B03B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7A781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1EB9C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A14D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FAE4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00D73250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69223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12639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44CEC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C902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722774F6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1DFB5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008E1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19B25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BA94" w14:textId="77777777" w:rsidR="002639F1" w:rsidRDefault="002639F1" w:rsidP="00BC3D95">
            <w:pPr>
              <w:spacing w:after="0"/>
              <w:jc w:val="center"/>
            </w:pPr>
          </w:p>
        </w:tc>
      </w:tr>
    </w:tbl>
    <w:p w14:paraId="6EBF0038" w14:textId="77777777" w:rsidR="002639F1" w:rsidRDefault="002639F1" w:rsidP="002639F1">
      <w:pPr>
        <w:pStyle w:val="Nadpis"/>
        <w:spacing w:before="0" w:after="0"/>
        <w:ind w:left="360"/>
        <w:jc w:val="left"/>
        <w:rPr>
          <w:szCs w:val="22"/>
        </w:rPr>
      </w:pPr>
    </w:p>
    <w:p w14:paraId="3078521D" w14:textId="77777777" w:rsidR="002639F1" w:rsidRDefault="002639F1" w:rsidP="002639F1">
      <w:pPr>
        <w:rPr>
          <w:szCs w:val="22"/>
        </w:rPr>
      </w:pPr>
    </w:p>
    <w:p w14:paraId="12F3006C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14:paraId="0F63F991" w14:textId="77777777" w:rsidR="002639F1" w:rsidRDefault="002639F1" w:rsidP="002639F1">
      <w:pPr>
        <w:rPr>
          <w:i/>
          <w:szCs w:val="22"/>
        </w:rPr>
      </w:pPr>
    </w:p>
    <w:p w14:paraId="0969EA59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3F50146D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7E2C66FF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7836D5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color w:val="000000"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11"/>
      </w:tblGrid>
      <w:tr w:rsidR="002639F1" w14:paraId="4519B139" w14:textId="77777777" w:rsidTr="00BC3D95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C35F7" w14:textId="77777777" w:rsidR="002639F1" w:rsidRDefault="002639F1" w:rsidP="002639F1">
            <w:pPr>
              <w:numPr>
                <w:ilvl w:val="0"/>
                <w:numId w:val="3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EFB21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4F5E1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2639F1" w14:paraId="67A69B71" w14:textId="77777777" w:rsidTr="00BC3D95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B48C" w14:textId="77777777" w:rsidR="002639F1" w:rsidRDefault="002639F1" w:rsidP="002639F1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B145B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DB6C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2639F1" w14:paraId="6D7597DF" w14:textId="77777777" w:rsidTr="00BC3D95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63CC0" w14:textId="77777777" w:rsidR="002639F1" w:rsidRDefault="002639F1" w:rsidP="002639F1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2639F1" w14:paraId="44B1B6A1" w14:textId="77777777" w:rsidTr="00BC3D95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0253F" w14:textId="77777777" w:rsidR="002639F1" w:rsidRDefault="002639F1" w:rsidP="00BC3D95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2639F1" w14:paraId="39801254" w14:textId="77777777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82909" w14:textId="77777777"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Záložné právo k pohľadávkam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B2359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všetky pohľadávky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7E886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všetky pohľadávky</w:t>
            </w:r>
          </w:p>
        </w:tc>
      </w:tr>
      <w:tr w:rsidR="002639F1" w14:paraId="319A0885" w14:textId="77777777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BFC75" w14:textId="77777777"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Záložné právo k zásobám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0C31C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315 342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9E244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315 342</w:t>
            </w:r>
          </w:p>
        </w:tc>
      </w:tr>
      <w:tr w:rsidR="002639F1" w14:paraId="53C84D1E" w14:textId="77777777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5AA88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29E6" w14:textId="77777777"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05E8F" w14:textId="77777777"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</w:tr>
      <w:tr w:rsidR="002639F1" w14:paraId="6F7369BA" w14:textId="77777777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36871" w14:textId="77777777"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8A26" w14:textId="77777777"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9823" w14:textId="77777777"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</w:tr>
    </w:tbl>
    <w:p w14:paraId="39ABFDCE" w14:textId="77777777" w:rsidR="002639F1" w:rsidRDefault="002639F1" w:rsidP="002639F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16349DC8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Informácie o vlastných akciách:</w:t>
      </w:r>
    </w:p>
    <w:p w14:paraId="7B95C23E" w14:textId="77777777"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3B49B464" w14:textId="77777777"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159A4183" w14:textId="77777777" w:rsidR="002639F1" w:rsidRDefault="002639F1" w:rsidP="002639F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9D0089E" w14:textId="77777777" w:rsidR="002639F1" w:rsidRDefault="002639F1" w:rsidP="002639F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CE780EC" w14:textId="77777777"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7849AA4F" w14:textId="77777777" w:rsidR="002639F1" w:rsidRDefault="002639F1" w:rsidP="002639F1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3D178AF7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28"/>
      </w:tblGrid>
      <w:tr w:rsidR="002639F1" w14:paraId="69ECE9DB" w14:textId="77777777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AFFB8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11574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0D449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2639F1" w14:paraId="7BC48C3A" w14:textId="77777777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461A2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24CFC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1DD1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</w:tr>
      <w:tr w:rsidR="002639F1" w14:paraId="178605FB" w14:textId="77777777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47AD7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967FD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7459B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</w:tr>
    </w:tbl>
    <w:p w14:paraId="0BA02A48" w14:textId="77777777" w:rsidR="002639F1" w:rsidRDefault="002639F1" w:rsidP="002639F1"/>
    <w:p w14:paraId="1A82B332" w14:textId="77777777" w:rsidR="002639F1" w:rsidRDefault="002639F1" w:rsidP="002639F1"/>
    <w:p w14:paraId="232150FE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14:paraId="502CF338" w14:textId="77777777" w:rsidR="002639F1" w:rsidRDefault="002639F1" w:rsidP="002639F1">
      <w:pPr>
        <w:rPr>
          <w:i/>
          <w:szCs w:val="22"/>
        </w:rPr>
      </w:pPr>
    </w:p>
    <w:p w14:paraId="677B881A" w14:textId="77777777" w:rsidR="002639F1" w:rsidRDefault="002639F1" w:rsidP="002639F1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092148B5" w14:textId="77777777" w:rsidR="002639F1" w:rsidRDefault="002639F1" w:rsidP="002639F1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CEEF383" w14:textId="77777777" w:rsidR="002639F1" w:rsidRDefault="002639F1" w:rsidP="002639F1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600C56D" w14:textId="77777777" w:rsidR="002639F1" w:rsidRDefault="002639F1" w:rsidP="002639F1">
      <w:pPr>
        <w:pStyle w:val="Odsekzoznamu"/>
        <w:numPr>
          <w:ilvl w:val="0"/>
          <w:numId w:val="5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6A2C275" w14:textId="77777777" w:rsidR="002639F1" w:rsidRDefault="002639F1" w:rsidP="002639F1">
      <w:pPr>
        <w:pStyle w:val="Odsekzoznamu"/>
        <w:numPr>
          <w:ilvl w:val="0"/>
          <w:numId w:val="5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D0AF6DE" w14:textId="77777777" w:rsidR="002639F1" w:rsidRDefault="002639F1" w:rsidP="002639F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2639F1" w14:paraId="0311D323" w14:textId="77777777" w:rsidTr="00BC3D95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7FF0" w14:textId="77777777" w:rsidR="002639F1" w:rsidRDefault="002639F1" w:rsidP="002639F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2639F1" w14:paraId="2D2C7EB9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D9AFD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FBB60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05BA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3CFE4FDC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643FE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B375F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81806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272C7370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A6ED0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9DB68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0751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</w:tbl>
    <w:p w14:paraId="6F554E53" w14:textId="77777777" w:rsidR="002639F1" w:rsidRDefault="002639F1" w:rsidP="002639F1">
      <w:pPr>
        <w:spacing w:after="0"/>
        <w:ind w:right="-471"/>
        <w:rPr>
          <w:szCs w:val="22"/>
        </w:rPr>
      </w:pPr>
    </w:p>
    <w:p w14:paraId="36AAC0A9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FADECA2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E5BE980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719CDDD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3FB3C27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2639F1" w14:paraId="132E8E4E" w14:textId="77777777" w:rsidTr="00BC3D95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F65BB" w14:textId="77777777" w:rsidR="002639F1" w:rsidRDefault="002639F1" w:rsidP="002639F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639F1" w14:paraId="369C673F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5F1DE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CBFF1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68C7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2639F1" w14:paraId="79F818FC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1A445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B05F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62D64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4460EC5D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37C93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EE526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C32A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709F829E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877E9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D1477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E582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</w:tbl>
    <w:p w14:paraId="3262D1CC" w14:textId="77777777" w:rsidR="002639F1" w:rsidRDefault="002639F1" w:rsidP="002639F1"/>
    <w:p w14:paraId="14175641" w14:textId="77777777" w:rsidR="002639F1" w:rsidRDefault="002639F1" w:rsidP="002639F1"/>
    <w:p w14:paraId="5E54B89A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14:paraId="733AE69A" w14:textId="77777777" w:rsidR="002639F1" w:rsidRDefault="002639F1" w:rsidP="002639F1">
      <w:pPr>
        <w:rPr>
          <w:i/>
          <w:szCs w:val="22"/>
        </w:rPr>
      </w:pPr>
    </w:p>
    <w:p w14:paraId="35AD890C" w14:textId="77777777" w:rsidR="002639F1" w:rsidRDefault="002639F1" w:rsidP="002639F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D6F68CD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16145957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25B4226B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0A99251C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30316C87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731D4A36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45B4EB49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14:paraId="48B31820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19B15DD7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4469CF41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2A40DBC3" w14:textId="77777777" w:rsidR="002639F1" w:rsidRDefault="002639F1" w:rsidP="002639F1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14:paraId="153B97F1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14:paraId="2A40B2B2" w14:textId="77777777" w:rsidR="002639F1" w:rsidRDefault="002639F1" w:rsidP="002639F1">
      <w:pPr>
        <w:rPr>
          <w:i/>
          <w:szCs w:val="22"/>
        </w:rPr>
      </w:pPr>
    </w:p>
    <w:p w14:paraId="0F142EB5" w14:textId="77777777"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45099A4" w14:textId="77777777"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7322F1C8" w14:textId="77777777"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1EA27141" w14:textId="77777777"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58DF9E28" w14:textId="77777777" w:rsidR="002639F1" w:rsidRDefault="002639F1" w:rsidP="002639F1">
      <w:pPr>
        <w:spacing w:after="0" w:line="240" w:lineRule="auto"/>
        <w:ind w:left="641"/>
        <w:jc w:val="both"/>
        <w:rPr>
          <w:szCs w:val="22"/>
        </w:rPr>
      </w:pPr>
    </w:p>
    <w:p w14:paraId="15C352AE" w14:textId="77777777"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01479124" w14:textId="77777777"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3197C0D6" w14:textId="77777777" w:rsidR="002639F1" w:rsidRDefault="002639F1" w:rsidP="002639F1">
      <w:pPr>
        <w:spacing w:after="0" w:line="240" w:lineRule="auto"/>
        <w:rPr>
          <w:rFonts w:cs="Arial"/>
          <w:szCs w:val="22"/>
        </w:rPr>
      </w:pPr>
    </w:p>
    <w:p w14:paraId="25CD9269" w14:textId="77777777" w:rsidR="002639F1" w:rsidRDefault="002639F1" w:rsidP="002639F1">
      <w:pPr>
        <w:spacing w:after="0" w:line="240" w:lineRule="auto"/>
        <w:rPr>
          <w:szCs w:val="22"/>
        </w:rPr>
      </w:pPr>
    </w:p>
    <w:p w14:paraId="5A767BC1" w14:textId="77777777"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0E7686C0" w14:textId="77777777"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41C37A2" w14:textId="77777777"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798F316B" w14:textId="77777777"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567C18C" w14:textId="77777777" w:rsidR="002639F1" w:rsidRDefault="002639F1" w:rsidP="002639F1">
      <w:pPr>
        <w:spacing w:after="0" w:line="240" w:lineRule="auto"/>
      </w:pPr>
      <w:r>
        <w:rPr>
          <w:szCs w:val="22"/>
        </w:rPr>
        <w:t>X-položka sa vzťahuje na účtovnú jednotku</w:t>
      </w:r>
    </w:p>
    <w:p w14:paraId="7878CC15" w14:textId="77777777" w:rsidR="00835768" w:rsidRDefault="00835768"/>
    <w:sectPr w:rsidR="0083576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682A0" w14:textId="77777777" w:rsidR="003541D5" w:rsidRDefault="003541D5">
      <w:pPr>
        <w:spacing w:after="0" w:line="240" w:lineRule="auto"/>
      </w:pPr>
      <w:r>
        <w:separator/>
      </w:r>
    </w:p>
  </w:endnote>
  <w:endnote w:type="continuationSeparator" w:id="0">
    <w:p w14:paraId="7F53EAC8" w14:textId="77777777" w:rsidR="003541D5" w:rsidRDefault="00354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3709" w14:textId="77777777" w:rsidR="003470B9" w:rsidRDefault="002639F1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14:paraId="427A1227" w14:textId="77777777" w:rsidR="003470B9" w:rsidRDefault="003541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1D64" w14:textId="77777777" w:rsidR="003470B9" w:rsidRDefault="003541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69F7" w14:textId="77777777" w:rsidR="003541D5" w:rsidRDefault="003541D5">
      <w:pPr>
        <w:spacing w:after="0" w:line="240" w:lineRule="auto"/>
      </w:pPr>
      <w:r>
        <w:separator/>
      </w:r>
    </w:p>
  </w:footnote>
  <w:footnote w:type="continuationSeparator" w:id="0">
    <w:p w14:paraId="0D8551D1" w14:textId="77777777" w:rsidR="003541D5" w:rsidRDefault="00354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144F" w14:textId="77777777" w:rsidR="003470B9" w:rsidRDefault="003541D5">
    <w:pPr>
      <w:pStyle w:val="Hlavika"/>
    </w:pPr>
  </w:p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67"/>
    </w:tblGrid>
    <w:tr w:rsidR="003470B9" w14:paraId="41CA20C6" w14:textId="77777777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F8F1D60" w14:textId="77777777" w:rsidR="003470B9" w:rsidRDefault="002639F1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14:paraId="2066BD53" w14:textId="77777777" w:rsidR="003470B9" w:rsidRDefault="002639F1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079DDA4" w14:textId="77777777" w:rsidR="003470B9" w:rsidRDefault="002639F1">
          <w:pPr>
            <w:spacing w:after="0" w:line="240" w:lineRule="auto"/>
          </w:pPr>
          <w:r>
            <w:t>IČO: 36537853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14:paraId="7E3890CD" w14:textId="77777777" w:rsidR="003470B9" w:rsidRDefault="003541D5">
          <w:pPr>
            <w:snapToGrid w:val="0"/>
            <w:spacing w:after="0" w:line="240" w:lineRule="auto"/>
          </w:pP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5B17F977" w14:textId="77777777" w:rsidR="003470B9" w:rsidRDefault="002639F1">
          <w:pPr>
            <w:spacing w:after="0" w:line="240" w:lineRule="auto"/>
          </w:pPr>
          <w:r>
            <w:t>DIČ: 2020152739</w:t>
          </w:r>
        </w:p>
      </w:tc>
    </w:tr>
  </w:tbl>
  <w:p w14:paraId="02581DE8" w14:textId="77777777" w:rsidR="003470B9" w:rsidRDefault="003541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5669" w14:textId="77777777" w:rsidR="003470B9" w:rsidRDefault="003541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  <w:sz w:val="20"/>
        <w:szCs w:val="22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F1"/>
    <w:rsid w:val="00171018"/>
    <w:rsid w:val="0020487A"/>
    <w:rsid w:val="002639F1"/>
    <w:rsid w:val="003457FD"/>
    <w:rsid w:val="003541D5"/>
    <w:rsid w:val="00835768"/>
    <w:rsid w:val="0094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3B79"/>
  <w15:chartTrackingRefBased/>
  <w15:docId w15:val="{6F2CC0E9-2DE2-4EDD-ADFA-D600D256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39F1"/>
    <w:pPr>
      <w:suppressAutoHyphens/>
      <w:spacing w:after="200" w:line="276" w:lineRule="auto"/>
    </w:pPr>
    <w:rPr>
      <w:rFonts w:ascii="Arial Narrow" w:eastAsia="SimSun" w:hAnsi="Arial Narrow" w:cs="Times New Roman"/>
      <w:szCs w:val="36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2639F1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Hlavika">
    <w:name w:val="header"/>
    <w:basedOn w:val="Normlny"/>
    <w:link w:val="HlavikaChar"/>
    <w:rsid w:val="002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639F1"/>
    <w:rPr>
      <w:rFonts w:ascii="Arial Narrow" w:eastAsia="SimSun" w:hAnsi="Arial Narrow" w:cs="Times New Roman"/>
      <w:szCs w:val="36"/>
      <w:lang w:eastAsia="zh-CN"/>
    </w:rPr>
  </w:style>
  <w:style w:type="paragraph" w:styleId="Pta">
    <w:name w:val="footer"/>
    <w:basedOn w:val="Normlny"/>
    <w:link w:val="PtaChar"/>
    <w:rsid w:val="002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639F1"/>
    <w:rPr>
      <w:rFonts w:ascii="Arial Narrow" w:eastAsia="SimSun" w:hAnsi="Arial Narrow" w:cs="Times New Roman"/>
      <w:szCs w:val="36"/>
      <w:lang w:eastAsia="zh-CN"/>
    </w:rPr>
  </w:style>
  <w:style w:type="paragraph" w:styleId="Odsekzoznamu">
    <w:name w:val="List Paragraph"/>
    <w:basedOn w:val="Normlny"/>
    <w:qFormat/>
    <w:rsid w:val="002639F1"/>
    <w:pPr>
      <w:ind w:left="720"/>
      <w:contextualSpacing/>
    </w:pPr>
  </w:style>
  <w:style w:type="paragraph" w:customStyle="1" w:styleId="TopHeader">
    <w:name w:val="Top Header"/>
    <w:basedOn w:val="Normlny"/>
    <w:rsid w:val="002639F1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Laca</dc:creator>
  <cp:keywords/>
  <dc:description/>
  <cp:lastModifiedBy>Peter Muller</cp:lastModifiedBy>
  <cp:revision>3</cp:revision>
  <dcterms:created xsi:type="dcterms:W3CDTF">2019-02-28T09:30:00Z</dcterms:created>
  <dcterms:modified xsi:type="dcterms:W3CDTF">2022-02-07T12:04:00Z</dcterms:modified>
</cp:coreProperties>
</file>