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4B333B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</w:t>
      </w:r>
      <w:r w:rsidR="00B21638">
        <w:rPr>
          <w:rFonts w:ascii="Arial" w:hAnsi="Arial"/>
          <w:b/>
          <w:bCs/>
          <w:color w:val="FF0000"/>
          <w:sz w:val="20"/>
        </w:rPr>
        <w:t>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4F0BAE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zo zasadania v</w:t>
      </w:r>
      <w:r w:rsidR="004B333B">
        <w:rPr>
          <w:rFonts w:ascii="Arial" w:hAnsi="Arial" w:cs="Arial"/>
          <w:b/>
          <w:bCs/>
          <w:sz w:val="20"/>
          <w:szCs w:val="20"/>
        </w:rPr>
        <w:t xml:space="preserve">alného zhromaždenia spoločnosti </w:t>
      </w:r>
      <w:r w:rsidR="004B333B" w:rsidRPr="004B333B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B21638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</w:t>
      </w:r>
      <w:r w:rsidR="004F0BAE" w:rsidRPr="00C3024A">
        <w:rPr>
          <w:rFonts w:ascii="Arial" w:hAnsi="Arial" w:cs="Arial"/>
          <w:b/>
          <w:bCs/>
          <w:color w:val="FF0000"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B333B">
        <w:rPr>
          <w:rFonts w:ascii="Arial" w:hAnsi="Arial" w:cs="Arial"/>
          <w:b/>
          <w:color w:val="FF0000"/>
          <w:sz w:val="20"/>
          <w:szCs w:val="20"/>
        </w:rPr>
        <w:t>03.03.2022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4B333B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4B333B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5.000,-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4B333B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B333B">
        <w:rPr>
          <w:rFonts w:ascii="Arial" w:hAnsi="Arial" w:cs="Arial"/>
          <w:b/>
          <w:color w:val="FF0000"/>
          <w:sz w:val="20"/>
          <w:szCs w:val="20"/>
        </w:rPr>
        <w:t>21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4B333B">
      <w:pPr>
        <w:rPr>
          <w:rFonts w:ascii="Arial" w:hAnsi="Arial"/>
          <w:sz w:val="20"/>
        </w:rPr>
      </w:pPr>
      <w:r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4B333B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  <w:r w:rsidR="004B33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4B333B" w:rsidRDefault="004B333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4B333B" w:rsidRDefault="004B333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4B333B" w:rsidRDefault="004B333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4B333B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  <w:r w:rsidR="004B333B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4B333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21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4B333B">
        <w:rPr>
          <w:rFonts w:ascii="Arial" w:hAnsi="Arial" w:cs="Arial"/>
          <w:b/>
          <w:color w:val="FF0000"/>
          <w:sz w:val="20"/>
          <w:szCs w:val="20"/>
        </w:rPr>
        <w:t>01.01.2021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B333B">
        <w:rPr>
          <w:rFonts w:ascii="Arial" w:hAnsi="Arial" w:cs="Arial"/>
          <w:b/>
          <w:color w:val="FF0000"/>
          <w:sz w:val="20"/>
          <w:szCs w:val="20"/>
        </w:rPr>
        <w:t>21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B333B">
        <w:rPr>
          <w:rFonts w:ascii="Arial" w:hAnsi="Arial"/>
          <w:b/>
          <w:color w:val="FF0000"/>
          <w:sz w:val="20"/>
          <w:szCs w:val="20"/>
        </w:rPr>
        <w:t>01.01.2021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4B333B">
        <w:rPr>
          <w:rFonts w:ascii="Arial" w:hAnsi="Arial"/>
          <w:b/>
          <w:color w:val="FF0000"/>
          <w:sz w:val="20"/>
          <w:szCs w:val="20"/>
        </w:rPr>
        <w:t>21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4B333B">
        <w:rPr>
          <w:rFonts w:ascii="Arial" w:hAnsi="Arial"/>
          <w:b/>
          <w:i w:val="0"/>
          <w:iCs w:val="0"/>
          <w:color w:val="FF0000"/>
          <w:sz w:val="20"/>
          <w:szCs w:val="20"/>
        </w:rPr>
        <w:t>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4B333B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B333B">
        <w:rPr>
          <w:rFonts w:ascii="Arial" w:hAnsi="Arial"/>
          <w:i w:val="0"/>
          <w:iCs w:val="0"/>
          <w:color w:val="000000" w:themeColor="text1"/>
          <w:sz w:val="20"/>
          <w:szCs w:val="20"/>
        </w:rPr>
        <w:t>14.680,68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4B333B">
        <w:rPr>
          <w:rFonts w:ascii="Arial" w:hAnsi="Arial"/>
          <w:color w:val="000000" w:themeColor="text1"/>
          <w:sz w:val="20"/>
          <w:szCs w:val="20"/>
        </w:rPr>
        <w:t>1468,07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B333B">
        <w:rPr>
          <w:rFonts w:ascii="Arial" w:hAnsi="Arial"/>
          <w:color w:val="000000" w:themeColor="text1"/>
          <w:sz w:val="20"/>
          <w:szCs w:val="20"/>
        </w:rPr>
        <w:t>13.212,61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4B333B">
        <w:rPr>
          <w:rFonts w:ascii="Arial" w:hAnsi="Arial" w:cs="Arial"/>
          <w:b/>
          <w:color w:val="FF0000"/>
          <w:sz w:val="20"/>
          <w:szCs w:val="20"/>
        </w:rPr>
        <w:t>03.03.2022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D45DC2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predseda: </w:t>
      </w:r>
      <w:r w:rsidR="004B333B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                                                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B21638" w:rsidRPr="00C3024A" w:rsidRDefault="004B333B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B21638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21638" w:rsidRPr="00C3024A" w:rsidRDefault="00587B19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4B333B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B21638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B333B">
        <w:rPr>
          <w:rFonts w:ascii="Arial" w:hAnsi="Arial" w:cs="Arial"/>
          <w:b/>
          <w:color w:val="FF0000"/>
          <w:sz w:val="20"/>
          <w:szCs w:val="20"/>
        </w:rPr>
        <w:t>03.03.2022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4B333B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4B333B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4B333B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5.000,-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4B333B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B333B"/>
    <w:rsid w:val="004C680E"/>
    <w:rsid w:val="004F0BAE"/>
    <w:rsid w:val="00546B6D"/>
    <w:rsid w:val="005861FB"/>
    <w:rsid w:val="00587B19"/>
    <w:rsid w:val="007F573E"/>
    <w:rsid w:val="00852769"/>
    <w:rsid w:val="00B21638"/>
    <w:rsid w:val="00B435F7"/>
    <w:rsid w:val="00C3024A"/>
    <w:rsid w:val="00C60FFB"/>
    <w:rsid w:val="00C64136"/>
    <w:rsid w:val="00C86BF2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BD292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602</Words>
  <Characters>3437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2015-03-16T20:04:00Z</cp:lastPrinted>
  <dcterms:created xsi:type="dcterms:W3CDTF">2020-06-15T14:11:00Z</dcterms:created>
  <dcterms:modified xsi:type="dcterms:W3CDTF">2022-03-03T18:47:00Z</dcterms:modified>
</cp:coreProperties>
</file>