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2EBDA2" w14:textId="395506FE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851F5">
        <w:rPr>
          <w:rFonts w:ascii="Arial Narrow" w:hAnsi="Arial Narrow" w:cs="Arial Narrow"/>
          <w:b/>
        </w:rPr>
        <w:t>2</w:t>
      </w:r>
      <w:r w:rsidR="00E76CF5">
        <w:rPr>
          <w:rFonts w:ascii="Arial Narrow" w:hAnsi="Arial Narrow" w:cs="Arial Narrow"/>
          <w:b/>
        </w:rPr>
        <w:t>1</w:t>
      </w:r>
    </w:p>
    <w:p w14:paraId="4C2DE9D6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870857F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BE08F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2869DB0C" w14:textId="77777777" w:rsidR="00527FCC" w:rsidRDefault="00527FC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05188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5E89C8BB" w14:textId="77777777" w:rsidR="00527FCC" w:rsidRDefault="00527FC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6E68CCB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527FCC" w14:paraId="3810354E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42D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DD415" w14:textId="77777777" w:rsidR="00527FCC" w:rsidRDefault="00527FCC">
            <w:pPr>
              <w:jc w:val="both"/>
            </w:pPr>
            <w:r>
              <w:rPr>
                <w:rStyle w:val="ra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CE15D4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D282494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452AAB26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D9CEC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E48D0" w14:textId="77777777" w:rsidR="00527FCC" w:rsidRDefault="00527FCC">
            <w:pPr>
              <w:jc w:val="both"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9C26F5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18F653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3FE987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4A52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1770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768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19A0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16B2C88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2C079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2BF71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6.8.1992</w:t>
            </w:r>
          </w:p>
        </w:tc>
      </w:tr>
      <w:tr w:rsidR="00527FCC" w14:paraId="264B861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4C6F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11508A" w14:textId="77777777" w:rsidR="00527FCC" w:rsidRDefault="00527FCC">
            <w:pPr>
              <w:jc w:val="both"/>
            </w:pPr>
            <w:proofErr w:type="spellStart"/>
            <w:r>
              <w:rPr>
                <w:rStyle w:val="ra"/>
              </w:rPr>
              <w:t>veľkoobch</w:t>
            </w:r>
            <w:proofErr w:type="spellEnd"/>
            <w:r>
              <w:rPr>
                <w:rStyle w:val="ra"/>
              </w:rPr>
              <w:t>. so železiar. tovar.</w:t>
            </w:r>
          </w:p>
        </w:tc>
      </w:tr>
      <w:tr w:rsidR="00527FCC" w14:paraId="7E5DDB0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2FC0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6BD88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27FCC" w14:paraId="502222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1A77ECB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B822F7" w14:textId="4CE3B492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76CF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8A15168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BCCEAE" w14:textId="77777777" w:rsidR="00527FCC" w:rsidRDefault="00527FC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951E97D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677390E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527FCC" w14:paraId="77E61D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7CF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BEA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5BAE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06E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27FCC" w14:paraId="779C33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C064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9D34" w14:textId="6A65CA89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E76C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D9693" w14:textId="08B4ADDE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377661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7892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527FCC" w14:paraId="5FCCB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FE99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6C6B" w14:textId="2D452DE5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E76C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93CE8" w14:textId="4D623239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650845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69AC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27FCC" w14:paraId="4A57145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D46D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A4FD" w14:textId="2D916A84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A5ECB" w14:textId="7F470221" w:rsidR="00527FCC" w:rsidRDefault="00E76C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644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9B4656A" w14:textId="77777777" w:rsidR="00527FCC" w:rsidRDefault="00527FCC">
      <w:pPr>
        <w:jc w:val="both"/>
      </w:pPr>
    </w:p>
    <w:p w14:paraId="68A34722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AECC2F5" w14:textId="77777777" w:rsidR="00527FCC" w:rsidRDefault="00527FC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002884" w14:textId="4D5CB891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76CF5">
        <w:rPr>
          <w:rFonts w:ascii="Arial Narrow" w:eastAsia="Arial Narrow" w:hAnsi="Arial Narrow" w:cs="Arial Narrow"/>
          <w:b/>
          <w:sz w:val="22"/>
          <w:szCs w:val="22"/>
        </w:rPr>
        <w:t>08.03.2021</w:t>
      </w:r>
    </w:p>
    <w:p w14:paraId="491F1EED" w14:textId="77777777" w:rsidR="00527FCC" w:rsidRDefault="00527FC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F2552B" w14:textId="77777777" w:rsidR="00527FCC" w:rsidRDefault="00527FC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BA421D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87372A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25C1E00" w14:textId="77777777" w:rsidR="00527FCC" w:rsidRDefault="00527FC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F7B460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CFA09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527FCC" w14:paraId="239E765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F9E69" w14:textId="77777777" w:rsidR="00527FCC" w:rsidRDefault="00527FC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03C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B6C5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7FCC" w14:paraId="2B1E73E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F9C9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7E9CE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17B9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51DD15" w14:textId="77777777" w:rsidR="00527FCC" w:rsidRDefault="00527FC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9B38E2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E21029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9301D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A3BD9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527FCC" w14:paraId="24EE7EC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6A3C9" w14:textId="77777777" w:rsidR="00527FCC" w:rsidRDefault="00527FC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3972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CC0B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31D1171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E497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685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E82E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E974F5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6450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5346C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C12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7084A6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53DD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A1E39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61D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FF1108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14CB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7F6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22C0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0B1D42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7FF5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91F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CF19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54BBB2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E32A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6C74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F25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B7AEC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B8B2DB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B235A1" w14:textId="77777777" w:rsidR="00527FCC" w:rsidRDefault="00527FC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BC03290" w14:textId="77777777" w:rsidR="00527FCC" w:rsidRDefault="00527FC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60865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0DC09F" w14:textId="77777777" w:rsidR="00527FCC" w:rsidRDefault="00527FC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A35C84" w14:textId="77777777" w:rsidR="00527FCC" w:rsidRDefault="00527FC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211C1B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A3FFDB7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13F54161" w14:textId="1571B16B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851F5">
        <w:rPr>
          <w:rFonts w:ascii="Arial Narrow" w:hAnsi="Arial Narrow" w:cs="Arial Narrow"/>
          <w:b/>
          <w:sz w:val="22"/>
          <w:szCs w:val="22"/>
        </w:rPr>
        <w:t>2</w:t>
      </w:r>
      <w:r w:rsidR="00E76CF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2D9EF4B" w14:textId="77777777" w:rsidR="00527FCC" w:rsidRDefault="00527FC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DBDEDE8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5CB91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234AE93" w14:textId="77777777" w:rsidR="00527FCC" w:rsidRDefault="00527F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527FCC" w14:paraId="2C210C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F86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A2C7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279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7FCC" w14:paraId="7B05E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09E4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53F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6DA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1A5274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DDB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6A28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4E9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40C65A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B3A1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079F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3A53" w14:textId="77777777" w:rsidR="00527FCC" w:rsidRDefault="00527FC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27FCC" w14:paraId="28B976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334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BDB4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D3E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1C7355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6B29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B50E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931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3D8F1A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9ED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AAE6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129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7D650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66B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6368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B90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AEE88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A54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0447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DD6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582B8E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5177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D612" w14:textId="77777777" w:rsidR="00527FCC" w:rsidRDefault="00527FC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400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673FB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7B2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03B84" w14:textId="77777777" w:rsidR="00527FCC" w:rsidRDefault="00527FC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F5F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8C866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1C0CFEFA" w14:textId="4B6B984A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</w:p>
    <w:p w14:paraId="399E8354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21047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B3E4C6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5C6097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F24078" w14:textId="77777777" w:rsidR="00527FCC" w:rsidRDefault="00527FC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527FCC" w14:paraId="1B39291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1D9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D9C66E7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6A1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40784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12A8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949CD9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20F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5DEB10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27FCC" w14:paraId="712F1A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13E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2F6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5BF4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A22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27FCC" w14:paraId="7ECB49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F042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846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7C97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0CA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DD6A7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4092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54D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714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C0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426F6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1AB1" w14:textId="77777777" w:rsidR="00527FCC" w:rsidRDefault="00527FC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F2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C979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08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DBC4B" w14:textId="77777777" w:rsidR="00527FCC" w:rsidRDefault="00527FC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D8388" w14:textId="77777777" w:rsidR="00527FCC" w:rsidRDefault="00527FC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BBCAA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D81B1CE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38F02FB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72142E" w14:textId="2984E4C3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851F5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76CF5">
        <w:rPr>
          <w:rFonts w:ascii="Arial Narrow" w:hAnsi="Arial Narrow" w:cs="Arial Narrow"/>
          <w:bCs w:val="0"/>
          <w:sz w:val="22"/>
          <w:szCs w:val="22"/>
        </w:rPr>
        <w:t>18821,7</w:t>
      </w:r>
      <w:r w:rsidR="003851F5">
        <w:rPr>
          <w:rFonts w:ascii="Arial Narrow" w:hAnsi="Arial Narrow" w:cs="Arial Narrow"/>
          <w:bCs w:val="0"/>
          <w:sz w:val="22"/>
          <w:szCs w:val="22"/>
        </w:rPr>
        <w:t xml:space="preserve">€- dotácia z úradu práce na náhradu miezd </w:t>
      </w:r>
      <w:proofErr w:type="spellStart"/>
      <w:r w:rsidR="003851F5">
        <w:rPr>
          <w:rFonts w:ascii="Arial Narrow" w:hAnsi="Arial Narrow" w:cs="Arial Narrow"/>
          <w:bCs w:val="0"/>
          <w:sz w:val="22"/>
          <w:szCs w:val="22"/>
        </w:rPr>
        <w:t>zamestanancov</w:t>
      </w:r>
      <w:proofErr w:type="spellEnd"/>
      <w:r w:rsidR="003851F5">
        <w:rPr>
          <w:rFonts w:ascii="Arial Narrow" w:hAnsi="Arial Narrow" w:cs="Arial Narrow"/>
          <w:bCs w:val="0"/>
          <w:sz w:val="22"/>
          <w:szCs w:val="22"/>
        </w:rPr>
        <w:t xml:space="preserve"> PRVÁ POMOC</w:t>
      </w:r>
    </w:p>
    <w:p w14:paraId="037CD6A5" w14:textId="77777777" w:rsidR="00527FCC" w:rsidRDefault="00527FC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74338AD" w14:textId="77777777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527FCC" w14:paraId="4099110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242A8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D989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D2094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7B65E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FD82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27FCC" w14:paraId="429C34F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519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3CEE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37013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F34E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B3D8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2AD21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DD37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FFD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F43C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8E25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EDF1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F85FDD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29FEA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6B3DACC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81AF151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876C8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E1C5F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175C4D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0D59F3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40A40F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527FCC" w14:paraId="0E27361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292B0" w14:textId="77777777" w:rsidR="00527FCC" w:rsidRDefault="00527FCC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24F77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66CA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1E91BEF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E632" w14:textId="77777777" w:rsidR="00527FCC" w:rsidRDefault="00527FC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D29A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0788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8585D1A" w14:textId="77777777" w:rsidR="00527FCC" w:rsidRDefault="00527FC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0F897F2" w14:textId="77777777" w:rsidR="00527FCC" w:rsidRDefault="00527FC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BE9EF29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527FCC" w14:paraId="2906852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E658" w14:textId="77777777" w:rsidR="00527FCC" w:rsidRDefault="00527FC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678F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</w:tr>
      <w:tr w:rsidR="00527FCC" w14:paraId="57E587D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2FD0" w14:textId="77777777" w:rsidR="00527FCC" w:rsidRDefault="00527FC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280F" w14:textId="77777777" w:rsidR="00527FCC" w:rsidRDefault="00527FCC">
            <w:pPr>
              <w:pStyle w:val="TopHeader"/>
            </w:pPr>
            <w:r>
              <w:t xml:space="preserve">Spôsob </w:t>
            </w:r>
          </w:p>
          <w:p w14:paraId="5AEFBE0F" w14:textId="77777777" w:rsidR="00527FCC" w:rsidRDefault="00527FC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33F8" w14:textId="77777777" w:rsidR="00527FCC" w:rsidRDefault="00527FCC">
            <w:pPr>
              <w:pStyle w:val="TopHeader"/>
            </w:pPr>
            <w:r>
              <w:t>Hodnota záväzkov</w:t>
            </w:r>
          </w:p>
        </w:tc>
      </w:tr>
      <w:tr w:rsidR="00527FCC" w14:paraId="6B3E66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E9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200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1F5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1D04AA2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940F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E6D4C" w14:textId="77777777" w:rsidR="00527FCC" w:rsidRDefault="00527FC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B21C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29032F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373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F518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6A19F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4F5E90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EBA622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514EE0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4BD020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7C32EA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BA2C4D" w14:textId="77777777" w:rsidR="00527FCC" w:rsidRDefault="00527FC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425207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51980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71423B4D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E9F55B" w14:textId="77777777" w:rsidR="00527FCC" w:rsidRDefault="00527FC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E766B9D" w14:textId="77777777" w:rsidR="00527FCC" w:rsidRDefault="00527FC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0B51C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5D4D4749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B4AF5B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6B82F3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F8463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9AB9CA1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37A499BD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0AACBEA" w14:textId="77777777" w:rsidR="00527FCC" w:rsidRDefault="00527FC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5DAB31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B7D792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79E8F49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8EBB891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144C5E" w14:textId="06FD92F6" w:rsidR="00527FCC" w:rsidRPr="00CE76FA" w:rsidRDefault="00527FCC" w:rsidP="00CE76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CE76FA">
        <w:rPr>
          <w:rFonts w:ascii="Arial Narrow" w:hAnsi="Arial Narrow" w:cs="Arial Narrow"/>
          <w:b/>
          <w:bCs/>
          <w:sz w:val="22"/>
          <w:szCs w:val="22"/>
        </w:rPr>
        <w:t>2</w:t>
      </w:r>
      <w:r w:rsidR="00E76CF5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3C2AD1C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77C17E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46F310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3E7830E" w14:textId="77777777" w:rsidR="00527FCC" w:rsidRDefault="00527FC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9B8C8D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BB63F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3B4B21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27F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74527" w14:textId="77777777" w:rsidR="00527FCC" w:rsidRDefault="00527FCC">
      <w:r>
        <w:separator/>
      </w:r>
    </w:p>
  </w:endnote>
  <w:endnote w:type="continuationSeparator" w:id="0">
    <w:p w14:paraId="75F15A2F" w14:textId="77777777" w:rsidR="00527FCC" w:rsidRDefault="0052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F608E" w14:textId="77777777" w:rsidR="00527FCC" w:rsidRDefault="00527FC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6980552" w14:textId="77777777" w:rsidR="00527FCC" w:rsidRDefault="00527F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C12DF" w14:textId="77777777" w:rsidR="00527FCC" w:rsidRDefault="00527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E0C53" w14:textId="77777777" w:rsidR="00527FCC" w:rsidRDefault="00527FCC">
      <w:r>
        <w:separator/>
      </w:r>
    </w:p>
  </w:footnote>
  <w:footnote w:type="continuationSeparator" w:id="0">
    <w:p w14:paraId="5FB5D723" w14:textId="77777777" w:rsidR="00527FCC" w:rsidRDefault="0052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53BA4" w14:textId="77777777" w:rsidR="00527FCC" w:rsidRDefault="00527FC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31568700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2020432007</w:t>
    </w:r>
  </w:p>
  <w:p w14:paraId="243DD7D9" w14:textId="77777777" w:rsidR="00527FCC" w:rsidRDefault="00527F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BA6C6" w14:textId="77777777" w:rsidR="00527FCC" w:rsidRDefault="00527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F5"/>
    <w:rsid w:val="003851F5"/>
    <w:rsid w:val="00527FCC"/>
    <w:rsid w:val="00B3053F"/>
    <w:rsid w:val="00CE76FA"/>
    <w:rsid w:val="00E7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E79FAA"/>
  <w15:chartTrackingRefBased/>
  <w15:docId w15:val="{7BDADB24-6518-4F3D-AFB4-42533641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2022-03-06T10:13:00Z</dcterms:created>
  <dcterms:modified xsi:type="dcterms:W3CDTF">2022-03-06T10:13:00Z</dcterms:modified>
</cp:coreProperties>
</file>