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307D9AB" w14:textId="77323B02" w:rsidR="004631C3" w:rsidRDefault="00641A6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633DA3">
        <w:rPr>
          <w:rFonts w:ascii="Arial Narrow" w:hAnsi="Arial Narrow" w:cs="Arial Narrow"/>
          <w:b/>
        </w:rPr>
        <w:t>21</w:t>
      </w:r>
    </w:p>
    <w:p w14:paraId="0F365BDA" w14:textId="77777777" w:rsidR="004631C3" w:rsidRDefault="00641A6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6E6EDF" w14:textId="77777777" w:rsidR="004631C3" w:rsidRDefault="00641A6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EA02F17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p w14:paraId="523B432C" w14:textId="77777777" w:rsidR="004631C3" w:rsidRDefault="00641A6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68CC334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p w14:paraId="21298207" w14:textId="77777777" w:rsidR="004631C3" w:rsidRDefault="00641A6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06DFBBE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4631C3" w14:paraId="5D48C94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5F808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D20F49" w14:textId="77777777" w:rsidR="004631C3" w:rsidRDefault="00641A6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LION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ltd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A13A5C" w14:textId="77777777" w:rsidR="004631C3" w:rsidRDefault="004631C3">
            <w:pPr>
              <w:snapToGrid w:val="0"/>
            </w:pPr>
          </w:p>
        </w:tc>
      </w:tr>
      <w:tr w:rsidR="004631C3" w14:paraId="0BD77F54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5E1AA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308607" w14:textId="77777777" w:rsidR="004631C3" w:rsidRDefault="00641A66">
            <w:pPr>
              <w:jc w:val="both"/>
            </w:pPr>
            <w:proofErr w:type="spellStart"/>
            <w:r>
              <w:rPr>
                <w:rStyle w:val="ra"/>
              </w:rPr>
              <w:t>Ďurka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Langsfelda</w:t>
            </w:r>
            <w:proofErr w:type="spellEnd"/>
            <w:r>
              <w:rPr>
                <w:rStyle w:val="ra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>, 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D9297D4" w14:textId="77777777" w:rsidR="004631C3" w:rsidRDefault="004631C3">
            <w:pPr>
              <w:snapToGrid w:val="0"/>
            </w:pPr>
          </w:p>
        </w:tc>
      </w:tr>
      <w:tr w:rsidR="004631C3" w14:paraId="1203516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3C6ECA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731AD7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CD993AF" w14:textId="77777777" w:rsidR="004631C3" w:rsidRDefault="004631C3">
            <w:pPr>
              <w:snapToGrid w:val="0"/>
            </w:pPr>
          </w:p>
        </w:tc>
      </w:tr>
      <w:tr w:rsidR="004631C3" w14:paraId="393010C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57ACEC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91A9E8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20.04.2016</w:t>
            </w:r>
          </w:p>
        </w:tc>
      </w:tr>
      <w:tr w:rsidR="004631C3" w14:paraId="555B881C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FFB666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052B51" w14:textId="77777777" w:rsidR="004631C3" w:rsidRDefault="00641A66">
            <w:pPr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4631C3" w14:paraId="17E8226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81712A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DF2DAE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LION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ltd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631C3" w14:paraId="7B42A15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F7BEFF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B14221" w14:textId="593DD491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33DA3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463446AB" w14:textId="77777777" w:rsidR="004631C3" w:rsidRDefault="004631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87F3A6" w14:textId="77777777" w:rsidR="004631C3" w:rsidRDefault="00641A6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09B05DE" w14:textId="77777777" w:rsidR="004631C3" w:rsidRDefault="00641A6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63CD1F6" w14:textId="77777777" w:rsidR="004631C3" w:rsidRDefault="004631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4631C3" w14:paraId="2A387EA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FD30A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FE61A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B2126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3A75D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631C3" w14:paraId="338C729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01E77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DABDA" w14:textId="65653951" w:rsidR="004631C3" w:rsidRDefault="00633DA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19438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7DE6" w14:textId="4E125480" w:rsidR="004631C3" w:rsidRDefault="00633DA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20057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8A0C5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631C3" w14:paraId="686277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5009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3A239" w14:textId="37E70C4D" w:rsidR="004631C3" w:rsidRDefault="00633DA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365F5" w14:textId="6FBFA6B7" w:rsidR="004631C3" w:rsidRDefault="00633DA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24345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B4E95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631C3" w14:paraId="27BB909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208E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B874A" w14:textId="7D746670" w:rsidR="004631C3" w:rsidRDefault="00633DA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1FCC6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AF811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1A7110D" w14:textId="77777777" w:rsidR="004631C3" w:rsidRDefault="004631C3">
      <w:pPr>
        <w:jc w:val="both"/>
      </w:pPr>
    </w:p>
    <w:p w14:paraId="614606E6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68383F7" w14:textId="77777777" w:rsidR="004631C3" w:rsidRDefault="004631C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6A6F7A" w14:textId="68AD00BD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33DA3">
        <w:rPr>
          <w:rFonts w:ascii="Arial Narrow" w:eastAsia="Arial Narrow" w:hAnsi="Arial Narrow" w:cs="Arial Narrow"/>
          <w:b/>
          <w:sz w:val="22"/>
          <w:szCs w:val="22"/>
        </w:rPr>
        <w:t>31.03.2021</w:t>
      </w:r>
    </w:p>
    <w:p w14:paraId="24435F82" w14:textId="77777777" w:rsidR="004631C3" w:rsidRDefault="00641A6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B3BCF1" w14:textId="77777777" w:rsidR="004631C3" w:rsidRDefault="00641A6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56444AA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B02CE" w14:textId="77777777" w:rsidR="004631C3" w:rsidRDefault="00641A6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5975287" w14:textId="77777777" w:rsidR="004631C3" w:rsidRDefault="004631C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460001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7AF39E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4631C3" w14:paraId="55C70F2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0B24B" w14:textId="77777777" w:rsidR="004631C3" w:rsidRDefault="00641A6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49C13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843A8C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631C3" w14:paraId="24FB474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9D6CF0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69133F" w14:textId="6B377101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33DA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142C7B" w14:textId="77777777" w:rsidR="004631C3" w:rsidRDefault="00641A66">
            <w:pPr>
              <w:snapToGrid w:val="0"/>
              <w:jc w:val="both"/>
            </w:pPr>
            <w:r>
              <w:t>3</w:t>
            </w:r>
          </w:p>
        </w:tc>
      </w:tr>
    </w:tbl>
    <w:p w14:paraId="56EAF591" w14:textId="77777777" w:rsidR="004631C3" w:rsidRDefault="004631C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EDB960B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17D9B9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3084AC0" w14:textId="77777777" w:rsidR="004631C3" w:rsidRDefault="004631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287899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4631C3" w14:paraId="4884E7B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75F0D" w14:textId="77777777" w:rsidR="004631C3" w:rsidRDefault="00641A6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F6248D" w14:textId="77777777" w:rsidR="004631C3" w:rsidRDefault="00641A66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52338" w14:textId="77777777" w:rsidR="004631C3" w:rsidRDefault="00641A66">
            <w:pPr>
              <w:pStyle w:val="TopHeader"/>
            </w:pPr>
            <w:r>
              <w:t>Bezprostredne predchádzajúce účtovné obdobie</w:t>
            </w:r>
          </w:p>
        </w:tc>
      </w:tr>
      <w:tr w:rsidR="004631C3" w14:paraId="4FCEF4A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97507" w14:textId="77777777" w:rsidR="004631C3" w:rsidRDefault="00641A6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CB4D75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75906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058E0B6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8C6A5B" w14:textId="77777777" w:rsidR="004631C3" w:rsidRDefault="00641A6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D90E09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C351B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25FC6BE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572F0D" w14:textId="77777777" w:rsidR="004631C3" w:rsidRDefault="00641A6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4E302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5A308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45F8B4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482D0" w14:textId="77777777" w:rsidR="004631C3" w:rsidRDefault="00641A6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B561C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31CE7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26D817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35DE0C" w14:textId="77777777" w:rsidR="004631C3" w:rsidRDefault="00641A6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46B98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07C29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2712902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7A97C" w14:textId="77777777" w:rsidR="004631C3" w:rsidRDefault="00641A6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DE917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3F88A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1606C" w14:textId="77777777" w:rsidR="004631C3" w:rsidRDefault="004631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4CB573" w14:textId="77777777" w:rsidR="004631C3" w:rsidRDefault="004631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D9C8AD" w14:textId="77777777" w:rsidR="004631C3" w:rsidRDefault="00641A6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F49520" w14:textId="77777777" w:rsidR="004631C3" w:rsidRDefault="004631C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09C543" w14:textId="77777777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E196F9" w14:textId="77777777" w:rsidR="004631C3" w:rsidRDefault="00641A6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D699D35" w14:textId="77777777" w:rsidR="004631C3" w:rsidRDefault="004631C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C0D06B" w14:textId="77777777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B0894BA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p w14:paraId="433E8713" w14:textId="3467A7F3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633DA3">
        <w:rPr>
          <w:rFonts w:ascii="Arial Narrow" w:hAnsi="Arial Narrow" w:cs="Arial Narrow"/>
          <w:b/>
          <w:sz w:val="22"/>
          <w:szCs w:val="22"/>
        </w:rPr>
        <w:t>21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0D0C622" w14:textId="77777777" w:rsidR="004631C3" w:rsidRDefault="004631C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4DE535" w14:textId="77777777" w:rsidR="004631C3" w:rsidRDefault="00641A6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B5F20CE" w14:textId="77777777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B7A7719" w14:textId="77777777" w:rsidR="004631C3" w:rsidRDefault="004631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4631C3" w14:paraId="13662EF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7C216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DB52F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BCBB31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631C3" w14:paraId="4CF040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40CB3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8027F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4A950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454278C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636B4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D5B9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EFB7C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5C8E16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0FF28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9723A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00CF7" w14:textId="77777777" w:rsidR="004631C3" w:rsidRDefault="004631C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4631C3" w14:paraId="1154B1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DA3B8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E9D3C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30D5F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2D7487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3494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AFFD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58822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023F0E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BCE3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2C4D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609B3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31DCC5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E91CA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BC64E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37999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318319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3FD20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2B05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138286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03102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00178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511D8" w14:textId="77777777" w:rsidR="004631C3" w:rsidRDefault="00641A6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A3640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256E48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EBE92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1A71A" w14:textId="77777777" w:rsidR="004631C3" w:rsidRDefault="00641A6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48CE6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2DDFEAE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698014B4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1A71FC5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37AB55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8C80B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337ED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496EAEF" w14:textId="77777777" w:rsidR="004631C3" w:rsidRDefault="00641A6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4631C3" w14:paraId="090E019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F9609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EBAE7C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1B55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8E7CDC2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D79EB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8CB22A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E6638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1A45999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4631C3" w14:paraId="08FB4E4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01B3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084C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40131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EA8B7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4631C3" w14:paraId="00DD6C0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59197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F2B5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F8300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16647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4631C3" w14:paraId="76A030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58E19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93B36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15BAA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64275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4631C3" w14:paraId="5D0CDF4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A78E8" w14:textId="77777777" w:rsidR="004631C3" w:rsidRDefault="004631C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D60AE" w14:textId="77777777" w:rsidR="004631C3" w:rsidRDefault="004631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2CB8D" w14:textId="77777777" w:rsidR="004631C3" w:rsidRDefault="004631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7BFFC" w14:textId="77777777" w:rsidR="004631C3" w:rsidRDefault="004631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DE20CC" w14:textId="77777777" w:rsidR="004631C3" w:rsidRDefault="00641A6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19D1DEE" w14:textId="77777777" w:rsidR="004631C3" w:rsidRDefault="00641A6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3921BEA" w14:textId="77777777" w:rsidR="004631C3" w:rsidRDefault="00641A6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7459B6D" w14:textId="77777777" w:rsidR="004631C3" w:rsidRDefault="00641A6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4688002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8F3296" w14:textId="0DBF49CB" w:rsidR="004631C3" w:rsidRPr="00633DA3" w:rsidRDefault="00641A6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33DA3">
        <w:t>výška dotácií 1987,48€ - UPSVR 1480,76, dotácia CR 506,72€</w:t>
      </w:r>
    </w:p>
    <w:p w14:paraId="7A94A7EA" w14:textId="77777777" w:rsidR="004631C3" w:rsidRDefault="00641A6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4631C3" w14:paraId="168B617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AACED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8CFBF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6AF72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5992F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A261B6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4631C3" w14:paraId="7E6885A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66CEA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D3BAD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740A1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71FBA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90819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481F806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BC743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8115C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EBCDB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FED82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A766CD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8D65D3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884643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58FC66DC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602DCC3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DC12B0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C5A85B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20D86A4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72CB24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E7DC47" w14:textId="77777777" w:rsidR="004631C3" w:rsidRDefault="00641A6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4631C3" w14:paraId="72AA6BF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A4C1C" w14:textId="77777777" w:rsidR="004631C3" w:rsidRDefault="00641A66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6B079" w14:textId="77777777" w:rsidR="004631C3" w:rsidRDefault="00641A66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D1E27" w14:textId="77777777" w:rsidR="004631C3" w:rsidRDefault="00641A66">
            <w:pPr>
              <w:pStyle w:val="TopHeader"/>
            </w:pPr>
            <w:r>
              <w:t>Bezprostredne predchádzajúce účtovné obdobie</w:t>
            </w:r>
          </w:p>
        </w:tc>
      </w:tr>
      <w:tr w:rsidR="004631C3" w14:paraId="35215D4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C2272" w14:textId="77777777" w:rsidR="004631C3" w:rsidRDefault="00641A6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228E2" w14:textId="77777777" w:rsidR="004631C3" w:rsidRDefault="00641A6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74C28" w14:textId="77777777" w:rsidR="004631C3" w:rsidRDefault="00641A6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C04DA04" w14:textId="77777777" w:rsidR="004631C3" w:rsidRDefault="00641A6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2CA824" w14:textId="77777777" w:rsidR="004631C3" w:rsidRDefault="004631C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3B3B00" w14:textId="77777777" w:rsidR="004631C3" w:rsidRDefault="00641A6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4631C3" w14:paraId="1F0865F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536B9C" w14:textId="77777777" w:rsidR="004631C3" w:rsidRDefault="00641A66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3F5C5" w14:textId="77777777" w:rsidR="004631C3" w:rsidRDefault="00641A66">
            <w:pPr>
              <w:pStyle w:val="TopHeader"/>
            </w:pPr>
            <w:r>
              <w:t>Bežné účtovné obdobie</w:t>
            </w:r>
          </w:p>
        </w:tc>
      </w:tr>
      <w:tr w:rsidR="004631C3" w14:paraId="1B28EC5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3BFDE3" w14:textId="77777777" w:rsidR="004631C3" w:rsidRDefault="004631C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7A271" w14:textId="77777777" w:rsidR="004631C3" w:rsidRDefault="00641A66">
            <w:pPr>
              <w:pStyle w:val="TopHeader"/>
            </w:pPr>
            <w:r>
              <w:t xml:space="preserve">Spôsob </w:t>
            </w:r>
          </w:p>
          <w:p w14:paraId="466F8CA3" w14:textId="77777777" w:rsidR="004631C3" w:rsidRDefault="00641A66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731CE9" w14:textId="77777777" w:rsidR="004631C3" w:rsidRDefault="00641A66">
            <w:pPr>
              <w:pStyle w:val="TopHeader"/>
            </w:pPr>
            <w:r>
              <w:t>Hodnota záväzkov</w:t>
            </w:r>
          </w:p>
        </w:tc>
      </w:tr>
      <w:tr w:rsidR="004631C3" w14:paraId="467442A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07DD6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82A40" w14:textId="77777777" w:rsidR="004631C3" w:rsidRDefault="00641A6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92DF" w14:textId="77777777" w:rsidR="004631C3" w:rsidRDefault="00641A6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631C3" w14:paraId="70DF034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2D47F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DFBDC" w14:textId="77777777" w:rsidR="004631C3" w:rsidRDefault="00641A6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404F5" w14:textId="77777777" w:rsidR="004631C3" w:rsidRDefault="00641A6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631C3" w14:paraId="2B6EEA2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D46DB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E422D6" w14:textId="77777777" w:rsidR="004631C3" w:rsidRDefault="00641A6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95F6F" w14:textId="77777777" w:rsidR="004631C3" w:rsidRDefault="00641A6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1AE424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AF1576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D74EA6" w14:textId="77777777" w:rsidR="004631C3" w:rsidRDefault="004631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F0F6AA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33D915" w14:textId="77777777" w:rsidR="004631C3" w:rsidRDefault="004631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1BE81A" w14:textId="77777777" w:rsidR="004631C3" w:rsidRDefault="00641A6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A3EF75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263653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30FEB7F7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E43FD8" w14:textId="77777777" w:rsidR="004631C3" w:rsidRDefault="00641A6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721563" w14:textId="77777777" w:rsidR="004631C3" w:rsidRDefault="00641A6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CAB6196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65CBA39D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509BFF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3F7D56EF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7CEBBC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416C6E21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77C9B1DD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0FB96F3D" w14:textId="77777777" w:rsidR="004631C3" w:rsidRDefault="004631C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ED25B1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FCBC96C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FB1113" w14:textId="77777777" w:rsidR="004631C3" w:rsidRDefault="004631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5CABB67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842C6C" w14:textId="794D133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633DA3">
        <w:rPr>
          <w:rFonts w:ascii="Arial Narrow" w:hAnsi="Arial Narrow" w:cs="Arial Narrow"/>
          <w:b/>
          <w:bCs/>
          <w:sz w:val="22"/>
          <w:szCs w:val="22"/>
        </w:rPr>
        <w:t>21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2A8E216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F617F8" w14:textId="77777777" w:rsidR="004631C3" w:rsidRDefault="004631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0264DA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DE3DE48" w14:textId="77777777" w:rsidR="004631C3" w:rsidRDefault="004631C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D336E3" w14:textId="77777777" w:rsidR="004631C3" w:rsidRDefault="00641A6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6ED8E49" w14:textId="77777777" w:rsidR="004631C3" w:rsidRDefault="00641A6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2786EF9" w14:textId="77777777" w:rsidR="004631C3" w:rsidRDefault="00641A6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4631C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BB3CE3" w14:textId="77777777" w:rsidR="004631C3" w:rsidRDefault="00641A66">
      <w:r>
        <w:separator/>
      </w:r>
    </w:p>
  </w:endnote>
  <w:endnote w:type="continuationSeparator" w:id="0">
    <w:p w14:paraId="69B1C062" w14:textId="77777777" w:rsidR="004631C3" w:rsidRDefault="00641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B10E30" w14:textId="77777777" w:rsidR="004631C3" w:rsidRDefault="00641A6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17A21A7" w14:textId="77777777" w:rsidR="004631C3" w:rsidRDefault="004631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F13F82" w14:textId="77777777" w:rsidR="004631C3" w:rsidRDefault="004631C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4601E1" w14:textId="77777777" w:rsidR="004631C3" w:rsidRDefault="00641A66">
      <w:r>
        <w:separator/>
      </w:r>
    </w:p>
  </w:footnote>
  <w:footnote w:type="continuationSeparator" w:id="0">
    <w:p w14:paraId="4CC414F0" w14:textId="77777777" w:rsidR="004631C3" w:rsidRDefault="00641A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744CE" w14:textId="77777777" w:rsidR="004631C3" w:rsidRDefault="00641A6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50290193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2120256270</w:t>
    </w:r>
  </w:p>
  <w:p w14:paraId="1FC748B6" w14:textId="77777777" w:rsidR="004631C3" w:rsidRDefault="004631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A32A13" w14:textId="77777777" w:rsidR="004631C3" w:rsidRDefault="004631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66"/>
    <w:rsid w:val="004631C3"/>
    <w:rsid w:val="00633DA3"/>
    <w:rsid w:val="00641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C6D1711"/>
  <w15:chartTrackingRefBased/>
  <w15:docId w15:val="{186F5FBC-51DF-4BE5-A267-4F7E39748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1727</Words>
  <Characters>9847</Characters>
  <Application>Microsoft Office Word</Application>
  <DocSecurity>0</DocSecurity>
  <Lines>82</Lines>
  <Paragraphs>23</Paragraphs>
  <ScaleCrop>false</ScaleCrop>
  <Company/>
  <LinksUpToDate>false</LinksUpToDate>
  <CharactersWithSpaces>11551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2022-03-07T18:22:00Z</dcterms:created>
  <dcterms:modified xsi:type="dcterms:W3CDTF">2022-03-07T18:22:00Z</dcterms:modified>
</cp:coreProperties>
</file>