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7307D9AB" w14:textId="77323B02" w:rsidR="004631C3" w:rsidRDefault="00641A66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</w:t>
      </w:r>
      <w:r w:rsidR="00633DA3">
        <w:rPr>
          <w:rFonts w:ascii="Arial Narrow" w:hAnsi="Arial Narrow" w:cs="Arial Narrow"/>
          <w:b/>
        </w:rPr>
        <w:t>21</w:t>
      </w:r>
    </w:p>
    <w:p w14:paraId="0F365BDA" w14:textId="77777777" w:rsidR="004631C3" w:rsidRDefault="00641A66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336E6EDF" w14:textId="77777777" w:rsidR="004631C3" w:rsidRDefault="00641A66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2EA02F17" w14:textId="77777777" w:rsidR="004631C3" w:rsidRDefault="004631C3">
      <w:pPr>
        <w:rPr>
          <w:rFonts w:ascii="Arial Narrow" w:hAnsi="Arial Narrow" w:cs="Arial Narrow"/>
          <w:sz w:val="22"/>
          <w:szCs w:val="22"/>
        </w:rPr>
      </w:pPr>
    </w:p>
    <w:p w14:paraId="523B432C" w14:textId="77777777" w:rsidR="004631C3" w:rsidRDefault="00641A66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468CC334" w14:textId="77777777" w:rsidR="004631C3" w:rsidRDefault="004631C3">
      <w:pPr>
        <w:rPr>
          <w:rFonts w:ascii="Arial Narrow" w:hAnsi="Arial Narrow" w:cs="Arial Narrow"/>
          <w:sz w:val="22"/>
          <w:szCs w:val="22"/>
        </w:rPr>
      </w:pPr>
    </w:p>
    <w:p w14:paraId="21298207" w14:textId="77777777" w:rsidR="004631C3" w:rsidRDefault="00641A66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506DFBBE" w14:textId="77777777" w:rsidR="004631C3" w:rsidRDefault="004631C3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20"/>
      </w:tblGrid>
      <w:tr w:rsidR="004631C3" w14:paraId="5D48C944" w14:textId="77777777">
        <w:trPr>
          <w:gridAfter w:val="1"/>
          <w:wAfter w:w="2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65F8084" w14:textId="77777777" w:rsidR="004631C3" w:rsidRDefault="00641A6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8D20F49" w14:textId="77777777" w:rsidR="004631C3" w:rsidRDefault="00641A66">
            <w:pPr>
              <w:jc w:val="both"/>
            </w:pP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 xml:space="preserve">LION </w:t>
            </w: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ltd</w:t>
            </w:r>
            <w:proofErr w:type="spellEnd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6DA13A5C" w14:textId="77777777" w:rsidR="004631C3" w:rsidRDefault="004631C3">
            <w:pPr>
              <w:snapToGrid w:val="0"/>
            </w:pPr>
          </w:p>
        </w:tc>
      </w:tr>
      <w:tr w:rsidR="004631C3" w14:paraId="0BD77F54" w14:textId="77777777">
        <w:trPr>
          <w:gridAfter w:val="1"/>
          <w:wAfter w:w="2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C5E1AA2" w14:textId="77777777" w:rsidR="004631C3" w:rsidRDefault="00641A6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1308607" w14:textId="77777777" w:rsidR="004631C3" w:rsidRDefault="00641A66">
            <w:pPr>
              <w:jc w:val="both"/>
            </w:pPr>
            <w:proofErr w:type="spellStart"/>
            <w:r>
              <w:rPr>
                <w:rStyle w:val="ra"/>
              </w:rPr>
              <w:t>Ďurka</w:t>
            </w:r>
            <w:proofErr w:type="spellEnd"/>
            <w:r>
              <w:rPr>
                <w:rStyle w:val="ra"/>
              </w:rPr>
              <w:t xml:space="preserve"> </w:t>
            </w:r>
            <w:proofErr w:type="spellStart"/>
            <w:r>
              <w:rPr>
                <w:rStyle w:val="ra"/>
              </w:rPr>
              <w:t>Langsfelda</w:t>
            </w:r>
            <w:proofErr w:type="spellEnd"/>
            <w:r>
              <w:rPr>
                <w:rStyle w:val="ra"/>
              </w:rPr>
              <w:t xml:space="preserve"> 162/3</w:t>
            </w:r>
            <w:r>
              <w:rPr>
                <w:rFonts w:ascii="Arial Narrow" w:hAnsi="Arial Narrow" w:cs="Arial Narrow"/>
                <w:sz w:val="22"/>
                <w:szCs w:val="22"/>
              </w:rPr>
              <w:t>, Sučany 038 52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4D9297D4" w14:textId="77777777" w:rsidR="004631C3" w:rsidRDefault="004631C3">
            <w:pPr>
              <w:snapToGrid w:val="0"/>
            </w:pPr>
          </w:p>
        </w:tc>
      </w:tr>
      <w:tr w:rsidR="004631C3" w14:paraId="1203516E" w14:textId="77777777">
        <w:trPr>
          <w:gridAfter w:val="1"/>
          <w:wAfter w:w="2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3C6ECA" w14:textId="77777777" w:rsidR="004631C3" w:rsidRDefault="00641A6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A731AD7" w14:textId="77777777" w:rsidR="004631C3" w:rsidRDefault="00641A6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0CD993AF" w14:textId="77777777" w:rsidR="004631C3" w:rsidRDefault="004631C3">
            <w:pPr>
              <w:snapToGrid w:val="0"/>
            </w:pPr>
          </w:p>
        </w:tc>
      </w:tr>
      <w:tr w:rsidR="004631C3" w14:paraId="393010C2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457ACEC" w14:textId="77777777" w:rsidR="004631C3" w:rsidRDefault="00641A6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291A9E8" w14:textId="77777777" w:rsidR="004631C3" w:rsidRDefault="00641A6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20.04.2016</w:t>
            </w:r>
          </w:p>
        </w:tc>
      </w:tr>
      <w:tr w:rsidR="004631C3" w14:paraId="555B881C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3FFB666" w14:textId="77777777" w:rsidR="004631C3" w:rsidRDefault="00641A6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4052B51" w14:textId="77777777" w:rsidR="004631C3" w:rsidRDefault="00641A66">
            <w:pPr>
              <w:jc w:val="both"/>
            </w:pPr>
            <w:r>
              <w:rPr>
                <w:rStyle w:val="ra"/>
              </w:rPr>
              <w:t>Pohostinská činnosť</w:t>
            </w:r>
          </w:p>
        </w:tc>
      </w:tr>
      <w:tr w:rsidR="004631C3" w14:paraId="17E82263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381712A" w14:textId="77777777" w:rsidR="004631C3" w:rsidRDefault="00641A6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7DF2DAE" w14:textId="77777777" w:rsidR="004631C3" w:rsidRDefault="00641A6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 xml:space="preserve">LION </w:t>
            </w:r>
            <w:proofErr w:type="spellStart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ltd</w:t>
            </w:r>
            <w:proofErr w:type="spellEnd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4631C3" w14:paraId="7B42A155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3F7BEFF4" w14:textId="77777777" w:rsidR="004631C3" w:rsidRDefault="00641A6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0B14221" w14:textId="593DD491" w:rsidR="004631C3" w:rsidRDefault="00641A6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633DA3">
              <w:rPr>
                <w:rFonts w:ascii="Arial Narrow" w:hAnsi="Arial Narrow" w:cs="Arial Narrow"/>
                <w:sz w:val="22"/>
                <w:szCs w:val="22"/>
              </w:rPr>
              <w:t>21</w:t>
            </w:r>
          </w:p>
        </w:tc>
      </w:tr>
    </w:tbl>
    <w:p w14:paraId="463446AB" w14:textId="77777777" w:rsidR="004631C3" w:rsidRDefault="004631C3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E87F3A6" w14:textId="77777777" w:rsidR="004631C3" w:rsidRDefault="00641A66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209B05DE" w14:textId="77777777" w:rsidR="004631C3" w:rsidRDefault="00641A66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763CD1F6" w14:textId="77777777" w:rsidR="004631C3" w:rsidRDefault="004631C3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8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36"/>
      </w:tblGrid>
      <w:tr w:rsidR="004631C3" w14:paraId="2A387EAB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4FD30A" w14:textId="77777777" w:rsidR="004631C3" w:rsidRDefault="00641A66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5FE61A" w14:textId="77777777" w:rsidR="004631C3" w:rsidRDefault="00641A66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0B2126" w14:textId="77777777" w:rsidR="004631C3" w:rsidRDefault="00641A66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03A75D" w14:textId="77777777" w:rsidR="004631C3" w:rsidRDefault="00641A66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4631C3" w14:paraId="338C7298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601E77" w14:textId="77777777" w:rsidR="004631C3" w:rsidRDefault="00641A66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7DABDA" w14:textId="65653951" w:rsidR="004631C3" w:rsidRDefault="00633DA3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19438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367DE6" w14:textId="4E125480" w:rsidR="004631C3" w:rsidRDefault="00633DA3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20057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8A0C5" w14:textId="77777777" w:rsidR="004631C3" w:rsidRDefault="00641A66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4631C3" w14:paraId="68627727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150092" w14:textId="77777777" w:rsidR="004631C3" w:rsidRDefault="00641A66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C3A239" w14:textId="37E70C4D" w:rsidR="004631C3" w:rsidRDefault="00633DA3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15854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3365F5" w14:textId="6FBFA6B7" w:rsidR="004631C3" w:rsidRDefault="00633DA3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24345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B4E95" w14:textId="77777777" w:rsidR="004631C3" w:rsidRDefault="00641A66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4631C3" w14:paraId="27BB9099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8208E2" w14:textId="77777777" w:rsidR="004631C3" w:rsidRDefault="00641A66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9B874A" w14:textId="7D746670" w:rsidR="004631C3" w:rsidRDefault="00633DA3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A1FCC6" w14:textId="77777777" w:rsidR="004631C3" w:rsidRDefault="00641A66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AF811" w14:textId="77777777" w:rsidR="004631C3" w:rsidRDefault="00641A66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61A7110D" w14:textId="77777777" w:rsidR="004631C3" w:rsidRDefault="004631C3">
      <w:pPr>
        <w:jc w:val="both"/>
      </w:pPr>
    </w:p>
    <w:p w14:paraId="614606E6" w14:textId="77777777" w:rsidR="004631C3" w:rsidRDefault="00641A66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568383F7" w14:textId="77777777" w:rsidR="004631C3" w:rsidRDefault="004631C3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0E6A6F7A" w14:textId="68AD00BD" w:rsidR="004631C3" w:rsidRDefault="00641A66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 w:rsidR="00633DA3">
        <w:rPr>
          <w:rFonts w:ascii="Arial Narrow" w:eastAsia="Arial Narrow" w:hAnsi="Arial Narrow" w:cs="Arial Narrow"/>
          <w:b/>
          <w:sz w:val="22"/>
          <w:szCs w:val="22"/>
        </w:rPr>
        <w:t>31.03.2021</w:t>
      </w:r>
    </w:p>
    <w:p w14:paraId="24435F82" w14:textId="77777777" w:rsidR="004631C3" w:rsidRDefault="00641A66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47B3BCF1" w14:textId="77777777" w:rsidR="004631C3" w:rsidRDefault="00641A66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556444AA" w14:textId="77777777" w:rsidR="004631C3" w:rsidRDefault="004631C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2AB02CE" w14:textId="77777777" w:rsidR="004631C3" w:rsidRDefault="00641A66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75975287" w14:textId="77777777" w:rsidR="004631C3" w:rsidRDefault="004631C3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49460001" w14:textId="77777777" w:rsidR="004631C3" w:rsidRDefault="004631C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D7AF39E" w14:textId="77777777" w:rsidR="004631C3" w:rsidRDefault="00641A6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27"/>
      </w:tblGrid>
      <w:tr w:rsidR="004631C3" w14:paraId="55C70F29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E0B24B" w14:textId="77777777" w:rsidR="004631C3" w:rsidRDefault="00641A66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249C13" w14:textId="77777777" w:rsidR="004631C3" w:rsidRDefault="00641A66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843A8C" w14:textId="77777777" w:rsidR="004631C3" w:rsidRDefault="00641A66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4631C3" w14:paraId="24FB474C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09D6CF0" w14:textId="77777777" w:rsidR="004631C3" w:rsidRDefault="00641A6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269133F" w14:textId="6B377101" w:rsidR="004631C3" w:rsidRDefault="00641A6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633DA3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142C7B" w14:textId="77777777" w:rsidR="004631C3" w:rsidRDefault="00641A66">
            <w:pPr>
              <w:snapToGrid w:val="0"/>
              <w:jc w:val="both"/>
            </w:pPr>
            <w:r>
              <w:t>3</w:t>
            </w:r>
          </w:p>
        </w:tc>
      </w:tr>
    </w:tbl>
    <w:p w14:paraId="56EAF591" w14:textId="77777777" w:rsidR="004631C3" w:rsidRDefault="004631C3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EDB960B" w14:textId="77777777" w:rsidR="004631C3" w:rsidRDefault="004631C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917D9B9" w14:textId="77777777" w:rsidR="004631C3" w:rsidRDefault="00641A66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43084AC0" w14:textId="77777777" w:rsidR="004631C3" w:rsidRDefault="004631C3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0287899" w14:textId="77777777" w:rsidR="004631C3" w:rsidRDefault="00641A66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61"/>
      </w:tblGrid>
      <w:tr w:rsidR="004631C3" w14:paraId="4884E7B2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A75F0D" w14:textId="77777777" w:rsidR="004631C3" w:rsidRDefault="00641A66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F6248D" w14:textId="77777777" w:rsidR="004631C3" w:rsidRDefault="00641A66">
            <w:pPr>
              <w:pStyle w:val="TopHeader"/>
            </w:pPr>
            <w:r>
              <w:t>Bežné účtovné obdobie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E52338" w14:textId="77777777" w:rsidR="004631C3" w:rsidRDefault="00641A66">
            <w:pPr>
              <w:pStyle w:val="TopHeader"/>
            </w:pPr>
            <w:r>
              <w:t>Bezprostredne predchádzajúce účtovné obdobie</w:t>
            </w:r>
          </w:p>
        </w:tc>
      </w:tr>
      <w:tr w:rsidR="004631C3" w14:paraId="4FCEF4A6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B97507" w14:textId="77777777" w:rsidR="004631C3" w:rsidRDefault="00641A66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CB4D75" w14:textId="77777777" w:rsidR="004631C3" w:rsidRDefault="004631C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675906" w14:textId="77777777" w:rsidR="004631C3" w:rsidRDefault="004631C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631C3" w14:paraId="058E0B61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8C6A5B" w14:textId="77777777" w:rsidR="004631C3" w:rsidRDefault="00641A66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D90E09" w14:textId="77777777" w:rsidR="004631C3" w:rsidRDefault="004631C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FC351B" w14:textId="77777777" w:rsidR="004631C3" w:rsidRDefault="004631C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631C3" w14:paraId="25FC6BE9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572F0D" w14:textId="77777777" w:rsidR="004631C3" w:rsidRDefault="00641A66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B4E302" w14:textId="77777777" w:rsidR="004631C3" w:rsidRDefault="004631C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5A308" w14:textId="77777777" w:rsidR="004631C3" w:rsidRDefault="004631C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631C3" w14:paraId="45F8B49E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C482D0" w14:textId="77777777" w:rsidR="004631C3" w:rsidRDefault="00641A66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DB561C" w14:textId="77777777" w:rsidR="004631C3" w:rsidRDefault="004631C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31CE7" w14:textId="77777777" w:rsidR="004631C3" w:rsidRDefault="004631C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631C3" w14:paraId="26D817D9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35DE0C" w14:textId="77777777" w:rsidR="004631C3" w:rsidRDefault="00641A66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946B98" w14:textId="77777777" w:rsidR="004631C3" w:rsidRDefault="004631C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F07C29" w14:textId="77777777" w:rsidR="004631C3" w:rsidRDefault="004631C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631C3" w14:paraId="2712902A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17A97C" w14:textId="77777777" w:rsidR="004631C3" w:rsidRDefault="00641A66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CDE917" w14:textId="77777777" w:rsidR="004631C3" w:rsidRDefault="004631C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73F88A" w14:textId="77777777" w:rsidR="004631C3" w:rsidRDefault="004631C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E31606C" w14:textId="77777777" w:rsidR="004631C3" w:rsidRDefault="004631C3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74CB573" w14:textId="77777777" w:rsidR="004631C3" w:rsidRDefault="004631C3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4D9C8AD" w14:textId="77777777" w:rsidR="004631C3" w:rsidRDefault="00641A66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61F49520" w14:textId="77777777" w:rsidR="004631C3" w:rsidRDefault="004631C3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F09C543" w14:textId="77777777" w:rsidR="004631C3" w:rsidRDefault="00641A66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34E196F9" w14:textId="77777777" w:rsidR="004631C3" w:rsidRDefault="00641A66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4D699D35" w14:textId="77777777" w:rsidR="004631C3" w:rsidRDefault="004631C3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7C0D06B" w14:textId="77777777" w:rsidR="004631C3" w:rsidRDefault="00641A66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6B0894BA" w14:textId="77777777" w:rsidR="004631C3" w:rsidRDefault="004631C3">
      <w:pPr>
        <w:rPr>
          <w:rFonts w:ascii="Arial Narrow" w:hAnsi="Arial Narrow" w:cs="Arial Narrow"/>
          <w:sz w:val="22"/>
          <w:szCs w:val="22"/>
        </w:rPr>
      </w:pPr>
    </w:p>
    <w:p w14:paraId="433E8713" w14:textId="3467A7F3" w:rsidR="004631C3" w:rsidRDefault="00641A66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</w:t>
      </w:r>
      <w:r w:rsidR="00633DA3">
        <w:rPr>
          <w:rFonts w:ascii="Arial Narrow" w:hAnsi="Arial Narrow" w:cs="Arial Narrow"/>
          <w:b/>
          <w:sz w:val="22"/>
          <w:szCs w:val="22"/>
        </w:rPr>
        <w:t>21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50D0C622" w14:textId="77777777" w:rsidR="004631C3" w:rsidRDefault="004631C3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744DE535" w14:textId="77777777" w:rsidR="004631C3" w:rsidRDefault="00641A66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6B5F20CE" w14:textId="77777777" w:rsidR="004631C3" w:rsidRDefault="00641A66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3B7A7719" w14:textId="77777777" w:rsidR="004631C3" w:rsidRDefault="004631C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60"/>
      </w:tblGrid>
      <w:tr w:rsidR="004631C3" w14:paraId="13662EF4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37C216" w14:textId="77777777" w:rsidR="004631C3" w:rsidRDefault="00641A66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1DB52F" w14:textId="77777777" w:rsidR="004631C3" w:rsidRDefault="00641A66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BCBB31" w14:textId="77777777" w:rsidR="004631C3" w:rsidRDefault="00641A66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4631C3" w14:paraId="4CF0407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240CB3" w14:textId="77777777" w:rsidR="004631C3" w:rsidRDefault="00641A6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08027F" w14:textId="77777777" w:rsidR="004631C3" w:rsidRDefault="00641A6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54A950" w14:textId="77777777" w:rsidR="004631C3" w:rsidRDefault="00641A6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4631C3" w14:paraId="454278C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E636B4" w14:textId="77777777" w:rsidR="004631C3" w:rsidRDefault="00641A6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CD5B94" w14:textId="77777777" w:rsidR="004631C3" w:rsidRDefault="00641A6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3EFB7C" w14:textId="77777777" w:rsidR="004631C3" w:rsidRDefault="00641A6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4631C3" w14:paraId="5C8E16C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20FF28" w14:textId="77777777" w:rsidR="004631C3" w:rsidRDefault="00641A6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E9723A" w14:textId="77777777" w:rsidR="004631C3" w:rsidRDefault="00641A6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D00CF7" w14:textId="77777777" w:rsidR="004631C3" w:rsidRDefault="004631C3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4631C3" w14:paraId="1154B1A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0DA3B8" w14:textId="77777777" w:rsidR="004631C3" w:rsidRDefault="00641A6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4E9D3C" w14:textId="77777777" w:rsidR="004631C3" w:rsidRDefault="00641A6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30D5F" w14:textId="77777777" w:rsidR="004631C3" w:rsidRDefault="00641A6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4631C3" w14:paraId="2D74870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313494" w14:textId="77777777" w:rsidR="004631C3" w:rsidRDefault="00641A6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BAFFD5" w14:textId="77777777" w:rsidR="004631C3" w:rsidRDefault="00641A6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58822" w14:textId="77777777" w:rsidR="004631C3" w:rsidRDefault="00641A6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4631C3" w14:paraId="023F0E9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6BCE35" w14:textId="77777777" w:rsidR="004631C3" w:rsidRDefault="00641A6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D2C4D5" w14:textId="77777777" w:rsidR="004631C3" w:rsidRDefault="00641A6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609B3" w14:textId="77777777" w:rsidR="004631C3" w:rsidRDefault="00641A6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4631C3" w14:paraId="31DCC59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1E91CA" w14:textId="77777777" w:rsidR="004631C3" w:rsidRDefault="00641A6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CBC64E" w14:textId="77777777" w:rsidR="004631C3" w:rsidRDefault="00641A6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837999" w14:textId="77777777" w:rsidR="004631C3" w:rsidRDefault="00641A6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4631C3" w14:paraId="318319C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93FD20" w14:textId="77777777" w:rsidR="004631C3" w:rsidRDefault="00641A6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62B055" w14:textId="77777777" w:rsidR="004631C3" w:rsidRDefault="00641A6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138286" w14:textId="77777777" w:rsidR="004631C3" w:rsidRDefault="00641A6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4631C3" w14:paraId="03102A9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800178" w14:textId="77777777" w:rsidR="004631C3" w:rsidRDefault="00641A6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C511D8" w14:textId="77777777" w:rsidR="004631C3" w:rsidRDefault="00641A66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A3640" w14:textId="77777777" w:rsidR="004631C3" w:rsidRDefault="00641A6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4631C3" w14:paraId="256E487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3EBE92" w14:textId="77777777" w:rsidR="004631C3" w:rsidRDefault="00641A6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21A71A" w14:textId="77777777" w:rsidR="004631C3" w:rsidRDefault="00641A66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148CE6" w14:textId="77777777" w:rsidR="004631C3" w:rsidRDefault="00641A6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12DDFEAE" w14:textId="77777777" w:rsidR="004631C3" w:rsidRDefault="004631C3">
      <w:pPr>
        <w:jc w:val="both"/>
        <w:rPr>
          <w:rFonts w:ascii="Arial Narrow" w:hAnsi="Arial Narrow" w:cs="Arial Narrow"/>
          <w:sz w:val="22"/>
          <w:szCs w:val="22"/>
        </w:rPr>
      </w:pPr>
    </w:p>
    <w:p w14:paraId="698014B4" w14:textId="77777777" w:rsidR="004631C3" w:rsidRDefault="00641A6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>b) Trvalé zníženie hodnoty majetku nebolo účtované. Prechodné zníženie hodnoty majetku je zaúčtované formou opravnej položky stanovené odborným odhadom bonity klienta .</w:t>
      </w:r>
    </w:p>
    <w:p w14:paraId="71A71FC5" w14:textId="77777777" w:rsidR="004631C3" w:rsidRDefault="00641A6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337AB55D" w14:textId="77777777" w:rsidR="004631C3" w:rsidRDefault="00641A6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58C80BD" w14:textId="77777777" w:rsidR="004631C3" w:rsidRDefault="00641A6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A337EDD" w14:textId="77777777" w:rsidR="004631C3" w:rsidRDefault="00641A6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2496EAEF" w14:textId="77777777" w:rsidR="004631C3" w:rsidRDefault="00641A66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28"/>
      </w:tblGrid>
      <w:tr w:rsidR="004631C3" w14:paraId="090E019A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BF9609" w14:textId="77777777" w:rsidR="004631C3" w:rsidRDefault="00641A66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6CEBAE7C" w14:textId="77777777" w:rsidR="004631C3" w:rsidRDefault="00641A66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91B55F" w14:textId="77777777" w:rsidR="004631C3" w:rsidRDefault="00641A66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78E7CDC2" w14:textId="77777777" w:rsidR="004631C3" w:rsidRDefault="00641A66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CD79EB" w14:textId="77777777" w:rsidR="004631C3" w:rsidRDefault="00641A66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38CB22AF" w14:textId="77777777" w:rsidR="004631C3" w:rsidRDefault="00641A66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E6638" w14:textId="77777777" w:rsidR="004631C3" w:rsidRDefault="00641A66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31A45999" w14:textId="77777777" w:rsidR="004631C3" w:rsidRDefault="00641A66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4631C3" w14:paraId="08FB4E40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601B34" w14:textId="77777777" w:rsidR="004631C3" w:rsidRDefault="00641A6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0084CF" w14:textId="77777777" w:rsidR="004631C3" w:rsidRDefault="00641A66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F40131" w14:textId="77777777" w:rsidR="004631C3" w:rsidRDefault="00641A66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DEA8B7" w14:textId="77777777" w:rsidR="004631C3" w:rsidRDefault="00641A66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4631C3" w14:paraId="00DD6C04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F59197" w14:textId="77777777" w:rsidR="004631C3" w:rsidRDefault="00641A6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DF2B5F" w14:textId="77777777" w:rsidR="004631C3" w:rsidRDefault="00641A66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8F8300" w14:textId="77777777" w:rsidR="004631C3" w:rsidRDefault="00641A66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A16647" w14:textId="77777777" w:rsidR="004631C3" w:rsidRDefault="00641A66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4631C3" w14:paraId="76A030BB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858E19" w14:textId="77777777" w:rsidR="004631C3" w:rsidRDefault="00641A6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A93B36" w14:textId="77777777" w:rsidR="004631C3" w:rsidRDefault="00641A66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515BAA" w14:textId="77777777" w:rsidR="004631C3" w:rsidRDefault="00641A66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364275" w14:textId="77777777" w:rsidR="004631C3" w:rsidRDefault="00641A66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4631C3" w14:paraId="5D0CDF44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7A78E8" w14:textId="77777777" w:rsidR="004631C3" w:rsidRDefault="004631C3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7D60AE" w14:textId="77777777" w:rsidR="004631C3" w:rsidRDefault="004631C3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F2CB8D" w14:textId="77777777" w:rsidR="004631C3" w:rsidRDefault="004631C3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77BFFC" w14:textId="77777777" w:rsidR="004631C3" w:rsidRDefault="004631C3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1DE20CC" w14:textId="77777777" w:rsidR="004631C3" w:rsidRDefault="00641A66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519D1DEE" w14:textId="77777777" w:rsidR="004631C3" w:rsidRDefault="00641A66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13921BEA" w14:textId="77777777" w:rsidR="004631C3" w:rsidRDefault="00641A66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67459B6D" w14:textId="77777777" w:rsidR="004631C3" w:rsidRDefault="00641A66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74688002" w14:textId="77777777" w:rsidR="004631C3" w:rsidRDefault="004631C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28F3296" w14:textId="0DBF49CB" w:rsidR="004631C3" w:rsidRPr="00633DA3" w:rsidRDefault="00641A66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33DA3">
        <w:t>výška dotácií 1987,48€ - UPSVR 1480,76, dotácia CR 506,72€</w:t>
      </w:r>
    </w:p>
    <w:p w14:paraId="7A94A7EA" w14:textId="77777777" w:rsidR="004631C3" w:rsidRDefault="00641A66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79"/>
      </w:tblGrid>
      <w:tr w:rsidR="004631C3" w14:paraId="168B6174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FAACED" w14:textId="77777777" w:rsidR="004631C3" w:rsidRDefault="00641A66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C8CFBF" w14:textId="77777777" w:rsidR="004631C3" w:rsidRDefault="00641A66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D6AF72" w14:textId="77777777" w:rsidR="004631C3" w:rsidRDefault="00641A66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15992F" w14:textId="77777777" w:rsidR="004631C3" w:rsidRDefault="00641A66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A261B6" w14:textId="77777777" w:rsidR="004631C3" w:rsidRDefault="00641A66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4631C3" w14:paraId="7E6885A3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266CEA" w14:textId="77777777" w:rsidR="004631C3" w:rsidRDefault="004631C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2D3BAD" w14:textId="77777777" w:rsidR="004631C3" w:rsidRDefault="004631C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5740A1" w14:textId="77777777" w:rsidR="004631C3" w:rsidRDefault="004631C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571FBA" w14:textId="77777777" w:rsidR="004631C3" w:rsidRDefault="004631C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90819" w14:textId="77777777" w:rsidR="004631C3" w:rsidRDefault="004631C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631C3" w14:paraId="481F8064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DBC743" w14:textId="77777777" w:rsidR="004631C3" w:rsidRDefault="004631C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78115C" w14:textId="77777777" w:rsidR="004631C3" w:rsidRDefault="004631C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3EBCDB" w14:textId="77777777" w:rsidR="004631C3" w:rsidRDefault="004631C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DFED82" w14:textId="77777777" w:rsidR="004631C3" w:rsidRDefault="004631C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A766CD" w14:textId="77777777" w:rsidR="004631C3" w:rsidRDefault="004631C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B8D65D3" w14:textId="77777777" w:rsidR="004631C3" w:rsidRDefault="004631C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A884643" w14:textId="77777777" w:rsidR="004631C3" w:rsidRDefault="004631C3">
      <w:pPr>
        <w:jc w:val="both"/>
        <w:rPr>
          <w:rFonts w:ascii="Arial Narrow" w:hAnsi="Arial Narrow" w:cs="Arial Narrow"/>
          <w:sz w:val="22"/>
          <w:szCs w:val="22"/>
        </w:rPr>
      </w:pPr>
    </w:p>
    <w:p w14:paraId="58FC66DC" w14:textId="77777777" w:rsidR="004631C3" w:rsidRDefault="00641A66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6602DCC3" w14:textId="77777777" w:rsidR="004631C3" w:rsidRDefault="004631C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6DC12B0" w14:textId="77777777" w:rsidR="004631C3" w:rsidRDefault="00641A66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3C5A85B" w14:textId="77777777" w:rsidR="004631C3" w:rsidRDefault="004631C3">
      <w:pPr>
        <w:jc w:val="both"/>
        <w:rPr>
          <w:rFonts w:ascii="Arial Narrow" w:hAnsi="Arial Narrow" w:cs="Arial Narrow"/>
          <w:sz w:val="22"/>
          <w:szCs w:val="22"/>
        </w:rPr>
      </w:pPr>
    </w:p>
    <w:p w14:paraId="20D86A4D" w14:textId="77777777" w:rsidR="004631C3" w:rsidRDefault="00641A6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972CB24" w14:textId="77777777" w:rsidR="004631C3" w:rsidRDefault="004631C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3E7DC47" w14:textId="77777777" w:rsidR="004631C3" w:rsidRDefault="00641A66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36"/>
      </w:tblGrid>
      <w:tr w:rsidR="004631C3" w14:paraId="72AA6BF2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FA4C1C" w14:textId="77777777" w:rsidR="004631C3" w:rsidRDefault="00641A66">
            <w:pPr>
              <w:pStyle w:val="TopHeader"/>
            </w:pPr>
            <w:r>
              <w:lastRenderedPageBreak/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46B079" w14:textId="77777777" w:rsidR="004631C3" w:rsidRDefault="00641A66">
            <w:pPr>
              <w:pStyle w:val="TopHeader"/>
            </w:pPr>
            <w:r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ED1E27" w14:textId="77777777" w:rsidR="004631C3" w:rsidRDefault="00641A66">
            <w:pPr>
              <w:pStyle w:val="TopHeader"/>
            </w:pPr>
            <w:r>
              <w:t>Bezprostredne predchádzajúce účtovné obdobie</w:t>
            </w:r>
          </w:p>
        </w:tc>
      </w:tr>
      <w:tr w:rsidR="004631C3" w14:paraId="35215D4B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FC2272" w14:textId="77777777" w:rsidR="004631C3" w:rsidRDefault="00641A66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C228E2" w14:textId="77777777" w:rsidR="004631C3" w:rsidRDefault="00641A66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A74C28" w14:textId="77777777" w:rsidR="004631C3" w:rsidRDefault="00641A66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5C04DA04" w14:textId="77777777" w:rsidR="004631C3" w:rsidRDefault="00641A66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412CA824" w14:textId="77777777" w:rsidR="004631C3" w:rsidRDefault="004631C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693B3B00" w14:textId="77777777" w:rsidR="004631C3" w:rsidRDefault="00641A66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71"/>
      </w:tblGrid>
      <w:tr w:rsidR="004631C3" w14:paraId="1F0865F4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536B9C" w14:textId="77777777" w:rsidR="004631C3" w:rsidRDefault="00641A66">
            <w:pPr>
              <w:pStyle w:val="TopHeader"/>
            </w:pPr>
            <w:r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53F5C5" w14:textId="77777777" w:rsidR="004631C3" w:rsidRDefault="00641A66">
            <w:pPr>
              <w:pStyle w:val="TopHeader"/>
            </w:pPr>
            <w:r>
              <w:t>Bežné účtovné obdobie</w:t>
            </w:r>
          </w:p>
        </w:tc>
      </w:tr>
      <w:tr w:rsidR="004631C3" w14:paraId="1B28EC5D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3BFDE3" w14:textId="77777777" w:rsidR="004631C3" w:rsidRDefault="004631C3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87A271" w14:textId="77777777" w:rsidR="004631C3" w:rsidRDefault="00641A66">
            <w:pPr>
              <w:pStyle w:val="TopHeader"/>
            </w:pPr>
            <w:r>
              <w:t xml:space="preserve">Spôsob </w:t>
            </w:r>
          </w:p>
          <w:p w14:paraId="466F8CA3" w14:textId="77777777" w:rsidR="004631C3" w:rsidRDefault="00641A66">
            <w:pPr>
              <w:pStyle w:val="TopHeader"/>
            </w:pPr>
            <w:r>
              <w:t>zabezpečenia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731CE9" w14:textId="77777777" w:rsidR="004631C3" w:rsidRDefault="00641A66">
            <w:pPr>
              <w:pStyle w:val="TopHeader"/>
            </w:pPr>
            <w:r>
              <w:t>Hodnota záväzkov</w:t>
            </w:r>
          </w:p>
        </w:tc>
      </w:tr>
      <w:tr w:rsidR="004631C3" w14:paraId="467442A3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007DD6" w14:textId="77777777" w:rsidR="004631C3" w:rsidRDefault="00641A6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E82A40" w14:textId="77777777" w:rsidR="004631C3" w:rsidRDefault="00641A66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A992DF" w14:textId="77777777" w:rsidR="004631C3" w:rsidRDefault="00641A66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4631C3" w14:paraId="70DF0344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2D47F2" w14:textId="77777777" w:rsidR="004631C3" w:rsidRDefault="00641A6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2DFBDC" w14:textId="77777777" w:rsidR="004631C3" w:rsidRDefault="00641A66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2404F5" w14:textId="77777777" w:rsidR="004631C3" w:rsidRDefault="00641A66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4631C3" w14:paraId="2B6EEA2F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8D46DB" w14:textId="77777777" w:rsidR="004631C3" w:rsidRDefault="00641A66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E422D6" w14:textId="77777777" w:rsidR="004631C3" w:rsidRDefault="00641A66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95F6F" w14:textId="77777777" w:rsidR="004631C3" w:rsidRDefault="00641A66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591AE424" w14:textId="77777777" w:rsidR="004631C3" w:rsidRDefault="004631C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7AF1576" w14:textId="77777777" w:rsidR="004631C3" w:rsidRDefault="00641A6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2D74EA6" w14:textId="77777777" w:rsidR="004631C3" w:rsidRDefault="004631C3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8F0F6AA" w14:textId="77777777" w:rsidR="004631C3" w:rsidRDefault="00641A66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F33D915" w14:textId="77777777" w:rsidR="004631C3" w:rsidRDefault="004631C3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31BE81A" w14:textId="77777777" w:rsidR="004631C3" w:rsidRDefault="00641A66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60A3EF75" w14:textId="77777777" w:rsidR="004631C3" w:rsidRDefault="00641A66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C263653" w14:textId="77777777" w:rsidR="004631C3" w:rsidRDefault="004631C3">
      <w:pPr>
        <w:jc w:val="both"/>
        <w:rPr>
          <w:rFonts w:ascii="Arial Narrow" w:hAnsi="Arial Narrow" w:cs="Arial Narrow"/>
          <w:sz w:val="22"/>
          <w:szCs w:val="22"/>
        </w:rPr>
      </w:pPr>
    </w:p>
    <w:p w14:paraId="30FEB7F7" w14:textId="77777777" w:rsidR="004631C3" w:rsidRDefault="00641A66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6E43FD8" w14:textId="77777777" w:rsidR="004631C3" w:rsidRDefault="00641A66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6D721563" w14:textId="77777777" w:rsidR="004631C3" w:rsidRDefault="00641A66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4CAB6196" w14:textId="77777777" w:rsidR="004631C3" w:rsidRDefault="004631C3">
      <w:pPr>
        <w:jc w:val="both"/>
        <w:rPr>
          <w:rFonts w:ascii="Arial Narrow" w:hAnsi="Arial Narrow" w:cs="Arial Narrow"/>
          <w:sz w:val="22"/>
          <w:szCs w:val="22"/>
        </w:rPr>
      </w:pPr>
    </w:p>
    <w:p w14:paraId="65CBA39D" w14:textId="77777777" w:rsidR="004631C3" w:rsidRDefault="00641A66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0509BFF" w14:textId="77777777" w:rsidR="004631C3" w:rsidRDefault="004631C3">
      <w:pPr>
        <w:jc w:val="both"/>
        <w:rPr>
          <w:rFonts w:ascii="Arial Narrow" w:hAnsi="Arial Narrow" w:cs="Arial Narrow"/>
          <w:sz w:val="22"/>
          <w:szCs w:val="22"/>
        </w:rPr>
      </w:pPr>
    </w:p>
    <w:p w14:paraId="3F7D56EF" w14:textId="77777777" w:rsidR="004631C3" w:rsidRDefault="00641A6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67CEBBC" w14:textId="77777777" w:rsidR="004631C3" w:rsidRDefault="004631C3">
      <w:pPr>
        <w:jc w:val="both"/>
        <w:rPr>
          <w:rFonts w:ascii="Arial Narrow" w:hAnsi="Arial Narrow" w:cs="Arial Narrow"/>
          <w:sz w:val="22"/>
          <w:szCs w:val="22"/>
        </w:rPr>
      </w:pPr>
    </w:p>
    <w:p w14:paraId="416C6E21" w14:textId="77777777" w:rsidR="004631C3" w:rsidRDefault="004631C3">
      <w:pPr>
        <w:jc w:val="both"/>
        <w:rPr>
          <w:rFonts w:ascii="Arial Narrow" w:hAnsi="Arial Narrow" w:cs="Arial Narrow"/>
          <w:sz w:val="22"/>
          <w:szCs w:val="22"/>
        </w:rPr>
      </w:pPr>
    </w:p>
    <w:p w14:paraId="77C9B1DD" w14:textId="77777777" w:rsidR="004631C3" w:rsidRDefault="004631C3">
      <w:pPr>
        <w:jc w:val="both"/>
        <w:rPr>
          <w:rFonts w:ascii="Arial Narrow" w:hAnsi="Arial Narrow" w:cs="Arial Narrow"/>
          <w:sz w:val="22"/>
          <w:szCs w:val="22"/>
        </w:rPr>
      </w:pPr>
    </w:p>
    <w:p w14:paraId="0FB96F3D" w14:textId="77777777" w:rsidR="004631C3" w:rsidRDefault="004631C3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7ED25B1" w14:textId="77777777" w:rsidR="004631C3" w:rsidRDefault="00641A66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3FCBC96C" w14:textId="77777777" w:rsidR="004631C3" w:rsidRDefault="00641A66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07FB1113" w14:textId="77777777" w:rsidR="004631C3" w:rsidRDefault="004631C3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45CABB67" w14:textId="77777777" w:rsidR="004631C3" w:rsidRDefault="00641A6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0D842C6C" w14:textId="794D1337" w:rsidR="004631C3" w:rsidRDefault="00641A66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</w:t>
      </w:r>
      <w:r w:rsidR="00633DA3">
        <w:rPr>
          <w:rFonts w:ascii="Arial Narrow" w:hAnsi="Arial Narrow" w:cs="Arial Narrow"/>
          <w:b/>
          <w:bCs/>
          <w:sz w:val="22"/>
          <w:szCs w:val="22"/>
        </w:rPr>
        <w:t>21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22A8E216" w14:textId="77777777" w:rsidR="004631C3" w:rsidRDefault="004631C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3F617F8" w14:textId="77777777" w:rsidR="004631C3" w:rsidRDefault="004631C3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530264DA" w14:textId="77777777" w:rsidR="004631C3" w:rsidRDefault="00641A66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1DE3DE48" w14:textId="77777777" w:rsidR="004631C3" w:rsidRDefault="004631C3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9D336E3" w14:textId="77777777" w:rsidR="004631C3" w:rsidRDefault="00641A66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46ED8E49" w14:textId="77777777" w:rsidR="004631C3" w:rsidRDefault="00641A66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22786EF9" w14:textId="77777777" w:rsidR="004631C3" w:rsidRDefault="00641A66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4631C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BB3CE3" w14:textId="77777777" w:rsidR="004631C3" w:rsidRDefault="00641A66">
      <w:r>
        <w:separator/>
      </w:r>
    </w:p>
  </w:endnote>
  <w:endnote w:type="continuationSeparator" w:id="0">
    <w:p w14:paraId="69B1C062" w14:textId="77777777" w:rsidR="004631C3" w:rsidRDefault="00641A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B10E30" w14:textId="77777777" w:rsidR="004631C3" w:rsidRDefault="00641A66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  <w:p w14:paraId="417A21A7" w14:textId="77777777" w:rsidR="004631C3" w:rsidRDefault="004631C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F13F82" w14:textId="77777777" w:rsidR="004631C3" w:rsidRDefault="004631C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4601E1" w14:textId="77777777" w:rsidR="004631C3" w:rsidRDefault="00641A66">
      <w:r>
        <w:separator/>
      </w:r>
    </w:p>
  </w:footnote>
  <w:footnote w:type="continuationSeparator" w:id="0">
    <w:p w14:paraId="4CC414F0" w14:textId="77777777" w:rsidR="004631C3" w:rsidRDefault="00641A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6744CE" w14:textId="77777777" w:rsidR="004631C3" w:rsidRDefault="00641A66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50290193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2120256270</w:t>
    </w:r>
  </w:p>
  <w:p w14:paraId="1FC748B6" w14:textId="77777777" w:rsidR="004631C3" w:rsidRDefault="004631C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A32A13" w14:textId="77777777" w:rsidR="004631C3" w:rsidRDefault="004631C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A66"/>
    <w:rsid w:val="004631C3"/>
    <w:rsid w:val="00633DA3"/>
    <w:rsid w:val="00641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4C6D1711"/>
  <w15:chartTrackingRefBased/>
  <w15:docId w15:val="{186F5FBC-51DF-4BE5-A267-4F7E39748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4z0">
    <w:name w:val="WW8Num4z0"/>
    <w:rPr>
      <w:rFonts w:ascii="Arial Narrow" w:hAnsi="Arial Narrow" w:cs="Arial Narrow"/>
    </w:rPr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1727</Words>
  <Characters>9847</Characters>
  <Application>Microsoft Office Word</Application>
  <DocSecurity>0</DocSecurity>
  <Lines>82</Lines>
  <Paragraphs>23</Paragraphs>
  <ScaleCrop>false</ScaleCrop>
  <Company/>
  <LinksUpToDate>false</LinksUpToDate>
  <CharactersWithSpaces>11551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2022-03-07T18:22:00Z</dcterms:created>
  <dcterms:modified xsi:type="dcterms:W3CDTF">2022-03-07T18:22:00Z</dcterms:modified>
</cp:coreProperties>
</file>