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E0D7407" w14:textId="61B364F1" w:rsidR="00BC2406" w:rsidRDefault="00BC240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5C26D7">
        <w:rPr>
          <w:rFonts w:ascii="Arial Narrow" w:hAnsi="Arial Narrow" w:cs="Arial Narrow"/>
          <w:b/>
        </w:rPr>
        <w:t>2</w:t>
      </w:r>
      <w:r w:rsidR="00250C0B">
        <w:rPr>
          <w:rFonts w:ascii="Arial Narrow" w:hAnsi="Arial Narrow" w:cs="Arial Narrow"/>
          <w:b/>
        </w:rPr>
        <w:t>1</w:t>
      </w:r>
    </w:p>
    <w:p w14:paraId="6529341D" w14:textId="77777777" w:rsidR="00BC2406" w:rsidRDefault="00BC240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8C13B3C" w14:textId="77777777" w:rsidR="00BC2406" w:rsidRDefault="00BC240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80A72EC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p w14:paraId="33E7809B" w14:textId="77777777" w:rsidR="00BC2406" w:rsidRDefault="00BC240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33D8EFA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p w14:paraId="7BA2F066" w14:textId="77777777" w:rsidR="00BC2406" w:rsidRDefault="00BC240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4ED6241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BC2406" w14:paraId="685B954C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DF325B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9B7F43" w14:textId="77777777" w:rsidR="00BC2406" w:rsidRDefault="00BC240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L+L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6DFBA3" w14:textId="77777777" w:rsidR="00BC2406" w:rsidRDefault="00BC2406">
            <w:pPr>
              <w:snapToGrid w:val="0"/>
            </w:pPr>
          </w:p>
        </w:tc>
      </w:tr>
      <w:tr w:rsidR="00BC2406" w14:paraId="043E2301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7B72D5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F11046" w14:textId="77777777" w:rsidR="00BC2406" w:rsidRDefault="00BC240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Jesenského 1734/1, Turany 03853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90A1E6E" w14:textId="77777777" w:rsidR="00BC2406" w:rsidRDefault="00BC2406">
            <w:pPr>
              <w:snapToGrid w:val="0"/>
            </w:pPr>
          </w:p>
        </w:tc>
      </w:tr>
      <w:tr w:rsidR="00BC2406" w14:paraId="275C24ED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D183F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BFF006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C67DB7D" w14:textId="77777777" w:rsidR="00BC2406" w:rsidRDefault="00BC2406">
            <w:pPr>
              <w:snapToGrid w:val="0"/>
            </w:pPr>
          </w:p>
        </w:tc>
      </w:tr>
      <w:tr w:rsidR="00BC2406" w14:paraId="15BAC2A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015BC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29FC2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27.02.2008</w:t>
            </w:r>
          </w:p>
        </w:tc>
      </w:tr>
      <w:tr w:rsidR="00BC2406" w14:paraId="7887BDC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CB3958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63BE48" w14:textId="77777777" w:rsidR="00BC2406" w:rsidRDefault="00BC240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Činnosť herní a stávkových kancelárií</w:t>
            </w:r>
          </w:p>
        </w:tc>
      </w:tr>
      <w:tr w:rsidR="00BC2406" w14:paraId="25883AD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884B2C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B87C60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L+L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C2406" w14:paraId="2B54A9AA" w14:textId="77777777">
        <w:tblPrEx>
          <w:tblCellMar>
            <w:left w:w="108" w:type="dxa"/>
            <w:right w:w="108" w:type="dxa"/>
          </w:tblCellMar>
        </w:tblPrEx>
        <w:trPr>
          <w:trHeight w:val="30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6469E1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2B39CA" w14:textId="1C0902CE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50C0B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69FDA9D5" w14:textId="77777777" w:rsidR="00BC2406" w:rsidRDefault="00BC240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6950BB" w14:textId="77777777" w:rsidR="00BC2406" w:rsidRDefault="00BC240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A4AF58B" w14:textId="77777777" w:rsidR="00BC2406" w:rsidRDefault="00BC240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8BAA6A4" w14:textId="77777777" w:rsidR="00BC2406" w:rsidRDefault="00BC240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BC2406" w14:paraId="1F111E7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7D6EA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CBA14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B80C2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7771A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C2406" w14:paraId="5772624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AF5B9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1BE61" w14:textId="04CFA5FD" w:rsidR="004B5F05" w:rsidRPr="004B5F05" w:rsidRDefault="00250C0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62979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178F7" w14:textId="4BE3484C" w:rsidR="00BC2406" w:rsidRDefault="00250C0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50672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A5A99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C2406" w14:paraId="737AEBE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0BDDE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CE75" w14:textId="7A525269" w:rsidR="00BC2406" w:rsidRDefault="00250C0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322841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D2C0F" w14:textId="63568123" w:rsidR="00BC2406" w:rsidRDefault="00250C0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287699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EEDA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C2406" w14:paraId="5EFE2D3C" w14:textId="77777777">
        <w:trPr>
          <w:trHeight w:val="32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8B411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BE07" w14:textId="0C363905" w:rsidR="00BC2406" w:rsidRDefault="00250C0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6E1D1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EF82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81A3CEC" w14:textId="77777777" w:rsidR="00BC2406" w:rsidRDefault="00BC2406">
      <w:pPr>
        <w:jc w:val="both"/>
      </w:pPr>
    </w:p>
    <w:p w14:paraId="01A019AE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605E9EC" w14:textId="77777777" w:rsidR="00BC2406" w:rsidRDefault="00BC240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EBE80A" w14:textId="32D432D2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</w:t>
      </w:r>
      <w:r w:rsidR="00250C0B">
        <w:rPr>
          <w:rFonts w:ascii="Arial Narrow" w:eastAsia="Arial Narrow" w:hAnsi="Arial Narrow" w:cs="Arial Narrow"/>
          <w:b/>
          <w:sz w:val="22"/>
          <w:szCs w:val="22"/>
        </w:rPr>
        <w:t>17.3.2021</w:t>
      </w:r>
    </w:p>
    <w:p w14:paraId="04319CD5" w14:textId="77777777" w:rsidR="00BC2406" w:rsidRDefault="00BC240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E5A38A5" w14:textId="77777777" w:rsidR="00BC2406" w:rsidRDefault="00BC240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63C04A8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8B7E78" w14:textId="77777777" w:rsidR="00BC2406" w:rsidRDefault="00BC240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D7F887A" w14:textId="77777777" w:rsidR="00BC2406" w:rsidRDefault="00BC240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A383B8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00E3B0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BC2406" w14:paraId="4B05C8C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BB977" w14:textId="77777777" w:rsidR="00BC2406" w:rsidRDefault="00BC240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7050A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91F61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C2406" w14:paraId="55C1154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F40336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2BF9B2" w14:textId="3C736696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50C0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6FBA7" w14:textId="77777777" w:rsidR="00BC2406" w:rsidRDefault="00BC2406">
            <w:pPr>
              <w:jc w:val="both"/>
            </w:pPr>
            <w:r>
              <w:t>1</w:t>
            </w:r>
          </w:p>
        </w:tc>
      </w:tr>
    </w:tbl>
    <w:p w14:paraId="6B5A15F0" w14:textId="77777777" w:rsidR="00BC2406" w:rsidRDefault="00BC240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088D86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2A38E7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D5CD10" w14:textId="77777777" w:rsidR="00BC2406" w:rsidRDefault="00BC240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289BCE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BC2406" w14:paraId="745A5AF9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E0222" w14:textId="77777777" w:rsidR="00BC2406" w:rsidRDefault="00BC240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49317" w14:textId="77777777" w:rsidR="00BC2406" w:rsidRDefault="00BC2406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BB0CC" w14:textId="77777777" w:rsidR="00BC2406" w:rsidRDefault="00BC2406">
            <w:pPr>
              <w:pStyle w:val="TopHeader"/>
            </w:pPr>
            <w:r>
              <w:t>Bezprostredne predchádzajúce účtovné obdobie</w:t>
            </w:r>
          </w:p>
        </w:tc>
      </w:tr>
      <w:tr w:rsidR="00BC2406" w14:paraId="51139F2D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0ECA1" w14:textId="77777777" w:rsidR="00BC2406" w:rsidRDefault="00BC240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2C52A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2AC95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7B4E94E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E7363" w14:textId="77777777" w:rsidR="00BC2406" w:rsidRDefault="00BC240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D8857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43053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2475534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336F7" w14:textId="77777777" w:rsidR="00BC2406" w:rsidRDefault="00BC240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05B80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31911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323E776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99EAB" w14:textId="77777777" w:rsidR="00BC2406" w:rsidRDefault="00BC240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8DCF7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1B737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4BC8C1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7434C" w14:textId="77777777" w:rsidR="00BC2406" w:rsidRDefault="00BC240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D79C5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57F7D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04BC4F2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A3166" w14:textId="77777777" w:rsidR="00BC2406" w:rsidRDefault="00BC240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61A00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06D43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362ECA" w14:textId="77777777" w:rsidR="00BC2406" w:rsidRDefault="00BC240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ADD321" w14:textId="77777777" w:rsidR="00BC2406" w:rsidRDefault="00BC240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894101" w14:textId="77777777" w:rsidR="00BC2406" w:rsidRDefault="00BC240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B8F76B0" w14:textId="77777777" w:rsidR="00BC2406" w:rsidRDefault="00BC240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C92809" w14:textId="77777777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511C2E7" w14:textId="77777777" w:rsidR="00BC2406" w:rsidRDefault="00BC240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56EE565" w14:textId="77777777" w:rsidR="00BC2406" w:rsidRDefault="00BC240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63267D" w14:textId="77777777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8C8583C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p w14:paraId="68EDD2EE" w14:textId="6D52D5DE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5C26D7">
        <w:rPr>
          <w:rFonts w:ascii="Arial Narrow" w:hAnsi="Arial Narrow" w:cs="Arial Narrow"/>
          <w:b/>
          <w:sz w:val="22"/>
          <w:szCs w:val="22"/>
        </w:rPr>
        <w:t>2</w:t>
      </w:r>
      <w:r w:rsidR="00250C0B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6C1EC33" w14:textId="77777777" w:rsidR="00BC2406" w:rsidRDefault="00BC240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88F1E0B" w14:textId="77777777" w:rsidR="00BC2406" w:rsidRDefault="00BC240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5806AB6" w14:textId="77777777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A8A6C02" w14:textId="77777777" w:rsidR="00BC2406" w:rsidRDefault="00BC2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BC2406" w14:paraId="2F6E61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E62CB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0C5F7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3B65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C2406" w14:paraId="1BC8091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DA42F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079F7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3B8DF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74B179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0CB0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8F2E6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6654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69C6B2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5C386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AD0E8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3D54" w14:textId="77777777" w:rsidR="00BC2406" w:rsidRDefault="00BC240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BC2406" w14:paraId="046779B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19E06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7F35E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036EA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05A0665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518A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EA658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026E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2FC579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236CC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D163D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AEBD1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480ECD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7107E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07BCD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A52FF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5566D9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382E1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0F205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15C18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29E838F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58D8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2A2D2" w14:textId="77777777" w:rsidR="00BC2406" w:rsidRDefault="00BC240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3006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5219A2B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D1219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2ACA" w14:textId="77777777" w:rsidR="00BC2406" w:rsidRDefault="00BC240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25BD3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832F80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0FC21B1E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4970AAB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1810182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23CBB1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4A1B9E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3125FD4" w14:textId="77777777" w:rsidR="00BC2406" w:rsidRDefault="00BC240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BC2406" w14:paraId="592E219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32348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49D3DC6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7ACBF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18B07BC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483CD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1311468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B7D1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4E0A531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BC2406" w14:paraId="08688DE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B810F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3092B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3A5F7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2CB93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BC2406" w14:paraId="5A2BCE5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7FBE2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6CC57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0B23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F5E9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C2406" w14:paraId="1253AFC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72875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7F656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1EEF2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B278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C2406" w14:paraId="5C59E55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AA395" w14:textId="77777777" w:rsidR="00BC2406" w:rsidRDefault="00BC2406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25980" w14:textId="77777777" w:rsidR="00BC2406" w:rsidRDefault="00BC240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0838D" w14:textId="77777777" w:rsidR="00BC2406" w:rsidRDefault="00BC240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3A265" w14:textId="77777777" w:rsidR="00BC2406" w:rsidRDefault="00BC240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C1178B" w14:textId="77777777" w:rsidR="00BC2406" w:rsidRDefault="00BC240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DB12BE1" w14:textId="77777777" w:rsidR="00BC2406" w:rsidRDefault="00BC240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0ED1E4D" w14:textId="77777777" w:rsidR="00BC2406" w:rsidRDefault="00BC240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3B00EFF" w14:textId="77777777" w:rsidR="00BC2406" w:rsidRDefault="00BC240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43C07C2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026884" w14:textId="77777777" w:rsidR="00BC2406" w:rsidRDefault="00BC240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D7079A4" w14:textId="77777777" w:rsidR="00BC2406" w:rsidRDefault="00BC240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EF7572E" w14:textId="77777777" w:rsidR="00BC2406" w:rsidRDefault="00BC240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BC2406" w14:paraId="7960FD8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847F2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CC64A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C146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683B5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7219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BC2406" w14:paraId="5CB3B4E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AF2B8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E4C32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DDB5B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4E696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EC8A2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324C98F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0221D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999B6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AB999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F24A8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E2775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94C698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939C05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3ED54DC0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81481BD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C1F1F8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6CADC7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5053A0B4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490B6F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486656" w14:textId="77777777" w:rsidR="00BC2406" w:rsidRDefault="00BC240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BC2406" w14:paraId="10A4E169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AAFE2" w14:textId="77777777" w:rsidR="00BC2406" w:rsidRDefault="00BC2406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A453F" w14:textId="77777777" w:rsidR="00BC2406" w:rsidRDefault="00BC2406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F5B0D" w14:textId="77777777" w:rsidR="00BC2406" w:rsidRDefault="00BC2406">
            <w:pPr>
              <w:pStyle w:val="TopHeader"/>
            </w:pPr>
            <w:r>
              <w:t>Bezprostredne predchádzajúce účtovné obdobie</w:t>
            </w:r>
          </w:p>
        </w:tc>
      </w:tr>
      <w:tr w:rsidR="00BC2406" w14:paraId="4A441E0B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2AE6" w14:textId="77777777" w:rsidR="00BC2406" w:rsidRDefault="00BC240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28468" w14:textId="77777777" w:rsidR="00BC2406" w:rsidRDefault="00BC240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E753B" w14:textId="77777777" w:rsidR="00BC2406" w:rsidRDefault="00BC240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2415C05" w14:textId="77777777" w:rsidR="00BC2406" w:rsidRDefault="00BC240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074055C" w14:textId="77777777" w:rsidR="00BC2406" w:rsidRDefault="00BC240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FE5038" w14:textId="77777777" w:rsidR="00BC2406" w:rsidRDefault="00BC240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BC2406" w14:paraId="6BD02760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85E38" w14:textId="77777777" w:rsidR="00BC2406" w:rsidRDefault="00BC2406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5712" w14:textId="77777777" w:rsidR="00BC2406" w:rsidRDefault="00BC2406">
            <w:pPr>
              <w:pStyle w:val="TopHeader"/>
            </w:pPr>
            <w:r>
              <w:t>Bežné účtovné obdobie</w:t>
            </w:r>
          </w:p>
        </w:tc>
      </w:tr>
      <w:tr w:rsidR="00BC2406" w14:paraId="758805F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385E9" w14:textId="77777777" w:rsidR="00BC2406" w:rsidRDefault="00BC2406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5152E" w14:textId="77777777" w:rsidR="00BC2406" w:rsidRDefault="00BC2406">
            <w:pPr>
              <w:pStyle w:val="TopHeader"/>
            </w:pPr>
            <w:r>
              <w:t xml:space="preserve">Spôsob </w:t>
            </w:r>
          </w:p>
          <w:p w14:paraId="10FA883D" w14:textId="77777777" w:rsidR="00BC2406" w:rsidRDefault="00BC2406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94FD1" w14:textId="77777777" w:rsidR="00BC2406" w:rsidRDefault="00BC2406">
            <w:pPr>
              <w:pStyle w:val="TopHeader"/>
            </w:pPr>
            <w:r>
              <w:t>Hodnota záväzkov</w:t>
            </w:r>
          </w:p>
        </w:tc>
      </w:tr>
      <w:tr w:rsidR="00BC2406" w14:paraId="58DBF0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93362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53D66" w14:textId="77777777" w:rsidR="00BC2406" w:rsidRDefault="00BC240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4334" w14:textId="77777777" w:rsidR="00BC2406" w:rsidRDefault="00BC240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C2406" w14:paraId="49FB12D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4395D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9478E" w14:textId="77777777" w:rsidR="00BC2406" w:rsidRDefault="00BC240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AD0DA" w14:textId="77777777" w:rsidR="00BC2406" w:rsidRDefault="005C26D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C2406" w14:paraId="492EB45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F6FB1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CB71D" w14:textId="77777777" w:rsidR="00BC2406" w:rsidRDefault="00BC240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996E5" w14:textId="77777777" w:rsidR="00BC2406" w:rsidRDefault="005C26D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FC9760D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C2A1A6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C0175F" w14:textId="77777777" w:rsidR="00BC2406" w:rsidRDefault="00BC240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4D8EF2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71C84A" w14:textId="77777777" w:rsidR="00BC2406" w:rsidRDefault="00BC240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1D616E" w14:textId="77777777" w:rsidR="00BC2406" w:rsidRDefault="00BC240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32F6252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DBD350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1B4697C1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388BF8" w14:textId="77777777" w:rsidR="00BC2406" w:rsidRDefault="00BC240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A5EA686" w14:textId="77777777" w:rsidR="00BC2406" w:rsidRDefault="00BC240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C273F36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08B10756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732684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7E99593C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015758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3A80B13F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761C9566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419C7040" w14:textId="77777777" w:rsidR="00BC2406" w:rsidRDefault="00BC240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8B2D61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B58ABD1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73C45900" w14:textId="77777777" w:rsidR="00BC2406" w:rsidRDefault="00BC240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E973A4D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AA48BFE" w14:textId="7994F9EF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5C26D7">
        <w:rPr>
          <w:rFonts w:ascii="Arial Narrow" w:hAnsi="Arial Narrow" w:cs="Arial Narrow"/>
          <w:b/>
          <w:bCs/>
          <w:sz w:val="22"/>
          <w:szCs w:val="22"/>
        </w:rPr>
        <w:t>2</w:t>
      </w:r>
      <w:r w:rsidR="00250C0B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59B57F4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8A0CD3" w14:textId="77777777" w:rsidR="00BC2406" w:rsidRDefault="00BC240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21AC4B0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7F832BB" w14:textId="77777777" w:rsidR="00BC2406" w:rsidRDefault="00BC240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BF22E0" w14:textId="77777777" w:rsidR="00BC2406" w:rsidRDefault="00BC240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AA9CE48" w14:textId="77777777" w:rsidR="00BC2406" w:rsidRDefault="00BC240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F5B7101" w14:textId="77777777" w:rsidR="00BC2406" w:rsidRDefault="00BC240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BC240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B2579" w14:textId="77777777" w:rsidR="00BC2406" w:rsidRDefault="00BC2406">
      <w:r>
        <w:separator/>
      </w:r>
    </w:p>
  </w:endnote>
  <w:endnote w:type="continuationSeparator" w:id="0">
    <w:p w14:paraId="360E5001" w14:textId="77777777" w:rsidR="00BC2406" w:rsidRDefault="00BC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3FB03" w14:textId="77777777" w:rsidR="00BC2406" w:rsidRDefault="00BC240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C5176C2" w14:textId="77777777" w:rsidR="00BC2406" w:rsidRDefault="00BC24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D318B" w14:textId="77777777" w:rsidR="00BC2406" w:rsidRDefault="00BC24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B0CD5" w14:textId="77777777" w:rsidR="00BC2406" w:rsidRDefault="00BC2406">
      <w:r>
        <w:separator/>
      </w:r>
    </w:p>
  </w:footnote>
  <w:footnote w:type="continuationSeparator" w:id="0">
    <w:p w14:paraId="4FAD3D40" w14:textId="77777777" w:rsidR="00BC2406" w:rsidRDefault="00BC2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DF453" w14:textId="77777777" w:rsidR="00BC2406" w:rsidRDefault="00BC240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44006152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2022549298</w:t>
    </w:r>
  </w:p>
  <w:p w14:paraId="2B42D844" w14:textId="77777777" w:rsidR="00BC2406" w:rsidRDefault="00BC24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50649" w14:textId="77777777" w:rsidR="00BC2406" w:rsidRDefault="00BC24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D7"/>
    <w:rsid w:val="00250C0B"/>
    <w:rsid w:val="004B5F05"/>
    <w:rsid w:val="005C26D7"/>
    <w:rsid w:val="00B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8EAC10"/>
  <w15:chartTrackingRefBased/>
  <w15:docId w15:val="{9AF6D392-0FCE-4FE3-B3F2-C89C39E7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2022-03-07T17:28:00Z</dcterms:created>
  <dcterms:modified xsi:type="dcterms:W3CDTF">2022-03-07T17:28:00Z</dcterms:modified>
</cp:coreProperties>
</file>