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A126ACC" w14:textId="1BF56C90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13788">
        <w:rPr>
          <w:rFonts w:ascii="Arial Narrow" w:hAnsi="Arial Narrow" w:cs="Arial Narrow"/>
          <w:b/>
        </w:rPr>
        <w:t>2</w:t>
      </w:r>
      <w:r w:rsidR="00565F39">
        <w:rPr>
          <w:rFonts w:ascii="Arial Narrow" w:hAnsi="Arial Narrow" w:cs="Arial Narrow"/>
          <w:b/>
        </w:rPr>
        <w:t>1</w:t>
      </w:r>
    </w:p>
    <w:p w14:paraId="7F97D8D1" w14:textId="77777777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F65B96A" w14:textId="77777777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87227F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6743603D" w14:textId="77777777" w:rsidR="002A336E" w:rsidRDefault="002A336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ECFF8FA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2B8F491E" w14:textId="77777777" w:rsidR="002A336E" w:rsidRDefault="002A336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F4C384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2A336E" w14:paraId="7DB0CDCB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FD5A98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896988" w14:textId="77777777" w:rsidR="002A336E" w:rsidRDefault="002A336E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EA29166" w14:textId="77777777" w:rsidR="002A336E" w:rsidRDefault="002A336E">
            <w:pPr>
              <w:snapToGrid w:val="0"/>
            </w:pPr>
          </w:p>
        </w:tc>
      </w:tr>
      <w:tr w:rsidR="002A336E" w14:paraId="6B68881B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D3D97D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4B43E4" w14:textId="77777777" w:rsidR="002A336E" w:rsidRDefault="002A336E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782D24" w14:textId="77777777" w:rsidR="002A336E" w:rsidRDefault="002A336E">
            <w:pPr>
              <w:snapToGrid w:val="0"/>
            </w:pPr>
          </w:p>
        </w:tc>
      </w:tr>
      <w:tr w:rsidR="002A336E" w14:paraId="586CC9BC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3A5F5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680C87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8B59047" w14:textId="77777777" w:rsidR="002A336E" w:rsidRDefault="002A336E">
            <w:pPr>
              <w:snapToGrid w:val="0"/>
            </w:pPr>
          </w:p>
        </w:tc>
      </w:tr>
      <w:tr w:rsidR="002A336E" w14:paraId="79F9853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84183F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A318C1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15.11.1994</w:t>
            </w:r>
          </w:p>
        </w:tc>
      </w:tr>
      <w:tr w:rsidR="002A336E" w14:paraId="227C94FB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789EC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6FB4EC" w14:textId="77777777" w:rsidR="002A336E" w:rsidRDefault="002A33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2A336E" w14:paraId="58148BA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6C337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ED3E9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A336E" w14:paraId="70A29C0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73D6E3D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BAF053" w14:textId="475FB97E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1378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65F3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947DC4F" w14:textId="77777777" w:rsidR="002A336E" w:rsidRDefault="002A33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DB859C" w14:textId="77777777" w:rsidR="002A336E" w:rsidRDefault="002A336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A19361" w14:textId="77777777" w:rsidR="002A336E" w:rsidRDefault="002A33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59FC4AF" w14:textId="77777777" w:rsidR="002A336E" w:rsidRDefault="002A33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2A336E" w14:paraId="6B85E8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93C40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9327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13F6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C27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A336E" w14:paraId="48A1B0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BF91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F5633" w14:textId="53D64280" w:rsidR="002A336E" w:rsidRDefault="00565F3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58893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AA583" w14:textId="64075EDD" w:rsidR="002A336E" w:rsidRDefault="00565F3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49422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7B44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A336E" w14:paraId="38A2715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ACB97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151E6" w14:textId="43F03875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4137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565F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FA9B6" w14:textId="17A2354E" w:rsidR="002A336E" w:rsidRDefault="00565F3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87943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E0F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A336E" w14:paraId="554587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3639C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13051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4254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857A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77BF9BE" w14:textId="77777777" w:rsidR="002A336E" w:rsidRDefault="002A336E">
      <w:pPr>
        <w:jc w:val="both"/>
      </w:pPr>
    </w:p>
    <w:p w14:paraId="1A28D0C8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ADE4B92" w14:textId="77777777" w:rsidR="002A336E" w:rsidRDefault="002A336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05DB62" w14:textId="4A7EA32E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565F39">
        <w:rPr>
          <w:rFonts w:ascii="Arial Narrow" w:eastAsia="Arial Narrow" w:hAnsi="Arial Narrow" w:cs="Arial Narrow"/>
          <w:b/>
          <w:sz w:val="22"/>
          <w:szCs w:val="22"/>
        </w:rPr>
        <w:t>15.3.2021</w:t>
      </w:r>
    </w:p>
    <w:p w14:paraId="54BE130B" w14:textId="77777777" w:rsidR="002A336E" w:rsidRDefault="002A336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ED8209" w14:textId="77777777" w:rsidR="002A336E" w:rsidRDefault="002A336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4A26279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A86F36" w14:textId="77777777" w:rsidR="002A336E" w:rsidRDefault="002A33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CBF2762" w14:textId="77777777" w:rsidR="002A336E" w:rsidRDefault="002A336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C56C05A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1E302A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2A336E" w14:paraId="53758BE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6B37" w14:textId="77777777" w:rsidR="002A336E" w:rsidRDefault="002A336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FDA0B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D99F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336E" w14:paraId="50F8362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848F9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85143A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5F1C0" w14:textId="77777777" w:rsidR="002A336E" w:rsidRDefault="002A336E">
            <w:pPr>
              <w:jc w:val="both"/>
            </w:pPr>
            <w:r>
              <w:t>2</w:t>
            </w:r>
          </w:p>
        </w:tc>
      </w:tr>
    </w:tbl>
    <w:p w14:paraId="5D435DF9" w14:textId="77777777" w:rsidR="002A336E" w:rsidRDefault="002A336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78FC6F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792C81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BAD2634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9F94D2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2A336E" w14:paraId="6F48098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D26EA" w14:textId="77777777" w:rsidR="002A336E" w:rsidRDefault="002A336E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AA4C5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FD12B" w14:textId="77777777" w:rsidR="002A336E" w:rsidRDefault="002A336E">
            <w:pPr>
              <w:pStyle w:val="TopHeader"/>
            </w:pPr>
            <w:r>
              <w:t>Bezprostredne predchádzajúce účtovné obdobie</w:t>
            </w:r>
          </w:p>
        </w:tc>
      </w:tr>
      <w:tr w:rsidR="002A336E" w14:paraId="2D733C0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3697F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30FF7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66F8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3542396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346E4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36AF4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C91D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0EA1DB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CC0E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1124C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7C5F4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3D94D4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CC75A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8B4CA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9535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725CDDB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5CF43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CEE45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D9800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16238B0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190C9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C65EF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3F7E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9A8075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3F09AD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6337BE" w14:textId="77777777" w:rsidR="002A336E" w:rsidRDefault="002A336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05E64A5" w14:textId="77777777" w:rsidR="002A336E" w:rsidRDefault="002A33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47C1A4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BDC9728" w14:textId="77777777" w:rsidR="002A336E" w:rsidRDefault="002A336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9FA68F" w14:textId="77777777" w:rsidR="002A336E" w:rsidRDefault="002A336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C58B4C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87DCA2A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2CC161C9" w14:textId="7B2F7265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413788">
        <w:rPr>
          <w:rFonts w:ascii="Arial Narrow" w:hAnsi="Arial Narrow" w:cs="Arial Narrow"/>
          <w:b/>
          <w:sz w:val="22"/>
          <w:szCs w:val="22"/>
        </w:rPr>
        <w:t>2</w:t>
      </w:r>
      <w:r w:rsidR="00565F39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1D11C29" w14:textId="77777777" w:rsidR="002A336E" w:rsidRDefault="002A336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E3216F4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2A7621D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A6BB359" w14:textId="77777777" w:rsidR="002A336E" w:rsidRDefault="002A336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2A336E" w14:paraId="3628C8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C3BB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CD3C4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0E0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A336E" w14:paraId="54F6C3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6D3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DFA35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8172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61F893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7FB11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7723F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C822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5EEB8D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8E699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337C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951F" w14:textId="77777777" w:rsidR="002A336E" w:rsidRDefault="002A336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A336E" w14:paraId="2850E2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2366B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E59C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DB0A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368929D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05B7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F2567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DE26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2717BB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7661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353CB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86B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53D5DA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EE87D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E14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EAF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227E2B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178CD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41DD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E635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6AD790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48D8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562C1" w14:textId="77777777" w:rsidR="002A336E" w:rsidRDefault="002A33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7E98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126C789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C34CE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BE3E" w14:textId="77777777" w:rsidR="002A336E" w:rsidRDefault="002A33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930A8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65B37B5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54750873" w14:textId="5C9487D9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  <w:r w:rsidR="00565F39">
        <w:rPr>
          <w:rFonts w:ascii="Arial Narrow" w:hAnsi="Arial Narrow" w:cs="Arial Narrow"/>
          <w:sz w:val="22"/>
          <w:szCs w:val="22"/>
        </w:rPr>
        <w:t>.</w:t>
      </w:r>
    </w:p>
    <w:p w14:paraId="28D1FA9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A886D3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D3C84C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B81794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A6D47EE" w14:textId="77777777" w:rsidR="002A336E" w:rsidRDefault="002A336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2A336E" w14:paraId="6C9A930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D540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63D267F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B871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782ACE1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07CE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4B6265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AA093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3BEDFC0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A336E" w14:paraId="06CA4EC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6676E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AA752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1F61E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BAF8B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A336E" w14:paraId="0C8A61E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BDAC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461D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9C69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D6F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A336E" w14:paraId="4F93F53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9A54B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6FCB2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91953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44C5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A336E" w14:paraId="43F3CCC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2E291" w14:textId="77777777" w:rsidR="002A336E" w:rsidRDefault="002A336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DF99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09B11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9B4A4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038F8F" w14:textId="77777777" w:rsidR="002A336E" w:rsidRDefault="002A336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A753AA" w14:textId="77777777" w:rsidR="002A336E" w:rsidRDefault="002A336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8417E31" w14:textId="77777777" w:rsidR="002A336E" w:rsidRDefault="002A33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3930B0D" w14:textId="77777777" w:rsidR="002A336E" w:rsidRDefault="002A33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B1B9EE8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ABF210" w14:textId="22A52D67" w:rsidR="002A336E" w:rsidRDefault="002A33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  <w:r w:rsidR="00565F39">
        <w:rPr>
          <w:rFonts w:ascii="Arial Narrow" w:hAnsi="Arial Narrow" w:cs="Arial Narrow"/>
          <w:bCs w:val="0"/>
          <w:sz w:val="22"/>
          <w:szCs w:val="22"/>
        </w:rPr>
        <w:t xml:space="preserve"> dotácie vo výške 3728,52</w:t>
      </w:r>
    </w:p>
    <w:p w14:paraId="38722A1A" w14:textId="77777777" w:rsidR="002A336E" w:rsidRDefault="002A336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C5FC91" w14:textId="77777777" w:rsidR="002A336E" w:rsidRDefault="002A33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2A336E" w14:paraId="0B062EA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0756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16514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F8D40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ABA0C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4A7C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A336E" w14:paraId="130D57D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8413E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B9E13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FB5E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356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81AEB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1453FB6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F2B2C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7F19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B9641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0242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3B8B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E0187F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18B2ED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5295126D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BF0C1C1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5E102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D5BFAC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1827214C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35252C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DFC42F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2A336E" w14:paraId="34B98AD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5DF39" w14:textId="77777777" w:rsidR="002A336E" w:rsidRDefault="002A336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13E43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75C9" w14:textId="77777777" w:rsidR="002A336E" w:rsidRDefault="002A336E">
            <w:pPr>
              <w:pStyle w:val="TopHeader"/>
            </w:pPr>
            <w:r>
              <w:t>Bezprostredne predchádzajúce účtovné obdobie</w:t>
            </w:r>
          </w:p>
        </w:tc>
      </w:tr>
      <w:tr w:rsidR="002A336E" w14:paraId="75E7481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1413C" w14:textId="77777777" w:rsidR="002A336E" w:rsidRDefault="002A336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8BCA" w14:textId="77777777" w:rsidR="002A336E" w:rsidRDefault="002A33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F9AEC" w14:textId="77777777" w:rsidR="002A336E" w:rsidRDefault="002A33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4C4A997" w14:textId="77777777" w:rsidR="002A336E" w:rsidRDefault="002A336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AAD19C" w14:textId="77777777" w:rsidR="002A336E" w:rsidRDefault="002A336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3819A5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2A336E" w14:paraId="03FA438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D630" w14:textId="77777777" w:rsidR="002A336E" w:rsidRDefault="002A336E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C409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</w:tr>
      <w:tr w:rsidR="002A336E" w14:paraId="4B2FD55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0C46" w14:textId="77777777" w:rsidR="002A336E" w:rsidRDefault="002A336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CB3CB" w14:textId="77777777" w:rsidR="002A336E" w:rsidRDefault="002A336E">
            <w:pPr>
              <w:pStyle w:val="TopHeader"/>
            </w:pPr>
            <w:r>
              <w:t xml:space="preserve">Spôsob </w:t>
            </w:r>
          </w:p>
          <w:p w14:paraId="381A4ED5" w14:textId="77777777" w:rsidR="002A336E" w:rsidRDefault="002A336E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2448" w14:textId="77777777" w:rsidR="002A336E" w:rsidRDefault="002A336E">
            <w:pPr>
              <w:pStyle w:val="TopHeader"/>
            </w:pPr>
            <w:r>
              <w:t>Hodnota záväzkov</w:t>
            </w:r>
          </w:p>
        </w:tc>
      </w:tr>
      <w:tr w:rsidR="002A336E" w14:paraId="42FAE78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509E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66C3B" w14:textId="77777777" w:rsidR="002A336E" w:rsidRDefault="002A33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2DB11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336E" w14:paraId="213384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10368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C6CB3" w14:textId="77777777" w:rsidR="002A336E" w:rsidRDefault="002A336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C02F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336E" w14:paraId="55ACA85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0AE8C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19D6" w14:textId="77777777" w:rsidR="002A336E" w:rsidRDefault="002A33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CEC94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BC2920E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A005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9D1BD2" w14:textId="77777777" w:rsidR="002A336E" w:rsidRDefault="002A33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4122EC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E5BD8E" w14:textId="77777777" w:rsidR="002A336E" w:rsidRDefault="002A33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A5DA50" w14:textId="77777777" w:rsidR="002A336E" w:rsidRDefault="002A336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7B4EDEE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88626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2EDF2C9C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BF171E" w14:textId="77777777" w:rsidR="002A336E" w:rsidRDefault="002A336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E6A773" w14:textId="77777777" w:rsidR="002A336E" w:rsidRDefault="002A336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6B2C08B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32915F33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FE050B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65141E7B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E24A52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374A0C5F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2EC97786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01FB0F73" w14:textId="77777777" w:rsidR="002A336E" w:rsidRDefault="002A336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C51FF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D326559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116703A4" w14:textId="77777777" w:rsidR="002A336E" w:rsidRDefault="002A33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8036B3E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35F9FE" w14:textId="484ED81D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413788">
        <w:rPr>
          <w:rFonts w:ascii="Arial Narrow" w:hAnsi="Arial Narrow" w:cs="Arial Narrow"/>
          <w:b/>
          <w:bCs/>
          <w:sz w:val="22"/>
          <w:szCs w:val="22"/>
        </w:rPr>
        <w:t>2</w:t>
      </w:r>
      <w:r w:rsidR="00565F39">
        <w:rPr>
          <w:rFonts w:ascii="Arial Narrow" w:hAnsi="Arial Narrow" w:cs="Arial Narrow"/>
          <w:b/>
          <w:bCs/>
          <w:sz w:val="22"/>
          <w:szCs w:val="22"/>
        </w:rPr>
        <w:t>1</w:t>
      </w:r>
    </w:p>
    <w:p w14:paraId="0FC488A0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1BA25A4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2AAF1" w14:textId="77777777" w:rsidR="002A336E" w:rsidRDefault="002A33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A4B964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691A02" w14:textId="77777777" w:rsidR="002A336E" w:rsidRDefault="002A33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1768AF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B17F6FD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16B1396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A336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CE71" w14:textId="77777777" w:rsidR="002A336E" w:rsidRDefault="002A336E">
      <w:r>
        <w:separator/>
      </w:r>
    </w:p>
  </w:endnote>
  <w:endnote w:type="continuationSeparator" w:id="0">
    <w:p w14:paraId="4E4953E7" w14:textId="77777777" w:rsidR="002A336E" w:rsidRDefault="002A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0E54A" w14:textId="77777777" w:rsidR="002A336E" w:rsidRDefault="002A336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F1929E3" w14:textId="77777777" w:rsidR="002A336E" w:rsidRDefault="002A33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F8F5" w14:textId="77777777" w:rsidR="002A336E" w:rsidRDefault="002A33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B4CDE" w14:textId="77777777" w:rsidR="002A336E" w:rsidRDefault="002A336E">
      <w:r>
        <w:separator/>
      </w:r>
    </w:p>
  </w:footnote>
  <w:footnote w:type="continuationSeparator" w:id="0">
    <w:p w14:paraId="018BAE08" w14:textId="77777777" w:rsidR="002A336E" w:rsidRDefault="002A3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C89A" w14:textId="77777777" w:rsidR="002A336E" w:rsidRDefault="002A336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31618596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2020434229</w:t>
    </w:r>
  </w:p>
  <w:p w14:paraId="41D56408" w14:textId="77777777" w:rsidR="002A336E" w:rsidRDefault="002A33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7B236" w14:textId="77777777" w:rsidR="002A336E" w:rsidRDefault="002A33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8"/>
    <w:rsid w:val="002A336E"/>
    <w:rsid w:val="00413788"/>
    <w:rsid w:val="00451BAA"/>
    <w:rsid w:val="005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2BE9BC"/>
  <w15:chartTrackingRefBased/>
  <w15:docId w15:val="{9420383C-205D-4950-96EE-9E0B7946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2022-03-08T19:33:00Z</dcterms:created>
  <dcterms:modified xsi:type="dcterms:W3CDTF">2022-03-08T19:33:00Z</dcterms:modified>
</cp:coreProperties>
</file>