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6FEB29C2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861B5">
        <w:rPr>
          <w:rFonts w:ascii="Arial Narrow" w:hAnsi="Arial Narrow" w:cs="Arial Narrow"/>
          <w:b/>
        </w:rPr>
        <w:t>1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AA1DC20" w:rsidR="006608EA" w:rsidRDefault="00204A69">
            <w:pPr>
              <w:jc w:val="both"/>
            </w:pPr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KS-Pozemky, </w:t>
            </w:r>
            <w:proofErr w:type="spellStart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eastAsia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3EC285D5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04A69">
              <w:rPr>
                <w:rFonts w:ascii="Arial Narrow" w:hAnsi="Arial Narrow" w:cs="Arial Narrow"/>
                <w:sz w:val="22"/>
                <w:szCs w:val="22"/>
              </w:rPr>
              <w:t>24.03.2020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5070CC72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KS-</w:t>
            </w:r>
            <w:proofErr w:type="spellStart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Pozemky,s.r.o</w:t>
            </w:r>
            <w:proofErr w:type="spellEnd"/>
            <w:r w:rsidR="00204A69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A153634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861B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4610AF91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21555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34E8C0A7" w:rsidR="00881B9A" w:rsidRPr="00881B9A" w:rsidRDefault="004861B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4099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3C53B3B3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26648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75DF7A35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109C8D3B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215F99BC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861B5">
        <w:rPr>
          <w:rFonts w:ascii="Arial Narrow" w:eastAsia="Arial Narrow" w:hAnsi="Arial Narrow" w:cs="Arial Narrow"/>
          <w:sz w:val="22"/>
          <w:szCs w:val="22"/>
        </w:rPr>
        <w:t>29.3.2021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79807D55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861B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1D9C4063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861B5">
        <w:rPr>
          <w:rFonts w:ascii="Arial Narrow" w:hAnsi="Arial Narrow" w:cs="Arial Narrow"/>
          <w:b/>
          <w:bCs/>
          <w:sz w:val="22"/>
          <w:szCs w:val="22"/>
        </w:rPr>
        <w:t>1</w:t>
      </w:r>
      <w:r w:rsidR="004861B5" w:rsidRPr="004861B5">
        <w:rPr>
          <w:rFonts w:ascii="Arial Narrow" w:hAnsi="Arial Narrow" w:cs="Arial Narrow"/>
          <w:b/>
          <w:bCs/>
          <w:sz w:val="22"/>
          <w:szCs w:val="22"/>
        </w:rPr>
        <w:t>Mestský športový klub FOMAT Martin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4CB23180" w:rsidR="006608EA" w:rsidRDefault="00881B9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04A69">
      <w:rPr>
        <w:rFonts w:ascii="Arial" w:hAnsi="Arial" w:cs="Arial"/>
        <w:sz w:val="22"/>
        <w:szCs w:val="22"/>
      </w:rPr>
      <w:t>53025466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</w:t>
    </w:r>
    <w:r w:rsidR="00204A69">
      <w:rPr>
        <w:rFonts w:ascii="Arial" w:hAnsi="Arial" w:cs="Arial"/>
        <w:sz w:val="22"/>
        <w:szCs w:val="22"/>
      </w:rPr>
      <w:t>21221916</w:t>
    </w:r>
  </w:p>
  <w:p w14:paraId="145F7EB8" w14:textId="77777777" w:rsidR="006608EA" w:rsidRDefault="00660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4861B5"/>
    <w:rsid w:val="006608EA"/>
    <w:rsid w:val="0088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1729</Words>
  <Characters>9856</Characters>
  <Application>Microsoft Office Word</Application>
  <DocSecurity>0</DocSecurity>
  <Lines>82</Lines>
  <Paragraphs>23</Paragraphs>
  <ScaleCrop>false</ScaleCrop>
  <Company/>
  <LinksUpToDate>false</LinksUpToDate>
  <CharactersWithSpaces>11562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2022-03-10T12:15:00Z</dcterms:created>
  <dcterms:modified xsi:type="dcterms:W3CDTF">2022-03-10T12:15:00Z</dcterms:modified>
</cp:coreProperties>
</file>