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067A216" w14:textId="3B038648" w:rsidR="00FA01C1" w:rsidRDefault="00881B9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18559B">
        <w:rPr>
          <w:rFonts w:ascii="Arial Narrow" w:hAnsi="Arial Narrow" w:cs="Arial Narrow"/>
          <w:b/>
        </w:rPr>
        <w:t>1</w:t>
      </w:r>
    </w:p>
    <w:p w14:paraId="52C21AA8" w14:textId="77777777" w:rsidR="00FA01C1" w:rsidRDefault="00881B9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B8571D3" w14:textId="77777777" w:rsidR="00FA01C1" w:rsidRDefault="00881B9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96CA0D7" w14:textId="77777777" w:rsidR="00FA01C1" w:rsidRDefault="00FA01C1">
      <w:pPr>
        <w:rPr>
          <w:rFonts w:ascii="Arial Narrow" w:hAnsi="Arial Narrow" w:cs="Arial Narrow"/>
          <w:sz w:val="22"/>
          <w:szCs w:val="22"/>
        </w:rPr>
      </w:pPr>
    </w:p>
    <w:p w14:paraId="6763353D" w14:textId="77777777" w:rsidR="00FA01C1" w:rsidRDefault="00881B9A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3FE5CE5" w14:textId="77777777" w:rsidR="00FA01C1" w:rsidRDefault="00FA01C1">
      <w:pPr>
        <w:rPr>
          <w:rFonts w:ascii="Arial Narrow" w:hAnsi="Arial Narrow" w:cs="Arial Narrow"/>
          <w:sz w:val="22"/>
          <w:szCs w:val="22"/>
        </w:rPr>
      </w:pPr>
    </w:p>
    <w:p w14:paraId="303EA112" w14:textId="77777777" w:rsidR="00FA01C1" w:rsidRDefault="00881B9A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DB60E3F" w14:textId="77777777" w:rsidR="00FA01C1" w:rsidRDefault="00FA01C1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FA01C1" w14:paraId="723D96D1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4D7780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EE6A01" w14:textId="77777777" w:rsidR="00FA01C1" w:rsidRDefault="00881B9A">
            <w:pPr>
              <w:jc w:val="both"/>
            </w:pPr>
            <w:r>
              <w:rPr>
                <w:rStyle w:val="ra"/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HS-Group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F656F9F" w14:textId="77777777" w:rsidR="00FA01C1" w:rsidRDefault="00FA01C1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0177F6A4" w14:textId="77777777" w:rsidR="00FA01C1" w:rsidRDefault="00FA01C1">
            <w:pPr>
              <w:snapToGrid w:val="0"/>
            </w:pPr>
          </w:p>
        </w:tc>
      </w:tr>
      <w:tr w:rsidR="00FA01C1" w14:paraId="632AA20A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CFB455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45EF2E" w14:textId="77777777" w:rsidR="00FA01C1" w:rsidRDefault="00881B9A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Príbovce 386, 038 42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BF58A6E" w14:textId="77777777" w:rsidR="00FA01C1" w:rsidRDefault="00FA01C1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5CC8C2F" w14:textId="77777777" w:rsidR="00FA01C1" w:rsidRDefault="00FA01C1">
            <w:pPr>
              <w:snapToGrid w:val="0"/>
            </w:pPr>
          </w:p>
        </w:tc>
      </w:tr>
      <w:tr w:rsidR="00FA01C1" w14:paraId="045B2214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9757F5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165BA6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6C6BCB4" w14:textId="77777777" w:rsidR="00FA01C1" w:rsidRDefault="00FA01C1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21423795" w14:textId="77777777" w:rsidR="00FA01C1" w:rsidRDefault="00FA01C1">
            <w:pPr>
              <w:snapToGrid w:val="0"/>
            </w:pPr>
          </w:p>
        </w:tc>
      </w:tr>
      <w:tr w:rsidR="00FA01C1" w14:paraId="58F1F5CA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370FAA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660C1A7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17.04.2018</w:t>
            </w:r>
          </w:p>
        </w:tc>
      </w:tr>
      <w:tr w:rsidR="00FA01C1" w14:paraId="57667A41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6F2338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3A6F735" w14:textId="77777777" w:rsidR="00FA01C1" w:rsidRDefault="00881B9A">
            <w:pPr>
              <w:jc w:val="both"/>
            </w:pPr>
            <w:r>
              <w:rPr>
                <w:rFonts w:ascii="LiberationSansNarrow" w:hAnsi="LiberationSansNarrow" w:cs="LiberationSansNarrow"/>
                <w:sz w:val="22"/>
              </w:rPr>
              <w:t>Ostatné čistiace činnosti</w:t>
            </w:r>
          </w:p>
        </w:tc>
      </w:tr>
      <w:tr w:rsidR="00FA01C1" w14:paraId="409F1A08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6CECD4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AC632FF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HG-Group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FA01C1" w14:paraId="5573082F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32B683FE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EF26E02" w14:textId="5ED5B37F" w:rsidR="00FA01C1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18559B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390DDB86" w14:textId="77777777" w:rsidR="00FA01C1" w:rsidRDefault="00FA01C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AB8576" w14:textId="77777777" w:rsidR="00FA01C1" w:rsidRDefault="00881B9A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62BDB48" w14:textId="77777777" w:rsidR="00FA01C1" w:rsidRDefault="00881B9A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B8823B6" w14:textId="77777777" w:rsidR="00FA01C1" w:rsidRDefault="00FA01C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FA01C1" w14:paraId="16BB1E2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ECCB1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F7865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A8938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EEA9B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FA01C1" w14:paraId="4365552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113A4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B4103" w14:textId="43E3009B" w:rsidR="00FA01C1" w:rsidRDefault="0018559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119108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9E009" w14:textId="74AC5CCD" w:rsidR="00881B9A" w:rsidRPr="00881B9A" w:rsidRDefault="0018559B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119379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4B235" w14:textId="77777777" w:rsidR="00FA01C1" w:rsidRDefault="00881B9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FA01C1" w14:paraId="787165D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1627C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BFF4B" w14:textId="65F54C0A" w:rsidR="00FA01C1" w:rsidRDefault="00FA01C1">
            <w:pPr>
              <w:snapToGrid w:val="0"/>
              <w:jc w:val="both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DCEB2" w14:textId="769BA116" w:rsidR="00FA01C1" w:rsidRDefault="0018559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37600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F2C3F" w14:textId="77777777" w:rsidR="00FA01C1" w:rsidRDefault="00881B9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FA01C1" w14:paraId="3BA9CD9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C0993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80F9D" w14:textId="77777777" w:rsidR="00FA01C1" w:rsidRDefault="00881B9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BD141" w14:textId="77777777" w:rsidR="00FA01C1" w:rsidRDefault="00881B9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76E92" w14:textId="77777777" w:rsidR="00FA01C1" w:rsidRDefault="00881B9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7C4067E0" w14:textId="77777777" w:rsidR="00FA01C1" w:rsidRDefault="00FA01C1">
      <w:pPr>
        <w:jc w:val="both"/>
      </w:pPr>
    </w:p>
    <w:p w14:paraId="4DDDF6A8" w14:textId="77777777" w:rsidR="00FA01C1" w:rsidRDefault="00881B9A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574C75A7" w14:textId="77777777" w:rsidR="00FA01C1" w:rsidRDefault="00FA01C1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B4A73B7" w14:textId="26A16F1E" w:rsidR="00FA01C1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18559B">
        <w:rPr>
          <w:rFonts w:ascii="Arial Narrow" w:eastAsia="Arial Narrow" w:hAnsi="Arial Narrow" w:cs="Arial Narrow"/>
          <w:sz w:val="22"/>
          <w:szCs w:val="22"/>
        </w:rPr>
        <w:t>27.3.2021</w:t>
      </w:r>
    </w:p>
    <w:p w14:paraId="62460A78" w14:textId="77777777" w:rsidR="00FA01C1" w:rsidRDefault="00881B9A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40C9960" w14:textId="77777777" w:rsidR="00FA01C1" w:rsidRDefault="00881B9A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264D469" w14:textId="77777777" w:rsidR="00FA01C1" w:rsidRDefault="00FA01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135A67F" w14:textId="77777777" w:rsidR="00FA01C1" w:rsidRDefault="00881B9A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124134A0" w14:textId="77777777" w:rsidR="00FA01C1" w:rsidRDefault="00FA01C1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A8C9379" w14:textId="77777777" w:rsidR="00FA01C1" w:rsidRDefault="00FA01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E026F63" w14:textId="77777777" w:rsidR="00FA01C1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FA01C1" w14:paraId="5F14613C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7E80E" w14:textId="77777777" w:rsidR="00FA01C1" w:rsidRDefault="00881B9A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0E38AD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12BA6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A01C1" w14:paraId="6AC9D4C1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E32426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EE881E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E8B739" w14:textId="0FD116AD" w:rsidR="00FA01C1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5BF3E227" w14:textId="77777777" w:rsidR="00FA01C1" w:rsidRDefault="00FA01C1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637DDB1" w14:textId="77777777" w:rsidR="00FA01C1" w:rsidRDefault="00FA01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409BE1" w14:textId="77777777" w:rsidR="00FA01C1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1A8D2A5" w14:textId="77777777" w:rsidR="00FA01C1" w:rsidRDefault="00FA01C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4A5B77E" w14:textId="77777777" w:rsidR="00FA01C1" w:rsidRDefault="00881B9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FA01C1" w14:paraId="72013AD7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D356B" w14:textId="77777777" w:rsidR="00FA01C1" w:rsidRDefault="00881B9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7043D" w14:textId="77777777" w:rsidR="00FA01C1" w:rsidRDefault="00881B9A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A851B" w14:textId="77777777" w:rsidR="00FA01C1" w:rsidRDefault="00881B9A">
            <w:pPr>
              <w:pStyle w:val="TopHeader"/>
            </w:pPr>
            <w:r>
              <w:t>Bezprostredne predchádzajúce účtovné obdobie</w:t>
            </w:r>
          </w:p>
        </w:tc>
      </w:tr>
      <w:tr w:rsidR="00FA01C1" w14:paraId="37CAA6AB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B48BC" w14:textId="77777777" w:rsidR="00FA01C1" w:rsidRDefault="00881B9A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22D3C" w14:textId="77777777" w:rsidR="00FA01C1" w:rsidRDefault="00FA01C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E47F1" w14:textId="77777777" w:rsidR="00FA01C1" w:rsidRDefault="00FA01C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A01C1" w14:paraId="0B1ED7C2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8B7D9" w14:textId="77777777" w:rsidR="00FA01C1" w:rsidRDefault="00881B9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61F5D7" w14:textId="77777777" w:rsidR="00FA01C1" w:rsidRDefault="00FA01C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13C9A" w14:textId="77777777" w:rsidR="00FA01C1" w:rsidRDefault="00FA01C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A01C1" w14:paraId="6566AE9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7F209" w14:textId="77777777" w:rsidR="00FA01C1" w:rsidRDefault="00881B9A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D24D4" w14:textId="77777777" w:rsidR="00FA01C1" w:rsidRDefault="00FA01C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A9F86" w14:textId="77777777" w:rsidR="00FA01C1" w:rsidRDefault="00FA01C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A01C1" w14:paraId="2336EFE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4F209" w14:textId="77777777" w:rsidR="00FA01C1" w:rsidRDefault="00881B9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5FD91" w14:textId="77777777" w:rsidR="00FA01C1" w:rsidRDefault="00FA01C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D634B" w14:textId="77777777" w:rsidR="00FA01C1" w:rsidRDefault="00FA01C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A01C1" w14:paraId="6A02CD3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DDECA" w14:textId="77777777" w:rsidR="00FA01C1" w:rsidRDefault="00881B9A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8A081" w14:textId="77777777" w:rsidR="00FA01C1" w:rsidRDefault="00FA01C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26CC0" w14:textId="77777777" w:rsidR="00FA01C1" w:rsidRDefault="00FA01C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A01C1" w14:paraId="40C1CF2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71A5D" w14:textId="77777777" w:rsidR="00FA01C1" w:rsidRDefault="00881B9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B066D" w14:textId="77777777" w:rsidR="00FA01C1" w:rsidRDefault="00FA01C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2569E" w14:textId="77777777" w:rsidR="00FA01C1" w:rsidRDefault="00FA01C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633F5C2" w14:textId="77777777" w:rsidR="00FA01C1" w:rsidRDefault="00FA01C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2680C55" w14:textId="77777777" w:rsidR="00FA01C1" w:rsidRDefault="00FA01C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CAE188F" w14:textId="77777777" w:rsidR="00FA01C1" w:rsidRDefault="00881B9A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DF0ED34" w14:textId="77777777" w:rsidR="00FA01C1" w:rsidRDefault="00FA01C1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EC8DA20" w14:textId="77777777" w:rsidR="00FA01C1" w:rsidRDefault="00881B9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7A64EF96" w14:textId="77777777" w:rsidR="00FA01C1" w:rsidRDefault="00881B9A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D485856" w14:textId="77777777" w:rsidR="00FA01C1" w:rsidRDefault="00FA01C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B71A50C" w14:textId="77777777" w:rsidR="00FA01C1" w:rsidRDefault="00881B9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41D593FA" w14:textId="77777777" w:rsidR="00FA01C1" w:rsidRDefault="00FA01C1">
      <w:pPr>
        <w:rPr>
          <w:rFonts w:ascii="Arial Narrow" w:hAnsi="Arial Narrow" w:cs="Arial Narrow"/>
          <w:sz w:val="22"/>
          <w:szCs w:val="22"/>
        </w:rPr>
      </w:pPr>
    </w:p>
    <w:p w14:paraId="399AB6C3" w14:textId="550BC7EE" w:rsidR="00FA01C1" w:rsidRDefault="00881B9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18559B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7F62219D" w14:textId="77777777" w:rsidR="00FA01C1" w:rsidRDefault="00FA01C1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2B08EE0" w14:textId="77777777" w:rsidR="00FA01C1" w:rsidRDefault="00881B9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A66178A" w14:textId="77777777" w:rsidR="00FA01C1" w:rsidRDefault="00881B9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39A20630" w14:textId="77777777" w:rsidR="00FA01C1" w:rsidRDefault="00FA01C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FA01C1" w14:paraId="3208829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43F6C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1DFDC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5DBA8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FA01C1" w14:paraId="598B2D0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79EED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88E10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EDCD9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FA01C1" w14:paraId="50CA52F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A2D5E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B5D37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400A9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FA01C1" w14:paraId="5FC1428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EE749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BD5E1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8E40A" w14:textId="77777777" w:rsidR="00FA01C1" w:rsidRDefault="00FA01C1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FA01C1" w14:paraId="1082844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2084B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4D127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8AFF0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FA01C1" w14:paraId="5F9369F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83A9A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D1E5C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25F00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FA01C1" w14:paraId="2850D4C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47F25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E8F8D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5D749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FA01C1" w14:paraId="574DA65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088AD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82445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45996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FA01C1" w14:paraId="69DB195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2F8B9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CB5FB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E6A26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FA01C1" w14:paraId="37CB12F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7B071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89B5E" w14:textId="77777777" w:rsidR="00FA01C1" w:rsidRDefault="00881B9A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D4775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FA01C1" w14:paraId="664A99A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3882B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B8575" w14:textId="77777777" w:rsidR="00FA01C1" w:rsidRDefault="00881B9A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B96F3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6F59068" w14:textId="77777777" w:rsidR="00FA01C1" w:rsidRDefault="00FA01C1">
      <w:pPr>
        <w:jc w:val="both"/>
        <w:rPr>
          <w:rFonts w:ascii="Arial Narrow" w:hAnsi="Arial Narrow" w:cs="Arial Narrow"/>
          <w:sz w:val="22"/>
          <w:szCs w:val="22"/>
        </w:rPr>
      </w:pPr>
    </w:p>
    <w:p w14:paraId="25B1BF79" w14:textId="77777777" w:rsidR="00FA01C1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2F0B48B2" w14:textId="77777777" w:rsidR="00FA01C1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5EF08FEE" w14:textId="77777777" w:rsidR="00FA01C1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DCE914D" w14:textId="77777777" w:rsidR="00FA01C1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8A909C6" w14:textId="77777777" w:rsidR="00FA01C1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7E89964" w14:textId="77777777" w:rsidR="00FA01C1" w:rsidRDefault="00881B9A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FA01C1" w14:paraId="73FC347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16E78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C079C99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FA3D3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20CB470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2FDE9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5283A996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DC672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B82CCEB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FA01C1" w14:paraId="51C5222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615BF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D09BE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B9132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DF678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FA01C1" w14:paraId="32DDB76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AF8E0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A5549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695EE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29F15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FA01C1" w14:paraId="0830D9D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0DA67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79D47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96A03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4B7ED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FA01C1" w14:paraId="19D02E1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1BF4E" w14:textId="77777777" w:rsidR="00FA01C1" w:rsidRDefault="00FA01C1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50801" w14:textId="77777777" w:rsidR="00FA01C1" w:rsidRDefault="00FA01C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0BAB8" w14:textId="77777777" w:rsidR="00FA01C1" w:rsidRDefault="00FA01C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81310" w14:textId="77777777" w:rsidR="00FA01C1" w:rsidRDefault="00FA01C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2843989" w14:textId="77777777" w:rsidR="00FA01C1" w:rsidRDefault="00881B9A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5A0242D" w14:textId="77777777" w:rsidR="00FA01C1" w:rsidRDefault="00881B9A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B9878EF" w14:textId="77777777" w:rsidR="00FA01C1" w:rsidRDefault="00881B9A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53645791" w14:textId="77777777" w:rsidR="00FA01C1" w:rsidRDefault="00881B9A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4B80417F" w14:textId="77777777" w:rsidR="00FA01C1" w:rsidRDefault="00FA01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5D8D97" w14:textId="77777777" w:rsidR="00FA01C1" w:rsidRDefault="00881B9A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2A0D9546" w14:textId="77777777" w:rsidR="00FA01C1" w:rsidRDefault="00FA01C1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62479D7" w14:textId="77777777" w:rsidR="00FA01C1" w:rsidRDefault="00881B9A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FA01C1" w14:paraId="57A79A3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31E06" w14:textId="77777777" w:rsidR="00FA01C1" w:rsidRDefault="00881B9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39BC2" w14:textId="77777777" w:rsidR="00FA01C1" w:rsidRDefault="00881B9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B1134" w14:textId="77777777" w:rsidR="00FA01C1" w:rsidRDefault="00881B9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FECC7" w14:textId="77777777" w:rsidR="00FA01C1" w:rsidRDefault="00881B9A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B75EB" w14:textId="77777777" w:rsidR="00FA01C1" w:rsidRDefault="00881B9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FA01C1" w14:paraId="51B6800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48573" w14:textId="77777777" w:rsidR="00FA01C1" w:rsidRDefault="00FA01C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07993" w14:textId="77777777" w:rsidR="00FA01C1" w:rsidRDefault="00FA01C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4CC59" w14:textId="77777777" w:rsidR="00FA01C1" w:rsidRDefault="00FA01C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06B44" w14:textId="77777777" w:rsidR="00FA01C1" w:rsidRDefault="00FA01C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FEFFC" w14:textId="77777777" w:rsidR="00FA01C1" w:rsidRDefault="00FA01C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A01C1" w14:paraId="139D9BF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B1C9B" w14:textId="77777777" w:rsidR="00FA01C1" w:rsidRDefault="00FA01C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554C0" w14:textId="77777777" w:rsidR="00FA01C1" w:rsidRDefault="00FA01C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13FE9" w14:textId="77777777" w:rsidR="00FA01C1" w:rsidRDefault="00FA01C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DB8B8" w14:textId="77777777" w:rsidR="00FA01C1" w:rsidRDefault="00FA01C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4340D" w14:textId="77777777" w:rsidR="00FA01C1" w:rsidRDefault="00FA01C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074D98D" w14:textId="77777777" w:rsidR="00FA01C1" w:rsidRDefault="00FA01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DCABE01" w14:textId="77777777" w:rsidR="00FA01C1" w:rsidRDefault="00FA01C1">
      <w:pPr>
        <w:jc w:val="both"/>
        <w:rPr>
          <w:rFonts w:ascii="Arial Narrow" w:hAnsi="Arial Narrow" w:cs="Arial Narrow"/>
          <w:sz w:val="22"/>
          <w:szCs w:val="22"/>
        </w:rPr>
      </w:pPr>
    </w:p>
    <w:p w14:paraId="25E806A7" w14:textId="77777777" w:rsidR="00FA01C1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515409C9" w14:textId="77777777" w:rsidR="00FA01C1" w:rsidRDefault="00FA01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0084B0C" w14:textId="77777777" w:rsidR="00FA01C1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933DBD4" w14:textId="77777777" w:rsidR="00FA01C1" w:rsidRDefault="00FA01C1">
      <w:pPr>
        <w:jc w:val="both"/>
        <w:rPr>
          <w:rFonts w:ascii="Arial Narrow" w:hAnsi="Arial Narrow" w:cs="Arial Narrow"/>
          <w:sz w:val="22"/>
          <w:szCs w:val="22"/>
        </w:rPr>
      </w:pPr>
    </w:p>
    <w:p w14:paraId="5585575D" w14:textId="77777777" w:rsidR="00FA01C1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77574A8" w14:textId="77777777" w:rsidR="00FA01C1" w:rsidRDefault="00FA01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009441E" w14:textId="77777777" w:rsidR="00FA01C1" w:rsidRDefault="00881B9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FA01C1" w14:paraId="2371F500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7331A" w14:textId="77777777" w:rsidR="00FA01C1" w:rsidRDefault="00881B9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03E32" w14:textId="77777777" w:rsidR="00FA01C1" w:rsidRDefault="00881B9A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EBE28" w14:textId="77777777" w:rsidR="00FA01C1" w:rsidRDefault="00881B9A">
            <w:pPr>
              <w:pStyle w:val="TopHeader"/>
            </w:pPr>
            <w:r>
              <w:t>Bezprostredne predchádzajúce účtovné obdobie</w:t>
            </w:r>
          </w:p>
        </w:tc>
      </w:tr>
      <w:tr w:rsidR="00FA01C1" w14:paraId="15E124B2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0CD20" w14:textId="77777777" w:rsidR="00FA01C1" w:rsidRDefault="00881B9A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A3372" w14:textId="77777777" w:rsidR="00FA01C1" w:rsidRDefault="00881B9A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468B2" w14:textId="77777777" w:rsidR="00FA01C1" w:rsidRDefault="00881B9A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794984B2" w14:textId="77777777" w:rsidR="00FA01C1" w:rsidRDefault="00881B9A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4749E2C" w14:textId="77777777" w:rsidR="00FA01C1" w:rsidRDefault="00FA01C1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8E4BB0D" w14:textId="77777777" w:rsidR="00FA01C1" w:rsidRDefault="00881B9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FA01C1" w14:paraId="2FB2FCDC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8BCFC" w14:textId="77777777" w:rsidR="00FA01C1" w:rsidRDefault="00881B9A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6F287" w14:textId="77777777" w:rsidR="00FA01C1" w:rsidRDefault="00881B9A">
            <w:pPr>
              <w:pStyle w:val="TopHeader"/>
            </w:pPr>
            <w:r>
              <w:t>Bežné účtovné obdobie</w:t>
            </w:r>
          </w:p>
        </w:tc>
      </w:tr>
      <w:tr w:rsidR="00FA01C1" w14:paraId="77CAA20B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9B5945" w14:textId="77777777" w:rsidR="00FA01C1" w:rsidRDefault="00FA01C1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BC5B45" w14:textId="77777777" w:rsidR="00FA01C1" w:rsidRDefault="00881B9A">
            <w:pPr>
              <w:pStyle w:val="TopHeader"/>
            </w:pPr>
            <w:r>
              <w:t xml:space="preserve">Spôsob </w:t>
            </w:r>
          </w:p>
          <w:p w14:paraId="6F06508A" w14:textId="77777777" w:rsidR="00FA01C1" w:rsidRDefault="00881B9A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CA7B5" w14:textId="77777777" w:rsidR="00FA01C1" w:rsidRDefault="00881B9A">
            <w:pPr>
              <w:pStyle w:val="TopHeader"/>
            </w:pPr>
            <w:r>
              <w:t>Hodnota záväzkov</w:t>
            </w:r>
          </w:p>
        </w:tc>
      </w:tr>
      <w:tr w:rsidR="00FA01C1" w14:paraId="32A13C3F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7714A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1EFF0" w14:textId="77777777" w:rsidR="00FA01C1" w:rsidRDefault="00881B9A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E8BAC" w14:textId="77777777" w:rsidR="00FA01C1" w:rsidRDefault="00881B9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FA01C1" w14:paraId="23E0E2C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112E7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F15D6" w14:textId="77777777" w:rsidR="00FA01C1" w:rsidRDefault="00881B9A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59E90" w14:textId="77777777" w:rsidR="00FA01C1" w:rsidRDefault="00881B9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FA01C1" w14:paraId="2D21407E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834A0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7932E" w14:textId="77777777" w:rsidR="00FA01C1" w:rsidRDefault="00881B9A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5EFE6" w14:textId="77777777" w:rsidR="00FA01C1" w:rsidRDefault="00881B9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6FB3F7DD" w14:textId="77777777" w:rsidR="00FA01C1" w:rsidRDefault="00FA01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38CE2C" w14:textId="77777777" w:rsidR="00FA01C1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C4A559D" w14:textId="77777777" w:rsidR="00FA01C1" w:rsidRDefault="00FA01C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AC32387" w14:textId="77777777" w:rsidR="00FA01C1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B36D46C" w14:textId="77777777" w:rsidR="00FA01C1" w:rsidRDefault="00FA01C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1802008" w14:textId="77777777" w:rsidR="00FA01C1" w:rsidRDefault="00881B9A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B59A2DB" w14:textId="77777777" w:rsidR="00FA01C1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8C97E21" w14:textId="77777777" w:rsidR="00FA01C1" w:rsidRDefault="00FA01C1">
      <w:pPr>
        <w:jc w:val="both"/>
        <w:rPr>
          <w:rFonts w:ascii="Arial Narrow" w:hAnsi="Arial Narrow" w:cs="Arial Narrow"/>
          <w:sz w:val="22"/>
          <w:szCs w:val="22"/>
        </w:rPr>
      </w:pPr>
    </w:p>
    <w:p w14:paraId="44F89845" w14:textId="77777777" w:rsidR="00FA01C1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FF67892" w14:textId="77777777" w:rsidR="00FA01C1" w:rsidRDefault="00881B9A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7D7C22EC" w14:textId="77777777" w:rsidR="00FA01C1" w:rsidRDefault="00881B9A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E54A62E" w14:textId="77777777" w:rsidR="00FA01C1" w:rsidRDefault="00FA01C1">
      <w:pPr>
        <w:jc w:val="both"/>
        <w:rPr>
          <w:rFonts w:ascii="Arial Narrow" w:hAnsi="Arial Narrow" w:cs="Arial Narrow"/>
          <w:sz w:val="22"/>
          <w:szCs w:val="22"/>
        </w:rPr>
      </w:pPr>
    </w:p>
    <w:p w14:paraId="307802A9" w14:textId="77777777" w:rsidR="00FA01C1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70ADFF8" w14:textId="77777777" w:rsidR="00FA01C1" w:rsidRDefault="00FA01C1">
      <w:pPr>
        <w:jc w:val="both"/>
        <w:rPr>
          <w:rFonts w:ascii="Arial Narrow" w:hAnsi="Arial Narrow" w:cs="Arial Narrow"/>
          <w:sz w:val="22"/>
          <w:szCs w:val="22"/>
        </w:rPr>
      </w:pPr>
    </w:p>
    <w:p w14:paraId="473EE703" w14:textId="77777777" w:rsidR="00FA01C1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3314797" w14:textId="77777777" w:rsidR="00FA01C1" w:rsidRDefault="00FA01C1">
      <w:pPr>
        <w:jc w:val="both"/>
        <w:rPr>
          <w:rFonts w:ascii="Arial Narrow" w:hAnsi="Arial Narrow" w:cs="Arial Narrow"/>
          <w:sz w:val="22"/>
          <w:szCs w:val="22"/>
        </w:rPr>
      </w:pPr>
    </w:p>
    <w:p w14:paraId="24943C1B" w14:textId="77777777" w:rsidR="00FA01C1" w:rsidRDefault="00FA01C1">
      <w:pPr>
        <w:jc w:val="both"/>
        <w:rPr>
          <w:rFonts w:ascii="Arial Narrow" w:hAnsi="Arial Narrow" w:cs="Arial Narrow"/>
          <w:sz w:val="22"/>
          <w:szCs w:val="22"/>
        </w:rPr>
      </w:pPr>
    </w:p>
    <w:p w14:paraId="65D29FE3" w14:textId="77777777" w:rsidR="00FA01C1" w:rsidRDefault="00FA01C1">
      <w:pPr>
        <w:jc w:val="both"/>
        <w:rPr>
          <w:rFonts w:ascii="Arial Narrow" w:hAnsi="Arial Narrow" w:cs="Arial Narrow"/>
          <w:sz w:val="22"/>
          <w:szCs w:val="22"/>
        </w:rPr>
      </w:pPr>
    </w:p>
    <w:p w14:paraId="5C4CBDA0" w14:textId="77777777" w:rsidR="00FA01C1" w:rsidRDefault="00FA01C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7138E20" w14:textId="77777777" w:rsidR="00FA01C1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144023CA" w14:textId="77777777" w:rsidR="00FA01C1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7BA9BEC4" w14:textId="77777777" w:rsidR="00FA01C1" w:rsidRDefault="00FA01C1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A0862DC" w14:textId="77777777" w:rsidR="00FA01C1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6EC55CEC" w14:textId="22B694E9" w:rsidR="00FA01C1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18559B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48AC31F" w14:textId="77777777" w:rsidR="00FA01C1" w:rsidRDefault="00FA01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A6C39A0" w14:textId="77777777" w:rsidR="00FA01C1" w:rsidRDefault="00FA01C1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4EBA643" w14:textId="77777777" w:rsidR="00FA01C1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7F562AFB" w14:textId="77777777" w:rsidR="00FA01C1" w:rsidRDefault="00FA01C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7BBECCD" w14:textId="77777777" w:rsidR="00FA01C1" w:rsidRDefault="00881B9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F7833A2" w14:textId="77777777" w:rsidR="00FA01C1" w:rsidRDefault="00881B9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161D2C6" w14:textId="77777777" w:rsidR="00FA01C1" w:rsidRDefault="00881B9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FA01C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767604" w14:textId="77777777" w:rsidR="00FA01C1" w:rsidRDefault="00881B9A">
      <w:r>
        <w:separator/>
      </w:r>
    </w:p>
  </w:endnote>
  <w:endnote w:type="continuationSeparator" w:id="0">
    <w:p w14:paraId="51F7B7ED" w14:textId="77777777" w:rsidR="00FA01C1" w:rsidRDefault="00881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SansNarrow">
    <w:altName w:val="Cambria"/>
    <w:charset w:val="01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F80C5" w14:textId="77777777" w:rsidR="00FA01C1" w:rsidRDefault="00881B9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4C0BFB21" w14:textId="77777777" w:rsidR="00FA01C1" w:rsidRDefault="00FA01C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AC3856" w14:textId="77777777" w:rsidR="00FA01C1" w:rsidRDefault="00FA01C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DFD8C2" w14:textId="77777777" w:rsidR="00FA01C1" w:rsidRDefault="00881B9A">
      <w:r>
        <w:separator/>
      </w:r>
    </w:p>
  </w:footnote>
  <w:footnote w:type="continuationSeparator" w:id="0">
    <w:p w14:paraId="1FF2A24D" w14:textId="77777777" w:rsidR="00FA01C1" w:rsidRDefault="00881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30BFB" w14:textId="77777777" w:rsidR="00FA01C1" w:rsidRDefault="00881B9A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51669161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2120745011</w:t>
    </w:r>
  </w:p>
  <w:p w14:paraId="145F7EB8" w14:textId="77777777" w:rsidR="00FA01C1" w:rsidRDefault="00FA01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76A8F2" w14:textId="77777777" w:rsidR="00FA01C1" w:rsidRDefault="00FA01C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9A"/>
    <w:rsid w:val="0018559B"/>
    <w:rsid w:val="00881B9A"/>
    <w:rsid w:val="00FA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7D62F919"/>
  <w15:chartTrackingRefBased/>
  <w15:docId w15:val="{1F5E2199-0194-4A7E-9197-8EACB1E6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1721</Words>
  <Characters>9814</Characters>
  <Application>Microsoft Office Word</Application>
  <DocSecurity>0</DocSecurity>
  <Lines>81</Lines>
  <Paragraphs>23</Paragraphs>
  <ScaleCrop>false</ScaleCrop>
  <Company/>
  <LinksUpToDate>false</LinksUpToDate>
  <CharactersWithSpaces>11512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2022-03-10T13:51:00Z</dcterms:created>
  <dcterms:modified xsi:type="dcterms:W3CDTF">2022-03-10T13:51:00Z</dcterms:modified>
</cp:coreProperties>
</file>