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250889A" w14:textId="60877701" w:rsidR="00000000" w:rsidRDefault="00400E3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2021</w:t>
      </w:r>
    </w:p>
    <w:p w14:paraId="6695357D" w14:textId="77777777" w:rsidR="00000000" w:rsidRDefault="00400E3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0531E970" w14:textId="77777777" w:rsidR="00000000" w:rsidRDefault="00400E3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</w:t>
      </w:r>
      <w:r>
        <w:rPr>
          <w:rFonts w:ascii="Arial Narrow" w:hAnsi="Arial Narrow" w:cs="Arial Narrow"/>
          <w:b/>
          <w:sz w:val="22"/>
          <w:szCs w:val="22"/>
        </w:rPr>
        <w:t>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66D51CD1" w14:textId="77777777" w:rsidR="00000000" w:rsidRDefault="00400E3B">
      <w:pPr>
        <w:rPr>
          <w:rFonts w:ascii="Arial Narrow" w:hAnsi="Arial Narrow" w:cs="Arial Narrow"/>
          <w:sz w:val="22"/>
          <w:szCs w:val="22"/>
        </w:rPr>
      </w:pPr>
    </w:p>
    <w:p w14:paraId="18BF616F" w14:textId="77777777" w:rsidR="00000000" w:rsidRDefault="00400E3B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01099B32" w14:textId="77777777" w:rsidR="00000000" w:rsidRDefault="00400E3B">
      <w:pPr>
        <w:rPr>
          <w:rFonts w:ascii="Arial Narrow" w:hAnsi="Arial Narrow" w:cs="Arial Narrow"/>
          <w:sz w:val="22"/>
          <w:szCs w:val="22"/>
        </w:rPr>
      </w:pPr>
    </w:p>
    <w:p w14:paraId="689385A8" w14:textId="77777777" w:rsidR="00000000" w:rsidRDefault="00400E3B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7E7B7C95" w14:textId="77777777" w:rsidR="00000000" w:rsidRDefault="00400E3B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20"/>
      </w:tblGrid>
      <w:tr w:rsidR="00000000" w14:paraId="6D80587A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26763C7" w14:textId="77777777" w:rsidR="00000000" w:rsidRDefault="00400E3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36BA8AE" w14:textId="77777777" w:rsidR="00000000" w:rsidRDefault="00400E3B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La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casa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 SK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432D774" w14:textId="77777777" w:rsidR="00000000" w:rsidRDefault="00400E3B">
            <w:pPr>
              <w:snapToGrid w:val="0"/>
            </w:pPr>
          </w:p>
        </w:tc>
      </w:tr>
      <w:tr w:rsidR="00000000" w14:paraId="6F1AD5B8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FCF2A44" w14:textId="77777777" w:rsidR="00000000" w:rsidRDefault="00400E3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9956CE8" w14:textId="77777777" w:rsidR="00000000" w:rsidRDefault="00400E3B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Osloboditeľov 1000</w:t>
            </w:r>
            <w:r>
              <w:rPr>
                <w:rFonts w:ascii="Arial Narrow" w:hAnsi="Arial Narrow" w:cs="Arial Narrow"/>
                <w:sz w:val="22"/>
                <w:szCs w:val="22"/>
              </w:rPr>
              <w:t>, Turany 038 53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4800A5F" w14:textId="77777777" w:rsidR="00000000" w:rsidRDefault="00400E3B">
            <w:pPr>
              <w:snapToGrid w:val="0"/>
            </w:pPr>
          </w:p>
        </w:tc>
      </w:tr>
      <w:tr w:rsidR="00000000" w14:paraId="557068DC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385F3BE" w14:textId="77777777" w:rsidR="00000000" w:rsidRDefault="00400E3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4E4C29F" w14:textId="77777777" w:rsidR="00000000" w:rsidRDefault="00400E3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070B3EAF" w14:textId="77777777" w:rsidR="00000000" w:rsidRDefault="00400E3B">
            <w:pPr>
              <w:snapToGrid w:val="0"/>
            </w:pPr>
          </w:p>
        </w:tc>
      </w:tr>
      <w:tr w:rsidR="00000000" w14:paraId="0A6E0748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4739CFB" w14:textId="77777777" w:rsidR="00000000" w:rsidRDefault="00400E3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25A39F3" w14:textId="77777777" w:rsidR="00000000" w:rsidRDefault="00400E3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</w:t>
            </w:r>
            <w:r>
              <w:rPr>
                <w:rFonts w:ascii="Arial Narrow" w:hAnsi="Arial Narrow" w:cs="Arial Narrow"/>
                <w:sz w:val="22"/>
                <w:szCs w:val="22"/>
              </w:rPr>
              <w:t>a: 21.08.2015</w:t>
            </w:r>
          </w:p>
        </w:tc>
      </w:tr>
      <w:tr w:rsidR="00000000" w14:paraId="2003BF83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A1A0D21" w14:textId="77777777" w:rsidR="00000000" w:rsidRDefault="00400E3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47678C4" w14:textId="77777777" w:rsidR="00000000" w:rsidRDefault="00400E3B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Upratovacie činnosti</w:t>
            </w:r>
          </w:p>
        </w:tc>
      </w:tr>
      <w:tr w:rsidR="00000000" w14:paraId="3DE0995E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AD6C2EE" w14:textId="77777777" w:rsidR="00000000" w:rsidRDefault="00400E3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C010319" w14:textId="77777777" w:rsidR="00000000" w:rsidRDefault="00400E3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La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casa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 SK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000000" w14:paraId="43CABE2D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6C688955" w14:textId="77777777" w:rsidR="00000000" w:rsidRDefault="00400E3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1696816" w14:textId="0691AEBD" w:rsidR="00000000" w:rsidRDefault="00400E3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2021</w:t>
            </w:r>
          </w:p>
        </w:tc>
      </w:tr>
    </w:tbl>
    <w:p w14:paraId="53EEA84D" w14:textId="77777777" w:rsidR="00000000" w:rsidRDefault="00400E3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5BB831E" w14:textId="77777777" w:rsidR="00000000" w:rsidRDefault="00400E3B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</w:t>
      </w:r>
      <w:r>
        <w:rPr>
          <w:rFonts w:ascii="Arial Narrow" w:hAnsi="Arial Narrow" w:cs="Arial Narrow"/>
          <w:bCs/>
          <w:sz w:val="22"/>
          <w:szCs w:val="22"/>
          <w:u w:val="single"/>
        </w:rPr>
        <w:t>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05A1D405" w14:textId="77777777" w:rsidR="00000000" w:rsidRDefault="00400E3B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>(Do veľkostnej skupiny mala účtovná jednotka patrí taká, ktorá za dve po sebe idúce účtovné obdobia spĺňa aspoň dve z troch podmienok – suma netto aktív presiahla 350 000 eura, ale nepresiahla 4 000 000 eur, čistý obrat presiahol 700 000 eur, ale nepres</w:t>
      </w:r>
      <w:r>
        <w:rPr>
          <w:rFonts w:ascii="Arial Narrow" w:hAnsi="Arial Narrow" w:cs="Arial Narrow"/>
          <w:bCs/>
          <w:sz w:val="22"/>
          <w:szCs w:val="22"/>
        </w:rPr>
        <w:t xml:space="preserve">iahol 8 000 000 eur a priemerný prepočítaný počet zamestnancov počas účtovného obdobia presiahol 10, ale nepresiahol 50).  </w:t>
      </w:r>
    </w:p>
    <w:p w14:paraId="2C4F672F" w14:textId="77777777" w:rsidR="00000000" w:rsidRDefault="00400E3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8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36"/>
      </w:tblGrid>
      <w:tr w:rsidR="00000000" w14:paraId="6D2D1C55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3645B8" w14:textId="77777777" w:rsidR="00000000" w:rsidRDefault="00400E3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DA745" w14:textId="77777777" w:rsidR="00000000" w:rsidRDefault="00400E3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A6CC9E" w14:textId="77777777" w:rsidR="00000000" w:rsidRDefault="00400E3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4BF56" w14:textId="77777777" w:rsidR="00000000" w:rsidRDefault="00400E3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000000" w14:paraId="01456D05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A4DDC4" w14:textId="77777777" w:rsidR="00000000" w:rsidRDefault="00400E3B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C8FD5" w14:textId="77777777" w:rsidR="00000000" w:rsidRDefault="00400E3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9460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8699F3" w14:textId="77777777" w:rsidR="00000000" w:rsidRDefault="00400E3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9460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CC244" w14:textId="77777777" w:rsidR="00000000" w:rsidRDefault="00400E3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00000" w14:paraId="44C3656C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740E47" w14:textId="77777777" w:rsidR="00000000" w:rsidRDefault="00400E3B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</w:t>
            </w:r>
            <w:r>
              <w:rPr>
                <w:rFonts w:ascii="Arial Narrow" w:hAnsi="Arial Narrow" w:cs="Arial Narrow"/>
                <w:bCs/>
                <w:sz w:val="22"/>
                <w:szCs w:val="22"/>
              </w:rPr>
              <w:t>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54977F" w14:textId="77777777" w:rsidR="00000000" w:rsidRDefault="00400E3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44945E" w14:textId="77777777" w:rsidR="00000000" w:rsidRDefault="00400E3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C9A97" w14:textId="77777777" w:rsidR="00000000" w:rsidRDefault="00400E3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00000" w14:paraId="4892674E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16B8E1" w14:textId="77777777" w:rsidR="00000000" w:rsidRDefault="00400E3B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BF3EA4" w14:textId="77777777" w:rsidR="00000000" w:rsidRDefault="00400E3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D30E8B" w14:textId="77777777" w:rsidR="00000000" w:rsidRDefault="00400E3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1B2BB" w14:textId="77777777" w:rsidR="00000000" w:rsidRDefault="00400E3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3391FE18" w14:textId="77777777" w:rsidR="00000000" w:rsidRDefault="00400E3B">
      <w:pPr>
        <w:jc w:val="both"/>
      </w:pPr>
    </w:p>
    <w:p w14:paraId="02CDA1A2" w14:textId="77777777" w:rsidR="00000000" w:rsidRDefault="00400E3B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25BE7F32" w14:textId="77777777" w:rsidR="00000000" w:rsidRDefault="00400E3B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822759D" w14:textId="5061531E" w:rsidR="00000000" w:rsidRDefault="00400E3B">
      <w:pPr>
        <w:jc w:val="both"/>
      </w:pPr>
      <w:r>
        <w:rPr>
          <w:rFonts w:ascii="Arial Narrow" w:hAnsi="Arial Narrow" w:cs="Arial Narrow"/>
          <w:sz w:val="22"/>
          <w:szCs w:val="22"/>
        </w:rPr>
        <w:t>2)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21.5.2021</w:t>
      </w:r>
    </w:p>
    <w:p w14:paraId="7D06C759" w14:textId="77777777" w:rsidR="00000000" w:rsidRDefault="00400E3B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81A8DD5" w14:textId="77777777" w:rsidR="00000000" w:rsidRDefault="00400E3B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7DBFD873" w14:textId="77777777" w:rsidR="00000000" w:rsidRDefault="00400E3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3DFBD32" w14:textId="77777777" w:rsidR="00000000" w:rsidRDefault="00400E3B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</w:t>
      </w:r>
      <w:r>
        <w:rPr>
          <w:rFonts w:ascii="Arial Narrow" w:hAnsi="Arial Narrow" w:cs="Arial Narrow"/>
          <w:bCs/>
          <w:sz w:val="22"/>
          <w:szCs w:val="22"/>
        </w:rPr>
        <w:t xml:space="preserve">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796A0618" w14:textId="77777777" w:rsidR="00000000" w:rsidRDefault="00400E3B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7378CC3D" w14:textId="77777777" w:rsidR="00000000" w:rsidRDefault="00400E3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C40345F" w14:textId="77777777" w:rsidR="00000000" w:rsidRDefault="00400E3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27"/>
      </w:tblGrid>
      <w:tr w:rsidR="00000000" w14:paraId="29DA64AE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61639" w14:textId="77777777" w:rsidR="00000000" w:rsidRDefault="00400E3B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2F7055" w14:textId="77777777" w:rsidR="00000000" w:rsidRDefault="00400E3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F54EBC" w14:textId="77777777" w:rsidR="00000000" w:rsidRDefault="00400E3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782B847C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A552DA5" w14:textId="77777777" w:rsidR="00000000" w:rsidRDefault="00400E3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C4E2E3" w14:textId="77777777" w:rsidR="00000000" w:rsidRDefault="00400E3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411766" w14:textId="77777777" w:rsidR="00000000" w:rsidRDefault="00400E3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3886807C" w14:textId="77777777" w:rsidR="00000000" w:rsidRDefault="00400E3B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AFBDD35" w14:textId="77777777" w:rsidR="00000000" w:rsidRDefault="00400E3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B61EAA8" w14:textId="77777777" w:rsidR="00000000" w:rsidRDefault="00400E3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</w:t>
      </w:r>
      <w:r>
        <w:rPr>
          <w:rFonts w:ascii="Arial Narrow" w:hAnsi="Arial Narrow" w:cs="Arial Narrow"/>
          <w:b/>
          <w:bCs/>
          <w:sz w:val="22"/>
          <w:szCs w:val="22"/>
        </w:rPr>
        <w:t>nok II – INFORMÁCIE O ORGÁNOCH SPOLOČNOSTI</w:t>
      </w:r>
    </w:p>
    <w:p w14:paraId="067415E9" w14:textId="77777777" w:rsidR="00000000" w:rsidRDefault="00400E3B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E794E2F" w14:textId="77777777" w:rsidR="00000000" w:rsidRDefault="00400E3B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</w:t>
      </w:r>
      <w:r>
        <w:rPr>
          <w:rFonts w:ascii="Arial Narrow" w:hAnsi="Arial Narrow" w:cs="Arial Narrow"/>
          <w:bCs/>
          <w:sz w:val="22"/>
          <w:szCs w:val="22"/>
        </w:rPr>
        <w:t xml:space="preserve">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61"/>
      </w:tblGrid>
      <w:tr w:rsidR="00000000" w14:paraId="696528EA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B91FF0" w14:textId="77777777" w:rsidR="00000000" w:rsidRDefault="00400E3B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0B233D" w14:textId="77777777" w:rsidR="00000000" w:rsidRDefault="00400E3B">
            <w:pPr>
              <w:pStyle w:val="TopHeader"/>
            </w:pPr>
            <w:r>
              <w:t>Bežné účtovné obdobie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3A81D" w14:textId="77777777" w:rsidR="00000000" w:rsidRDefault="00400E3B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5A119218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DF84AD" w14:textId="77777777" w:rsidR="00000000" w:rsidRDefault="00400E3B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F1E1B9" w14:textId="77777777" w:rsidR="00000000" w:rsidRDefault="00400E3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D603C" w14:textId="77777777" w:rsidR="00000000" w:rsidRDefault="00400E3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EC853E7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1E9AAD" w14:textId="77777777" w:rsidR="00000000" w:rsidRDefault="00400E3B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20D7A3" w14:textId="77777777" w:rsidR="00000000" w:rsidRDefault="00400E3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D3432" w14:textId="77777777" w:rsidR="00000000" w:rsidRDefault="00400E3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396B1A0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47BAEE" w14:textId="77777777" w:rsidR="00000000" w:rsidRDefault="00400E3B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DB1986" w14:textId="77777777" w:rsidR="00000000" w:rsidRDefault="00400E3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EF416" w14:textId="77777777" w:rsidR="00000000" w:rsidRDefault="00400E3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81D562B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94BD2" w14:textId="77777777" w:rsidR="00000000" w:rsidRDefault="00400E3B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</w:t>
            </w:r>
            <w:r>
              <w:rPr>
                <w:rFonts w:ascii="Arial Narrow" w:hAnsi="Arial Narrow" w:cs="Arial Narrow"/>
                <w:sz w:val="22"/>
                <w:szCs w:val="22"/>
              </w:rPr>
              <w:t>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4EAB82" w14:textId="77777777" w:rsidR="00000000" w:rsidRDefault="00400E3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64337" w14:textId="77777777" w:rsidR="00000000" w:rsidRDefault="00400E3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67D7DBE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7F8A82" w14:textId="77777777" w:rsidR="00000000" w:rsidRDefault="00400E3B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F183BA" w14:textId="77777777" w:rsidR="00000000" w:rsidRDefault="00400E3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762FD" w14:textId="77777777" w:rsidR="00000000" w:rsidRDefault="00400E3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A45F37D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4DC95A" w14:textId="77777777" w:rsidR="00000000" w:rsidRDefault="00400E3B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3247AD" w14:textId="77777777" w:rsidR="00000000" w:rsidRDefault="00400E3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4AAB7" w14:textId="77777777" w:rsidR="00000000" w:rsidRDefault="00400E3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89AE76A" w14:textId="77777777" w:rsidR="00000000" w:rsidRDefault="00400E3B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9ACA1A6" w14:textId="77777777" w:rsidR="00000000" w:rsidRDefault="00400E3B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EC25CD5" w14:textId="77777777" w:rsidR="00000000" w:rsidRDefault="00400E3B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31703737" w14:textId="77777777" w:rsidR="00000000" w:rsidRDefault="00400E3B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902F8BF" w14:textId="77777777" w:rsidR="00000000" w:rsidRDefault="00400E3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</w:t>
      </w:r>
      <w:r>
        <w:rPr>
          <w:rFonts w:ascii="Arial Narrow" w:hAnsi="Arial Narrow" w:cs="Arial Narrow"/>
          <w:sz w:val="22"/>
          <w:szCs w:val="22"/>
        </w:rPr>
        <w:t xml:space="preserve">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>čtovná závierka je zostavená za splnenia predp</w:t>
      </w:r>
      <w:r>
        <w:rPr>
          <w:rFonts w:ascii="Arial Narrow" w:eastAsia="Arial Narrow" w:hAnsi="Arial Narrow" w:cs="Arial Narrow"/>
          <w:sz w:val="22"/>
          <w:szCs w:val="22"/>
        </w:rPr>
        <w:t xml:space="preserve">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420D80F7" w14:textId="77777777" w:rsidR="00000000" w:rsidRDefault="00400E3B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B196BCF" w14:textId="77777777" w:rsidR="00000000" w:rsidRDefault="00400E3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949A324" w14:textId="77777777" w:rsidR="00000000" w:rsidRDefault="00400E3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2) Informácia o aplikácii účtovných zásad a účtovných metód, ktoré sú dôležité na posúdenie maj</w:t>
      </w:r>
      <w:r>
        <w:rPr>
          <w:rFonts w:ascii="Arial Narrow" w:hAnsi="Arial Narrow" w:cs="Arial Narrow"/>
          <w:sz w:val="22"/>
          <w:szCs w:val="22"/>
        </w:rPr>
        <w:t xml:space="preserve">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</w:t>
      </w:r>
      <w:r>
        <w:rPr>
          <w:rFonts w:ascii="Arial Narrow" w:hAnsi="Arial Narrow" w:cs="Arial Narrow"/>
          <w:sz w:val="22"/>
          <w:szCs w:val="22"/>
        </w:rPr>
        <w:t>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590465BB" w14:textId="77777777" w:rsidR="00000000" w:rsidRDefault="00400E3B">
      <w:pPr>
        <w:rPr>
          <w:rFonts w:ascii="Arial Narrow" w:hAnsi="Arial Narrow" w:cs="Arial Narrow"/>
          <w:sz w:val="22"/>
          <w:szCs w:val="22"/>
        </w:rPr>
      </w:pPr>
    </w:p>
    <w:p w14:paraId="18BFA5FB" w14:textId="2732E05A" w:rsidR="00000000" w:rsidRDefault="00400E3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3) Info</w:t>
      </w:r>
      <w:r>
        <w:rPr>
          <w:rFonts w:ascii="Arial Narrow" w:hAnsi="Arial Narrow" w:cs="Arial Narrow"/>
          <w:sz w:val="22"/>
          <w:szCs w:val="22"/>
        </w:rPr>
        <w:t xml:space="preserve">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</w:t>
      </w:r>
      <w:r>
        <w:rPr>
          <w:rFonts w:ascii="Arial Narrow" w:hAnsi="Arial Narrow" w:cs="Arial Narrow"/>
          <w:sz w:val="22"/>
          <w:szCs w:val="22"/>
        </w:rPr>
        <w:t xml:space="preserve">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</w:t>
      </w:r>
      <w:r>
        <w:rPr>
          <w:rFonts w:ascii="Arial Narrow" w:hAnsi="Arial Narrow" w:cs="Arial Narrow"/>
          <w:b/>
          <w:sz w:val="22"/>
          <w:szCs w:val="22"/>
        </w:rPr>
        <w:t>ierky nenastali udalosti, ktoré by menili údaje v účtovnej závierke 2021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0B4F4901" w14:textId="77777777" w:rsidR="00000000" w:rsidRDefault="00400E3B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BB07564" w14:textId="77777777" w:rsidR="00000000" w:rsidRDefault="00400E3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3B9468DA" w14:textId="77777777" w:rsidR="00000000" w:rsidRDefault="00400E3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47873FD9" w14:textId="77777777" w:rsidR="00000000" w:rsidRDefault="00400E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60"/>
      </w:tblGrid>
      <w:tr w:rsidR="00000000" w14:paraId="64D4C11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A93AB4" w14:textId="77777777" w:rsidR="00000000" w:rsidRDefault="00400E3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DE12F" w14:textId="77777777" w:rsidR="00000000" w:rsidRDefault="00400E3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4A118" w14:textId="77777777" w:rsidR="00000000" w:rsidRDefault="00400E3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000000" w14:paraId="3264D2A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00E2CD" w14:textId="77777777" w:rsidR="00000000" w:rsidRDefault="00400E3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09C2F1" w14:textId="77777777" w:rsidR="00000000" w:rsidRDefault="00400E3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863AD" w14:textId="77777777" w:rsidR="00000000" w:rsidRDefault="00400E3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1AD08AB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F2B665" w14:textId="77777777" w:rsidR="00000000" w:rsidRDefault="00400E3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4C3D72" w14:textId="77777777" w:rsidR="00000000" w:rsidRDefault="00400E3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E28D0" w14:textId="77777777" w:rsidR="00000000" w:rsidRDefault="00400E3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073DE78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65FEBF" w14:textId="77777777" w:rsidR="00000000" w:rsidRDefault="00400E3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EAB9AE" w14:textId="77777777" w:rsidR="00000000" w:rsidRDefault="00400E3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22F50" w14:textId="77777777" w:rsidR="00000000" w:rsidRDefault="00400E3B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000000" w14:paraId="7744296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E718BA" w14:textId="77777777" w:rsidR="00000000" w:rsidRDefault="00400E3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C81BE" w14:textId="77777777" w:rsidR="00000000" w:rsidRDefault="00400E3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A3EB4" w14:textId="77777777" w:rsidR="00000000" w:rsidRDefault="00400E3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470F277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F6109E" w14:textId="77777777" w:rsidR="00000000" w:rsidRDefault="00400E3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E844F4" w14:textId="77777777" w:rsidR="00000000" w:rsidRDefault="00400E3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A3064" w14:textId="77777777" w:rsidR="00000000" w:rsidRDefault="00400E3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0E4EF7A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692651" w14:textId="77777777" w:rsidR="00000000" w:rsidRDefault="00400E3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EFCC76" w14:textId="77777777" w:rsidR="00000000" w:rsidRDefault="00400E3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3BF4E" w14:textId="77777777" w:rsidR="00000000" w:rsidRDefault="00400E3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2446D31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8016EB" w14:textId="77777777" w:rsidR="00000000" w:rsidRDefault="00400E3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FBE6E5" w14:textId="77777777" w:rsidR="00000000" w:rsidRDefault="00400E3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5E1DE" w14:textId="77777777" w:rsidR="00000000" w:rsidRDefault="00400E3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403E916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1D2A91" w14:textId="77777777" w:rsidR="00000000" w:rsidRDefault="00400E3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F6D744" w14:textId="77777777" w:rsidR="00000000" w:rsidRDefault="00400E3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D1655" w14:textId="77777777" w:rsidR="00000000" w:rsidRDefault="00400E3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509CBCA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5DAE35" w14:textId="77777777" w:rsidR="00000000" w:rsidRDefault="00400E3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F0F628" w14:textId="77777777" w:rsidR="00000000" w:rsidRDefault="00400E3B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01A46" w14:textId="77777777" w:rsidR="00000000" w:rsidRDefault="00400E3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6EE20D0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FF4377" w14:textId="77777777" w:rsidR="00000000" w:rsidRDefault="00400E3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CC076C" w14:textId="77777777" w:rsidR="00000000" w:rsidRDefault="00400E3B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56FE2" w14:textId="77777777" w:rsidR="00000000" w:rsidRDefault="00400E3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11B0D99" w14:textId="77777777" w:rsidR="00000000" w:rsidRDefault="00400E3B">
      <w:pPr>
        <w:jc w:val="both"/>
        <w:rPr>
          <w:rFonts w:ascii="Arial Narrow" w:hAnsi="Arial Narrow" w:cs="Arial Narrow"/>
          <w:sz w:val="22"/>
          <w:szCs w:val="22"/>
        </w:rPr>
      </w:pPr>
    </w:p>
    <w:p w14:paraId="35E5A630" w14:textId="77777777" w:rsidR="00000000" w:rsidRDefault="00400E3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46253FCD" w14:textId="77777777" w:rsidR="00000000" w:rsidRDefault="00400E3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c) Záväzky účtovná jednotka ocenila menov</w:t>
      </w:r>
      <w:r>
        <w:rPr>
          <w:rFonts w:ascii="Arial Narrow" w:hAnsi="Arial Narrow" w:cs="Arial Narrow"/>
          <w:sz w:val="22"/>
          <w:szCs w:val="22"/>
        </w:rPr>
        <w:t xml:space="preserve">itou hodnotou záväzkov. Rezervy účtovná jednotka ocenila odborným odhadom budúcej menovitej hodnoty potrebnej na ich úhradu. </w:t>
      </w:r>
    </w:p>
    <w:p w14:paraId="1E0D7670" w14:textId="77777777" w:rsidR="00000000" w:rsidRDefault="00400E3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</w:t>
      </w:r>
      <w:r>
        <w:rPr>
          <w:rFonts w:ascii="Arial Narrow" w:hAnsi="Arial Narrow" w:cs="Arial Narrow"/>
          <w:b/>
          <w:sz w:val="22"/>
          <w:szCs w:val="22"/>
        </w:rPr>
        <w:t>plň pre túto položku</w:t>
      </w:r>
    </w:p>
    <w:p w14:paraId="05856DCC" w14:textId="77777777" w:rsidR="00000000" w:rsidRDefault="00400E3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AD1ED0B" w14:textId="77777777" w:rsidR="00000000" w:rsidRDefault="00400E3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127FB935" w14:textId="77777777" w:rsidR="00000000" w:rsidRDefault="00400E3B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28"/>
      </w:tblGrid>
      <w:tr w:rsidR="00000000" w14:paraId="6C22F85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F0E39F" w14:textId="77777777" w:rsidR="00000000" w:rsidRDefault="00400E3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5C591B88" w14:textId="77777777" w:rsidR="00000000" w:rsidRDefault="00400E3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822944" w14:textId="77777777" w:rsidR="00000000" w:rsidRDefault="00400E3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5975EF04" w14:textId="77777777" w:rsidR="00000000" w:rsidRDefault="00400E3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5F5A13" w14:textId="77777777" w:rsidR="00000000" w:rsidRDefault="00400E3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110F5AC7" w14:textId="77777777" w:rsidR="00000000" w:rsidRDefault="00400E3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A4FE6" w14:textId="77777777" w:rsidR="00000000" w:rsidRDefault="00400E3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2D77E899" w14:textId="77777777" w:rsidR="00000000" w:rsidRDefault="00400E3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000000" w14:paraId="0C1CAD3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9E1BBE" w14:textId="77777777" w:rsidR="00000000" w:rsidRDefault="00400E3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</w:t>
            </w:r>
            <w:r>
              <w:rPr>
                <w:rFonts w:ascii="Arial Narrow" w:hAnsi="Arial Narrow" w:cs="Arial Narrow"/>
                <w:sz w:val="22"/>
                <w:szCs w:val="22"/>
              </w:rPr>
              <w:t>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9AFE80" w14:textId="77777777" w:rsidR="00000000" w:rsidRDefault="00400E3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222A00" w14:textId="77777777" w:rsidR="00000000" w:rsidRDefault="00400E3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21001" w14:textId="77777777" w:rsidR="00000000" w:rsidRDefault="00400E3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000000" w14:paraId="61BAD7D6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2DC8F5" w14:textId="77777777" w:rsidR="00000000" w:rsidRDefault="00400E3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833EC3" w14:textId="77777777" w:rsidR="00000000" w:rsidRDefault="00400E3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B9DED" w14:textId="77777777" w:rsidR="00000000" w:rsidRDefault="00400E3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653D5" w14:textId="77777777" w:rsidR="00000000" w:rsidRDefault="00400E3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764AAE4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F71531" w14:textId="77777777" w:rsidR="00000000" w:rsidRDefault="00400E3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F4DA95" w14:textId="77777777" w:rsidR="00000000" w:rsidRDefault="00400E3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72618B" w14:textId="77777777" w:rsidR="00000000" w:rsidRDefault="00400E3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4DC0C" w14:textId="77777777" w:rsidR="00000000" w:rsidRDefault="00400E3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13C6C32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0D6FDA" w14:textId="77777777" w:rsidR="00000000" w:rsidRDefault="00400E3B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88DABB" w14:textId="77777777" w:rsidR="00000000" w:rsidRDefault="00400E3B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3C1E48" w14:textId="77777777" w:rsidR="00000000" w:rsidRDefault="00400E3B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2B502" w14:textId="77777777" w:rsidR="00000000" w:rsidRDefault="00400E3B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B397633" w14:textId="77777777" w:rsidR="00000000" w:rsidRDefault="00400E3B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767863DB" w14:textId="77777777" w:rsidR="00000000" w:rsidRDefault="00400E3B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039BC6E4" w14:textId="77777777" w:rsidR="00000000" w:rsidRDefault="00400E3B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</w:t>
      </w:r>
      <w:r>
        <w:rPr>
          <w:rFonts w:ascii="Arial Narrow" w:hAnsi="Arial Narrow" w:cs="Arial Narrow"/>
          <w:sz w:val="22"/>
          <w:szCs w:val="22"/>
          <w:u w:val="single"/>
        </w:rPr>
        <w:t>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0A29D5E6" w14:textId="77777777" w:rsidR="00000000" w:rsidRDefault="00400E3B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</w:t>
      </w:r>
      <w:r>
        <w:rPr>
          <w:rFonts w:ascii="Arial Narrow" w:hAnsi="Arial Narrow" w:cs="Arial Narrow"/>
          <w:sz w:val="22"/>
          <w:szCs w:val="22"/>
        </w:rPr>
        <w:t xml:space="preserve"> softvéru MRP (taktiež daňové odpisy podľa zákona o dani z príjmov).</w:t>
      </w:r>
    </w:p>
    <w:p w14:paraId="01FF8D75" w14:textId="77777777" w:rsidR="00000000" w:rsidRDefault="00400E3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3E27E1F" w14:textId="77777777" w:rsidR="00000000" w:rsidRDefault="00400E3B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630D4314" w14:textId="77777777" w:rsidR="00000000" w:rsidRDefault="00400E3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ED3429E" w14:textId="77777777" w:rsidR="00000000" w:rsidRDefault="00400E3B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79"/>
      </w:tblGrid>
      <w:tr w:rsidR="00000000" w14:paraId="78951108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AF4D89" w14:textId="77777777" w:rsidR="00000000" w:rsidRDefault="00400E3B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3E6C11" w14:textId="77777777" w:rsidR="00000000" w:rsidRDefault="00400E3B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4A636" w14:textId="77777777" w:rsidR="00000000" w:rsidRDefault="00400E3B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293DE2" w14:textId="77777777" w:rsidR="00000000" w:rsidRDefault="00400E3B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7DFE5" w14:textId="77777777" w:rsidR="00000000" w:rsidRDefault="00400E3B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000000" w14:paraId="44C23667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BB4CA1" w14:textId="77777777" w:rsidR="00000000" w:rsidRDefault="00400E3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77858A" w14:textId="77777777" w:rsidR="00000000" w:rsidRDefault="00400E3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4B0329" w14:textId="77777777" w:rsidR="00000000" w:rsidRDefault="00400E3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C4F179" w14:textId="77777777" w:rsidR="00000000" w:rsidRDefault="00400E3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05D8F" w14:textId="77777777" w:rsidR="00000000" w:rsidRDefault="00400E3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4799C28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ADE635" w14:textId="77777777" w:rsidR="00000000" w:rsidRDefault="00400E3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56275" w14:textId="77777777" w:rsidR="00000000" w:rsidRDefault="00400E3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7F0F39" w14:textId="77777777" w:rsidR="00000000" w:rsidRDefault="00400E3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77ED0D" w14:textId="77777777" w:rsidR="00000000" w:rsidRDefault="00400E3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DE291" w14:textId="77777777" w:rsidR="00000000" w:rsidRDefault="00400E3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8688F50" w14:textId="77777777" w:rsidR="00000000" w:rsidRDefault="00400E3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E4EAF4D" w14:textId="77777777" w:rsidR="00000000" w:rsidRDefault="00400E3B">
      <w:pPr>
        <w:jc w:val="both"/>
        <w:rPr>
          <w:rFonts w:ascii="Arial Narrow" w:hAnsi="Arial Narrow" w:cs="Arial Narrow"/>
          <w:sz w:val="22"/>
          <w:szCs w:val="22"/>
        </w:rPr>
      </w:pPr>
    </w:p>
    <w:p w14:paraId="3BA80280" w14:textId="77777777" w:rsidR="00000000" w:rsidRDefault="00400E3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V – INFORMÁCIE, KTORÉ VYSVETĽUJÚ A DOPĹŇAJÚ SÚVAHU A VÝKAZ ZISKOV A STRÁT</w:t>
      </w:r>
    </w:p>
    <w:p w14:paraId="3774C70F" w14:textId="77777777" w:rsidR="00000000" w:rsidRDefault="00400E3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6056D22" w14:textId="77777777" w:rsidR="00000000" w:rsidRDefault="00400E3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 xml:space="preserve">nie je </w:t>
      </w:r>
      <w:r>
        <w:rPr>
          <w:rFonts w:ascii="Arial Narrow" w:hAnsi="Arial Narrow" w:cs="Arial Narrow"/>
          <w:b/>
          <w:sz w:val="22"/>
          <w:szCs w:val="22"/>
        </w:rPr>
        <w:t>náplň pre túto položku</w:t>
      </w:r>
    </w:p>
    <w:p w14:paraId="69386D4B" w14:textId="77777777" w:rsidR="00000000" w:rsidRDefault="00400E3B">
      <w:pPr>
        <w:jc w:val="both"/>
        <w:rPr>
          <w:rFonts w:ascii="Arial Narrow" w:hAnsi="Arial Narrow" w:cs="Arial Narrow"/>
          <w:sz w:val="22"/>
          <w:szCs w:val="22"/>
        </w:rPr>
      </w:pPr>
    </w:p>
    <w:p w14:paraId="34C5BC13" w14:textId="77777777" w:rsidR="00000000" w:rsidRDefault="00400E3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0CCF8F9" w14:textId="77777777" w:rsidR="00000000" w:rsidRDefault="00400E3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2783AA7" w14:textId="77777777" w:rsidR="00000000" w:rsidRDefault="00400E3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000000" w14:paraId="6299331C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6EFC7A" w14:textId="77777777" w:rsidR="00000000" w:rsidRDefault="00400E3B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D885B4" w14:textId="77777777" w:rsidR="00000000" w:rsidRDefault="00400E3B">
            <w:pPr>
              <w:pStyle w:val="TopHeader"/>
            </w:pPr>
            <w:r>
              <w:t>Bežn</w:t>
            </w:r>
            <w:r>
              <w:t>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8DF266" w14:textId="77777777" w:rsidR="00000000" w:rsidRDefault="00400E3B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63893517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4A93E9" w14:textId="77777777" w:rsidR="00000000" w:rsidRDefault="00400E3B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192A37" w14:textId="77777777" w:rsidR="00000000" w:rsidRDefault="00400E3B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527EC" w14:textId="77777777" w:rsidR="00000000" w:rsidRDefault="00400E3B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21C6A194" w14:textId="77777777" w:rsidR="00000000" w:rsidRDefault="00400E3B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5C317CA9" w14:textId="77777777" w:rsidR="00000000" w:rsidRDefault="00400E3B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1884DB0" w14:textId="77777777" w:rsidR="00000000" w:rsidRDefault="00400E3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71"/>
      </w:tblGrid>
      <w:tr w:rsidR="00000000" w14:paraId="7B65A0FF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19412A" w14:textId="77777777" w:rsidR="00000000" w:rsidRDefault="00400E3B">
            <w:pPr>
              <w:pStyle w:val="TopHeader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5B537" w14:textId="77777777" w:rsidR="00000000" w:rsidRDefault="00400E3B">
            <w:pPr>
              <w:pStyle w:val="TopHeader"/>
            </w:pPr>
            <w:r>
              <w:t>Bežné účtovné obdobie</w:t>
            </w:r>
          </w:p>
        </w:tc>
      </w:tr>
      <w:tr w:rsidR="00000000" w14:paraId="684F8252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DE4250" w14:textId="77777777" w:rsidR="00000000" w:rsidRDefault="00400E3B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A2AB49" w14:textId="77777777" w:rsidR="00000000" w:rsidRDefault="00400E3B">
            <w:pPr>
              <w:pStyle w:val="TopHeader"/>
            </w:pPr>
            <w:r>
              <w:t xml:space="preserve">Spôsob </w:t>
            </w:r>
          </w:p>
          <w:p w14:paraId="44920083" w14:textId="77777777" w:rsidR="00000000" w:rsidRDefault="00400E3B">
            <w:pPr>
              <w:pStyle w:val="TopHeader"/>
            </w:pPr>
            <w:r>
              <w:t>zabezpečenia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A7822" w14:textId="77777777" w:rsidR="00000000" w:rsidRDefault="00400E3B">
            <w:pPr>
              <w:pStyle w:val="TopHeader"/>
            </w:pPr>
            <w:r>
              <w:t>Hodnota záväzkov</w:t>
            </w:r>
          </w:p>
        </w:tc>
      </w:tr>
      <w:tr w:rsidR="00000000" w14:paraId="088581F6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47790D" w14:textId="77777777" w:rsidR="00000000" w:rsidRDefault="00400E3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FBCBD4" w14:textId="77777777" w:rsidR="00000000" w:rsidRDefault="00400E3B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75144" w14:textId="77777777" w:rsidR="00000000" w:rsidRDefault="00400E3B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2098C479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D76F32" w14:textId="77777777" w:rsidR="00000000" w:rsidRDefault="00400E3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iným spôsobom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D186D0" w14:textId="77777777" w:rsidR="00000000" w:rsidRDefault="00400E3B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DB581" w14:textId="77777777" w:rsidR="00000000" w:rsidRDefault="00400E3B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059C00BF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B608B0" w14:textId="77777777" w:rsidR="00000000" w:rsidRDefault="00400E3B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77FA4B" w14:textId="77777777" w:rsidR="00000000" w:rsidRDefault="00400E3B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9C520" w14:textId="77777777" w:rsidR="00000000" w:rsidRDefault="00400E3B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4CD541A1" w14:textId="77777777" w:rsidR="00000000" w:rsidRDefault="00400E3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C4397B4" w14:textId="77777777" w:rsidR="00000000" w:rsidRDefault="00400E3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81FA28B" w14:textId="77777777" w:rsidR="00000000" w:rsidRDefault="00400E3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0AB7348" w14:textId="77777777" w:rsidR="00000000" w:rsidRDefault="00400E3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</w:t>
      </w:r>
      <w:r>
        <w:rPr>
          <w:rFonts w:ascii="Arial Narrow" w:hAnsi="Arial Narrow" w:cs="Arial Narrow"/>
          <w:sz w:val="22"/>
          <w:szCs w:val="22"/>
        </w:rPr>
        <w:t xml:space="preserve">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C726141" w14:textId="77777777" w:rsidR="00000000" w:rsidRDefault="00400E3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B09DB20" w14:textId="77777777" w:rsidR="00000000" w:rsidRDefault="00400E3B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4280C4E" w14:textId="77777777" w:rsidR="00000000" w:rsidRDefault="00400E3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</w:t>
      </w:r>
      <w:r>
        <w:rPr>
          <w:rFonts w:ascii="Arial Narrow" w:hAnsi="Arial Narrow" w:cs="Arial Narrow"/>
          <w:sz w:val="22"/>
          <w:szCs w:val="22"/>
        </w:rPr>
        <w:t>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</w:t>
      </w:r>
      <w:r>
        <w:rPr>
          <w:rFonts w:ascii="Arial Narrow" w:hAnsi="Arial Narrow" w:cs="Arial Narrow"/>
          <w:sz w:val="22"/>
          <w:szCs w:val="22"/>
        </w:rPr>
        <w:t xml:space="preserve">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F6CD038" w14:textId="77777777" w:rsidR="00000000" w:rsidRDefault="00400E3B">
      <w:pPr>
        <w:jc w:val="both"/>
        <w:rPr>
          <w:rFonts w:ascii="Arial Narrow" w:hAnsi="Arial Narrow" w:cs="Arial Narrow"/>
          <w:sz w:val="22"/>
          <w:szCs w:val="22"/>
        </w:rPr>
      </w:pPr>
    </w:p>
    <w:p w14:paraId="6C7CE3E9" w14:textId="77777777" w:rsidR="00000000" w:rsidRDefault="00400E3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</w:t>
      </w:r>
      <w:r>
        <w:rPr>
          <w:rFonts w:ascii="Arial Narrow" w:hAnsi="Arial Narrow" w:cs="Arial Narrow"/>
          <w:sz w:val="22"/>
          <w:szCs w:val="22"/>
        </w:rPr>
        <w:t xml:space="preserve">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E404D3F" w14:textId="77777777" w:rsidR="00000000" w:rsidRDefault="00400E3B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</w:t>
      </w:r>
      <w:r>
        <w:rPr>
          <w:rFonts w:ascii="Arial Narrow" w:hAnsi="Arial Narrow" w:cs="Arial Narrow"/>
          <w:sz w:val="22"/>
          <w:szCs w:val="22"/>
        </w:rPr>
        <w:t>cia závisí od toho, či nastane lebo nenastane jedna alebo viac neistých udalostí v budúcnosti, ktorých vznik nezávisí od účtovnej jednotky:</w:t>
      </w:r>
    </w:p>
    <w:p w14:paraId="53E01711" w14:textId="77777777" w:rsidR="00000000" w:rsidRDefault="00400E3B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</w:t>
      </w:r>
      <w:r>
        <w:rPr>
          <w:rFonts w:ascii="Arial Narrow" w:hAnsi="Arial Narrow" w:cs="Arial Narrow"/>
          <w:sz w:val="22"/>
          <w:szCs w:val="22"/>
        </w:rPr>
        <w:t>né, že na splnenie tejto povinnosti bude potrebný úbytok ekonomických úžitkov, alebo výška tejto povinnosti sa nedá spoľahlivo oceniť:</w:t>
      </w:r>
    </w:p>
    <w:p w14:paraId="56E1D552" w14:textId="77777777" w:rsidR="00000000" w:rsidRDefault="00400E3B">
      <w:pPr>
        <w:jc w:val="both"/>
        <w:rPr>
          <w:rFonts w:ascii="Arial Narrow" w:hAnsi="Arial Narrow" w:cs="Arial Narrow"/>
          <w:sz w:val="22"/>
          <w:szCs w:val="22"/>
        </w:rPr>
      </w:pPr>
    </w:p>
    <w:p w14:paraId="30C18514" w14:textId="77777777" w:rsidR="00000000" w:rsidRDefault="00400E3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</w:t>
      </w:r>
      <w:r>
        <w:rPr>
          <w:rFonts w:ascii="Arial Narrow" w:hAnsi="Arial Narrow" w:cs="Arial Narrow"/>
          <w:sz w:val="22"/>
          <w:szCs w:val="22"/>
        </w:rPr>
        <w:t xml:space="preserve">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B1B2563" w14:textId="77777777" w:rsidR="00000000" w:rsidRDefault="00400E3B">
      <w:pPr>
        <w:jc w:val="both"/>
        <w:rPr>
          <w:rFonts w:ascii="Arial Narrow" w:hAnsi="Arial Narrow" w:cs="Arial Narrow"/>
          <w:sz w:val="22"/>
          <w:szCs w:val="22"/>
        </w:rPr>
      </w:pPr>
    </w:p>
    <w:p w14:paraId="2B7607A1" w14:textId="77777777" w:rsidR="00000000" w:rsidRDefault="00400E3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A0F7BF6" w14:textId="77777777" w:rsidR="00000000" w:rsidRDefault="00400E3B">
      <w:pPr>
        <w:jc w:val="both"/>
        <w:rPr>
          <w:rFonts w:ascii="Arial Narrow" w:hAnsi="Arial Narrow" w:cs="Arial Narrow"/>
          <w:sz w:val="22"/>
          <w:szCs w:val="22"/>
        </w:rPr>
      </w:pPr>
    </w:p>
    <w:p w14:paraId="6F13695A" w14:textId="77777777" w:rsidR="00000000" w:rsidRDefault="00400E3B">
      <w:pPr>
        <w:jc w:val="both"/>
        <w:rPr>
          <w:rFonts w:ascii="Arial Narrow" w:hAnsi="Arial Narrow" w:cs="Arial Narrow"/>
          <w:sz w:val="22"/>
          <w:szCs w:val="22"/>
        </w:rPr>
      </w:pPr>
    </w:p>
    <w:p w14:paraId="56BD8B7E" w14:textId="77777777" w:rsidR="00000000" w:rsidRDefault="00400E3B">
      <w:pPr>
        <w:jc w:val="both"/>
        <w:rPr>
          <w:rFonts w:ascii="Arial Narrow" w:hAnsi="Arial Narrow" w:cs="Arial Narrow"/>
          <w:sz w:val="22"/>
          <w:szCs w:val="22"/>
        </w:rPr>
      </w:pPr>
    </w:p>
    <w:p w14:paraId="409D4CE5" w14:textId="77777777" w:rsidR="00000000" w:rsidRDefault="00400E3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D9BCB26" w14:textId="77777777" w:rsidR="00000000" w:rsidRDefault="00400E3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0CCD6878" w14:textId="77777777" w:rsidR="00000000" w:rsidRDefault="00400E3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3F2D7A38" w14:textId="77777777" w:rsidR="00000000" w:rsidRDefault="00400E3B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4EB679C7" w14:textId="77777777" w:rsidR="00000000" w:rsidRDefault="00400E3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>. do dňa podpísania</w:t>
      </w:r>
      <w:r>
        <w:rPr>
          <w:rFonts w:ascii="Arial Narrow" w:hAnsi="Arial Narrow" w:cs="Arial Narrow"/>
          <w:sz w:val="22"/>
          <w:szCs w:val="22"/>
        </w:rPr>
        <w:t xml:space="preserve">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496AB36A" w14:textId="6AE49FDB" w:rsidR="00000000" w:rsidRDefault="00400E3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2021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1D71C778" w14:textId="77777777" w:rsidR="00000000" w:rsidRDefault="00400E3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0FE17E4" w14:textId="77777777" w:rsidR="00000000" w:rsidRDefault="00400E3B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1EE762BE" w14:textId="77777777" w:rsidR="00000000" w:rsidRDefault="00400E3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2DC3CF7E" w14:textId="77777777" w:rsidR="00000000" w:rsidRDefault="00400E3B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BFBDEA7" w14:textId="77777777" w:rsidR="00000000" w:rsidRDefault="00400E3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</w:t>
      </w:r>
      <w:r>
        <w:rPr>
          <w:rFonts w:ascii="Arial Narrow" w:hAnsi="Arial Narrow" w:cs="Arial Narrow"/>
          <w:bCs/>
          <w:sz w:val="22"/>
          <w:szCs w:val="22"/>
        </w:rPr>
        <w:t xml:space="preserve">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18998A42" w14:textId="77777777" w:rsidR="00000000" w:rsidRDefault="00400E3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5559B46E" w14:textId="77777777" w:rsidR="00000000" w:rsidRDefault="00400E3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</w:t>
      </w:r>
      <w:r>
        <w:rPr>
          <w:rFonts w:ascii="Arial Narrow" w:hAnsi="Arial Narrow" w:cs="Arial Narrow"/>
          <w:b/>
          <w:bCs/>
          <w:sz w:val="22"/>
          <w:szCs w:val="22"/>
        </w:rPr>
        <w:t>e túto položku</w:t>
      </w:r>
    </w:p>
    <w:sectPr w:rsidR="0000000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3F2672" w14:textId="77777777" w:rsidR="00000000" w:rsidRDefault="00400E3B">
      <w:r>
        <w:separator/>
      </w:r>
    </w:p>
  </w:endnote>
  <w:endnote w:type="continuationSeparator" w:id="0">
    <w:p w14:paraId="40B17CAF" w14:textId="77777777" w:rsidR="00000000" w:rsidRDefault="00400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DA667B" w14:textId="77777777" w:rsidR="00000000" w:rsidRDefault="00400E3B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14:paraId="2D9A61EA" w14:textId="77777777" w:rsidR="00000000" w:rsidRDefault="00400E3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64BC30" w14:textId="77777777" w:rsidR="00000000" w:rsidRDefault="00400E3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6BD17A" w14:textId="77777777" w:rsidR="00000000" w:rsidRDefault="00400E3B">
      <w:r>
        <w:separator/>
      </w:r>
    </w:p>
  </w:footnote>
  <w:footnote w:type="continuationSeparator" w:id="0">
    <w:p w14:paraId="07737D6F" w14:textId="77777777" w:rsidR="00000000" w:rsidRDefault="00400E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F625FB" w14:textId="77777777" w:rsidR="00000000" w:rsidRDefault="00400E3B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48283061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212011391</w:t>
    </w:r>
  </w:p>
  <w:p w14:paraId="701BD596" w14:textId="77777777" w:rsidR="00000000" w:rsidRDefault="00400E3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AC4977" w14:textId="77777777" w:rsidR="00000000" w:rsidRDefault="00400E3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3B"/>
    <w:rsid w:val="00400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1ADAAFF8"/>
  <w15:chartTrackingRefBased/>
  <w15:docId w15:val="{3299D8A8-31EA-4862-890F-38F102B3B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1721</Words>
  <Characters>9813</Characters>
  <Application>Microsoft Office Word</Application>
  <DocSecurity>0</DocSecurity>
  <Lines>81</Lines>
  <Paragraphs>23</Paragraphs>
  <ScaleCrop>false</ScaleCrop>
  <Company/>
  <LinksUpToDate>false</LinksUpToDate>
  <CharactersWithSpaces>11511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2022-03-10T11:06:00Z</dcterms:created>
  <dcterms:modified xsi:type="dcterms:W3CDTF">2022-03-10T11:06:00Z</dcterms:modified>
</cp:coreProperties>
</file>