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067A216" w14:textId="3DECA830" w:rsidR="006608EA" w:rsidRDefault="00881B9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040B9C">
        <w:rPr>
          <w:rFonts w:ascii="Arial Narrow" w:hAnsi="Arial Narrow" w:cs="Arial Narrow"/>
          <w:b/>
        </w:rPr>
        <w:t>1</w:t>
      </w:r>
    </w:p>
    <w:p w14:paraId="52C21AA8" w14:textId="77777777" w:rsidR="006608EA" w:rsidRDefault="00881B9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B8571D3" w14:textId="77777777" w:rsidR="006608EA" w:rsidRDefault="00881B9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96CA0D7" w14:textId="77777777" w:rsidR="006608EA" w:rsidRDefault="006608EA">
      <w:pPr>
        <w:rPr>
          <w:rFonts w:ascii="Arial Narrow" w:hAnsi="Arial Narrow" w:cs="Arial Narrow"/>
          <w:sz w:val="22"/>
          <w:szCs w:val="22"/>
        </w:rPr>
      </w:pPr>
    </w:p>
    <w:p w14:paraId="6763353D" w14:textId="77777777" w:rsidR="006608EA" w:rsidRDefault="00881B9A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3FE5CE5" w14:textId="77777777" w:rsidR="006608EA" w:rsidRDefault="006608EA">
      <w:pPr>
        <w:rPr>
          <w:rFonts w:ascii="Arial Narrow" w:hAnsi="Arial Narrow" w:cs="Arial Narrow"/>
          <w:sz w:val="22"/>
          <w:szCs w:val="22"/>
        </w:rPr>
      </w:pPr>
    </w:p>
    <w:p w14:paraId="303EA112" w14:textId="77777777" w:rsidR="006608EA" w:rsidRDefault="00881B9A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DB60E3F" w14:textId="77777777" w:rsidR="006608EA" w:rsidRDefault="006608E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6608EA" w14:paraId="723D96D1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4D7780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EE6A01" w14:textId="3439BADB" w:rsidR="006608EA" w:rsidRDefault="00FD297B">
            <w:pPr>
              <w:jc w:val="both"/>
            </w:pPr>
            <w:r>
              <w:rPr>
                <w:rStyle w:val="ra"/>
                <w:rFonts w:ascii="Arial Narrow" w:eastAsia="Arial Narrow" w:hAnsi="Arial Narrow" w:cs="Arial Narrow"/>
                <w:b/>
                <w:sz w:val="22"/>
                <w:szCs w:val="22"/>
              </w:rPr>
              <w:t>HS</w:t>
            </w:r>
            <w:r w:rsidR="00204A69">
              <w:rPr>
                <w:rStyle w:val="ra"/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-Pozemky, </w:t>
            </w:r>
            <w:proofErr w:type="spellStart"/>
            <w:r w:rsidR="00204A69">
              <w:rPr>
                <w:rStyle w:val="ra"/>
                <w:rFonts w:ascii="Arial Narrow" w:eastAsia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204A69">
              <w:rPr>
                <w:rStyle w:val="ra"/>
                <w:rFonts w:ascii="Arial Narrow" w:eastAsia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F656F9F" w14:textId="77777777" w:rsidR="006608EA" w:rsidRDefault="006608E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177F6A4" w14:textId="77777777" w:rsidR="006608EA" w:rsidRDefault="006608EA">
            <w:pPr>
              <w:snapToGrid w:val="0"/>
            </w:pPr>
          </w:p>
        </w:tc>
      </w:tr>
      <w:tr w:rsidR="006608EA" w14:paraId="632AA20A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CFB455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45EF2E" w14:textId="77777777" w:rsidR="006608EA" w:rsidRDefault="00881B9A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Príbovce 386, 038 42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BF58A6E" w14:textId="77777777" w:rsidR="006608EA" w:rsidRDefault="006608E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5CC8C2F" w14:textId="77777777" w:rsidR="006608EA" w:rsidRDefault="006608EA">
            <w:pPr>
              <w:snapToGrid w:val="0"/>
            </w:pPr>
          </w:p>
        </w:tc>
      </w:tr>
      <w:tr w:rsidR="006608EA" w14:paraId="045B2214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9757F5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165BA6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6C6BCB4" w14:textId="77777777" w:rsidR="006608EA" w:rsidRDefault="006608E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21423795" w14:textId="77777777" w:rsidR="006608EA" w:rsidRDefault="006608EA">
            <w:pPr>
              <w:snapToGrid w:val="0"/>
            </w:pPr>
          </w:p>
        </w:tc>
      </w:tr>
      <w:tr w:rsidR="006608EA" w14:paraId="58F1F5CA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370FAA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60C1A7" w14:textId="39EEA6B4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D297B">
              <w:rPr>
                <w:rFonts w:ascii="Arial Narrow" w:hAnsi="Arial Narrow" w:cs="Arial Narrow"/>
                <w:sz w:val="22"/>
                <w:szCs w:val="22"/>
              </w:rPr>
              <w:t>03</w:t>
            </w:r>
            <w:r w:rsidR="00204A69">
              <w:rPr>
                <w:rFonts w:ascii="Arial Narrow" w:hAnsi="Arial Narrow" w:cs="Arial Narrow"/>
                <w:sz w:val="22"/>
                <w:szCs w:val="22"/>
              </w:rPr>
              <w:t>.03.2020</w:t>
            </w:r>
          </w:p>
        </w:tc>
      </w:tr>
      <w:tr w:rsidR="006608EA" w14:paraId="57667A41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6F2338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3A6F735" w14:textId="07A566FF" w:rsidR="006608EA" w:rsidRDefault="00204A69">
            <w:pPr>
              <w:jc w:val="both"/>
            </w:pPr>
            <w:r>
              <w:rPr>
                <w:rFonts w:ascii="LiberationSansNarrow" w:hAnsi="LiberationSansNarrow" w:cs="LiberationSansNarrow"/>
                <w:sz w:val="22"/>
              </w:rPr>
              <w:t>Kúpa a predaj vlastných nehnuteľností</w:t>
            </w:r>
          </w:p>
        </w:tc>
      </w:tr>
      <w:tr w:rsidR="006608EA" w14:paraId="409F1A0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6CECD4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AC632FF" w14:textId="2744B5B3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FD297B">
              <w:rPr>
                <w:rStyle w:val="ra"/>
              </w:rPr>
              <w:t>HS</w:t>
            </w:r>
            <w:r w:rsidR="00204A69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-</w:t>
            </w:r>
            <w:proofErr w:type="spellStart"/>
            <w:r w:rsidR="00204A69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Pozemky,s.r.o</w:t>
            </w:r>
            <w:proofErr w:type="spellEnd"/>
            <w:r w:rsidR="00204A69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6608EA" w14:paraId="5573082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2B683FE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EF26E02" w14:textId="1ABF521F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040B9C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390DDB86" w14:textId="77777777" w:rsidR="006608EA" w:rsidRDefault="006608E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AB8576" w14:textId="77777777" w:rsidR="006608EA" w:rsidRDefault="00881B9A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62BDB48" w14:textId="77777777" w:rsidR="006608EA" w:rsidRDefault="00881B9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B8823B6" w14:textId="77777777" w:rsidR="006608EA" w:rsidRDefault="006608E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6608EA" w14:paraId="16BB1E2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ECCB1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F7865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A8938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EEA9B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6608EA" w14:paraId="4365552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113A4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B4103" w14:textId="22DCBA1F" w:rsidR="006608EA" w:rsidRDefault="00040B9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21145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9E009" w14:textId="1C958669" w:rsidR="00881B9A" w:rsidRPr="00881B9A" w:rsidRDefault="00040B9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3698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4B235" w14:textId="77777777" w:rsidR="006608EA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6608EA" w14:paraId="787165D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1627C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BFF4B" w14:textId="11289173" w:rsidR="006608EA" w:rsidRDefault="00040B9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26648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DCEB2" w14:textId="2EFB7B05" w:rsidR="006608EA" w:rsidRDefault="00040B9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1395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F2C3F" w14:textId="77777777" w:rsidR="006608EA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6608EA" w14:paraId="3BA9CD9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C0993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80F9D" w14:textId="77777777" w:rsidR="006608EA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BD141" w14:textId="00A7E32E" w:rsidR="006608EA" w:rsidRDefault="00040B9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76E92" w14:textId="77777777" w:rsidR="006608EA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C4067E0" w14:textId="77777777" w:rsidR="006608EA" w:rsidRDefault="006608EA">
      <w:pPr>
        <w:jc w:val="both"/>
      </w:pPr>
    </w:p>
    <w:p w14:paraId="4DDDF6A8" w14:textId="77777777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74C75A7" w14:textId="77777777" w:rsidR="006608EA" w:rsidRDefault="006608EA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B4A73B7" w14:textId="6A57B6C0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040B9C">
        <w:rPr>
          <w:rFonts w:ascii="Arial Narrow" w:eastAsia="Arial Narrow" w:hAnsi="Arial Narrow" w:cs="Arial Narrow"/>
          <w:sz w:val="22"/>
          <w:szCs w:val="22"/>
        </w:rPr>
        <w:t>29.3.2021</w:t>
      </w:r>
    </w:p>
    <w:p w14:paraId="62460A78" w14:textId="77777777" w:rsidR="006608EA" w:rsidRDefault="00881B9A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40C9960" w14:textId="77777777" w:rsidR="006608EA" w:rsidRDefault="00881B9A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264D469" w14:textId="77777777" w:rsidR="006608EA" w:rsidRDefault="006608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135A67F" w14:textId="77777777" w:rsidR="006608EA" w:rsidRDefault="00881B9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124134A0" w14:textId="77777777" w:rsidR="006608EA" w:rsidRDefault="006608E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A8C9379" w14:textId="77777777" w:rsidR="006608EA" w:rsidRDefault="006608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E026F63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6608EA" w14:paraId="5F14613C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7E80E" w14:textId="77777777" w:rsidR="006608EA" w:rsidRDefault="00881B9A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E38AD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12BA6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608EA" w14:paraId="6AC9D4C1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E32426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EE881E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E8B739" w14:textId="0FD116AD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5BF3E227" w14:textId="77777777" w:rsidR="006608EA" w:rsidRDefault="006608E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637DDB1" w14:textId="77777777" w:rsidR="006608EA" w:rsidRDefault="006608E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409BE1" w14:textId="77777777" w:rsidR="006608EA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1A8D2A5" w14:textId="77777777" w:rsidR="006608EA" w:rsidRDefault="006608E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4A5B77E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6608EA" w14:paraId="72013AD7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D356B" w14:textId="77777777" w:rsidR="006608EA" w:rsidRDefault="00881B9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7043D" w14:textId="77777777" w:rsidR="006608EA" w:rsidRDefault="00881B9A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A851B" w14:textId="77777777" w:rsidR="006608EA" w:rsidRDefault="00881B9A">
            <w:pPr>
              <w:pStyle w:val="TopHeader"/>
            </w:pPr>
            <w:r>
              <w:t>Bezprostredne predchádzajúce účtovné obdobie</w:t>
            </w:r>
          </w:p>
        </w:tc>
      </w:tr>
      <w:tr w:rsidR="006608EA" w14:paraId="37CAA6AB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B48BC" w14:textId="77777777" w:rsidR="006608EA" w:rsidRDefault="00881B9A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22D3C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E47F1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608EA" w14:paraId="0B1ED7C2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8B7D9" w14:textId="77777777" w:rsidR="006608EA" w:rsidRDefault="00881B9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1F5D7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13C9A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608EA" w14:paraId="6566AE9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7F209" w14:textId="77777777" w:rsidR="006608EA" w:rsidRDefault="00881B9A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D24D4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A9F86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608EA" w14:paraId="2336EFE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4F209" w14:textId="77777777" w:rsidR="006608EA" w:rsidRDefault="00881B9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5FD91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D634B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608EA" w14:paraId="6A02CD3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DDECA" w14:textId="77777777" w:rsidR="006608EA" w:rsidRDefault="00881B9A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8A081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26CC0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608EA" w14:paraId="40C1CF2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71A5D" w14:textId="77777777" w:rsidR="006608EA" w:rsidRDefault="00881B9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B066D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2569E" w14:textId="77777777" w:rsidR="006608EA" w:rsidRDefault="006608E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633F5C2" w14:textId="77777777" w:rsidR="006608EA" w:rsidRDefault="006608E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2680C55" w14:textId="77777777" w:rsidR="006608EA" w:rsidRDefault="006608E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CAE188F" w14:textId="77777777" w:rsidR="006608EA" w:rsidRDefault="00881B9A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DF0ED34" w14:textId="77777777" w:rsidR="006608EA" w:rsidRDefault="006608E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C8DA20" w14:textId="77777777" w:rsidR="006608EA" w:rsidRDefault="00881B9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7A64EF96" w14:textId="77777777" w:rsidR="006608EA" w:rsidRDefault="00881B9A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D485856" w14:textId="77777777" w:rsidR="006608EA" w:rsidRDefault="006608E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B71A50C" w14:textId="77777777" w:rsidR="006608EA" w:rsidRDefault="00881B9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41D593FA" w14:textId="77777777" w:rsidR="006608EA" w:rsidRDefault="006608EA">
      <w:pPr>
        <w:rPr>
          <w:rFonts w:ascii="Arial Narrow" w:hAnsi="Arial Narrow" w:cs="Arial Narrow"/>
          <w:sz w:val="22"/>
          <w:szCs w:val="22"/>
        </w:rPr>
      </w:pPr>
    </w:p>
    <w:p w14:paraId="399AB6C3" w14:textId="36F1B826" w:rsidR="006608EA" w:rsidRDefault="00881B9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040B9C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7F62219D" w14:textId="77777777" w:rsidR="006608EA" w:rsidRDefault="006608E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2B08EE0" w14:textId="77777777" w:rsidR="006608EA" w:rsidRDefault="00881B9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A66178A" w14:textId="77777777" w:rsidR="006608EA" w:rsidRDefault="00881B9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9A20630" w14:textId="77777777" w:rsidR="006608EA" w:rsidRDefault="006608E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6608EA" w14:paraId="3208829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43F6C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1DFDC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5DBA8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608EA" w14:paraId="598B2D0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79EED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88E10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EDCD9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608EA" w14:paraId="50CA52F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A2D5E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B5D37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400A9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608EA" w14:paraId="5FC1428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EE749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BD5E1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8E40A" w14:textId="77777777" w:rsidR="006608EA" w:rsidRDefault="006608EA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6608EA" w14:paraId="1082844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2084B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4D127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8AFF0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608EA" w14:paraId="5F9369F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83A9A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D1E5C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25F00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608EA" w14:paraId="2850D4C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47F25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E8F8D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5D749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608EA" w14:paraId="574DA65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088AD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82445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45996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608EA" w14:paraId="69DB195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2F8B9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CB5FB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E6A26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608EA" w14:paraId="37CB12F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7B071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89B5E" w14:textId="77777777" w:rsidR="006608EA" w:rsidRDefault="00881B9A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D4775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608EA" w14:paraId="664A99A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3882B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B8575" w14:textId="77777777" w:rsidR="006608EA" w:rsidRDefault="00881B9A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B96F3" w14:textId="77777777" w:rsidR="006608EA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6F59068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25B1BF79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2F0B48B2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EF08FEE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DCE914D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8A909C6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7E89964" w14:textId="77777777" w:rsidR="006608EA" w:rsidRDefault="00881B9A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6608EA" w14:paraId="73FC347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16E78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C079C99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FA3D3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20CB470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2FDE9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283A996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DC672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B82CCEB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6608EA" w14:paraId="51C5222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615BF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D09BE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B9132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DF678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6608EA" w14:paraId="32DDB76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AF8E0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A5549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695EE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29F15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6608EA" w14:paraId="0830D9D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0DA67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79D47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96A03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4B7ED" w14:textId="77777777" w:rsidR="006608EA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6608EA" w14:paraId="19D02E1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1BF4E" w14:textId="77777777" w:rsidR="006608EA" w:rsidRDefault="006608EA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50801" w14:textId="77777777" w:rsidR="006608EA" w:rsidRDefault="006608E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0BAB8" w14:textId="77777777" w:rsidR="006608EA" w:rsidRDefault="006608E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81310" w14:textId="77777777" w:rsidR="006608EA" w:rsidRDefault="006608E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2843989" w14:textId="77777777" w:rsidR="006608EA" w:rsidRDefault="00881B9A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5A0242D" w14:textId="77777777" w:rsidR="006608EA" w:rsidRDefault="00881B9A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B9878EF" w14:textId="77777777" w:rsidR="006608EA" w:rsidRDefault="00881B9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53645791" w14:textId="77777777" w:rsidR="006608EA" w:rsidRDefault="00881B9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4B80417F" w14:textId="77777777" w:rsidR="006608EA" w:rsidRDefault="006608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5D8D97" w14:textId="77777777" w:rsidR="006608EA" w:rsidRDefault="00881B9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2A0D9546" w14:textId="77777777" w:rsidR="006608EA" w:rsidRDefault="006608E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62479D7" w14:textId="77777777" w:rsidR="006608EA" w:rsidRDefault="00881B9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6608EA" w14:paraId="57A79A3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31E06" w14:textId="77777777" w:rsidR="006608EA" w:rsidRDefault="00881B9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39BC2" w14:textId="77777777" w:rsidR="006608EA" w:rsidRDefault="00881B9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B1134" w14:textId="77777777" w:rsidR="006608EA" w:rsidRDefault="00881B9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FECC7" w14:textId="77777777" w:rsidR="006608EA" w:rsidRDefault="00881B9A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B75EB" w14:textId="77777777" w:rsidR="006608EA" w:rsidRDefault="00881B9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6608EA" w14:paraId="51B6800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48573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07993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4CC59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06B44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FEFFC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608EA" w14:paraId="139D9BF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B1C9B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554C0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13FE9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DB8B8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4340D" w14:textId="77777777" w:rsidR="006608EA" w:rsidRDefault="006608E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074D98D" w14:textId="77777777" w:rsidR="006608EA" w:rsidRDefault="006608E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CABE01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25E806A7" w14:textId="77777777" w:rsidR="006608EA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515409C9" w14:textId="77777777" w:rsidR="006608EA" w:rsidRDefault="006608E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0084B0C" w14:textId="77777777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933DBD4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5585575D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77574A8" w14:textId="77777777" w:rsidR="006608EA" w:rsidRDefault="006608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009441E" w14:textId="77777777" w:rsidR="006608EA" w:rsidRDefault="00881B9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6608EA" w14:paraId="2371F500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7331A" w14:textId="77777777" w:rsidR="006608EA" w:rsidRDefault="00881B9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03E32" w14:textId="77777777" w:rsidR="006608EA" w:rsidRDefault="00881B9A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EBE28" w14:textId="77777777" w:rsidR="006608EA" w:rsidRDefault="00881B9A">
            <w:pPr>
              <w:pStyle w:val="TopHeader"/>
            </w:pPr>
            <w:r>
              <w:t>Bezprostredne predchádzajúce účtovné obdobie</w:t>
            </w:r>
          </w:p>
        </w:tc>
      </w:tr>
      <w:tr w:rsidR="006608EA" w14:paraId="15E124B2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0CD20" w14:textId="77777777" w:rsidR="006608EA" w:rsidRDefault="00881B9A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A3372" w14:textId="77777777" w:rsidR="006608EA" w:rsidRDefault="00881B9A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468B2" w14:textId="77777777" w:rsidR="006608EA" w:rsidRDefault="00881B9A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794984B2" w14:textId="77777777" w:rsidR="006608EA" w:rsidRDefault="00881B9A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4749E2C" w14:textId="77777777" w:rsidR="006608EA" w:rsidRDefault="006608E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8E4BB0D" w14:textId="77777777" w:rsidR="006608EA" w:rsidRDefault="00881B9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6608EA" w14:paraId="2FB2FCDC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8BCFC" w14:textId="77777777" w:rsidR="006608EA" w:rsidRDefault="00881B9A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6F287" w14:textId="77777777" w:rsidR="006608EA" w:rsidRDefault="00881B9A">
            <w:pPr>
              <w:pStyle w:val="TopHeader"/>
            </w:pPr>
            <w:r>
              <w:t>Bežné účtovné obdobie</w:t>
            </w:r>
          </w:p>
        </w:tc>
      </w:tr>
      <w:tr w:rsidR="006608EA" w14:paraId="77CAA20B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B5945" w14:textId="77777777" w:rsidR="006608EA" w:rsidRDefault="006608E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C5B45" w14:textId="77777777" w:rsidR="006608EA" w:rsidRDefault="00881B9A">
            <w:pPr>
              <w:pStyle w:val="TopHeader"/>
            </w:pPr>
            <w:r>
              <w:t xml:space="preserve">Spôsob </w:t>
            </w:r>
          </w:p>
          <w:p w14:paraId="6F06508A" w14:textId="77777777" w:rsidR="006608EA" w:rsidRDefault="00881B9A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CA7B5" w14:textId="77777777" w:rsidR="006608EA" w:rsidRDefault="00881B9A">
            <w:pPr>
              <w:pStyle w:val="TopHeader"/>
            </w:pPr>
            <w:r>
              <w:t>Hodnota záväzkov</w:t>
            </w:r>
          </w:p>
        </w:tc>
      </w:tr>
      <w:tr w:rsidR="006608EA" w14:paraId="32A13C3F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7714A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1EFF0" w14:textId="77777777" w:rsidR="006608EA" w:rsidRDefault="00881B9A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E8BAC" w14:textId="77777777" w:rsidR="006608EA" w:rsidRDefault="00881B9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608EA" w14:paraId="23E0E2C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112E7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F15D6" w14:textId="77777777" w:rsidR="006608EA" w:rsidRDefault="00881B9A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59E90" w14:textId="77777777" w:rsidR="006608EA" w:rsidRDefault="00881B9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608EA" w14:paraId="2D21407E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834A0" w14:textId="77777777" w:rsidR="006608EA" w:rsidRDefault="00881B9A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7932E" w14:textId="77777777" w:rsidR="006608EA" w:rsidRDefault="00881B9A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5EFE6" w14:textId="77777777" w:rsidR="006608EA" w:rsidRDefault="00881B9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FB3F7DD" w14:textId="77777777" w:rsidR="006608EA" w:rsidRDefault="006608E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38CE2C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C4A559D" w14:textId="77777777" w:rsidR="006608EA" w:rsidRDefault="006608E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AC32387" w14:textId="77777777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B36D46C" w14:textId="77777777" w:rsidR="006608EA" w:rsidRDefault="006608E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1802008" w14:textId="77777777" w:rsidR="006608EA" w:rsidRDefault="00881B9A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B59A2DB" w14:textId="77777777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8C97E21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44F89845" w14:textId="77777777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FF67892" w14:textId="77777777" w:rsidR="006608EA" w:rsidRDefault="00881B9A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D7C22EC" w14:textId="77777777" w:rsidR="006608EA" w:rsidRDefault="00881B9A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E54A62E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307802A9" w14:textId="77777777" w:rsidR="006608EA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70ADFF8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473EE703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3314797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24943C1B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65D29FE3" w14:textId="77777777" w:rsidR="006608EA" w:rsidRDefault="006608EA">
      <w:pPr>
        <w:jc w:val="both"/>
        <w:rPr>
          <w:rFonts w:ascii="Arial Narrow" w:hAnsi="Arial Narrow" w:cs="Arial Narrow"/>
          <w:sz w:val="22"/>
          <w:szCs w:val="22"/>
        </w:rPr>
      </w:pPr>
    </w:p>
    <w:p w14:paraId="5C4CBDA0" w14:textId="77777777" w:rsidR="006608EA" w:rsidRDefault="006608E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7138E20" w14:textId="77777777" w:rsidR="006608EA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144023CA" w14:textId="77777777" w:rsidR="006608EA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7BA9BEC4" w14:textId="77777777" w:rsidR="006608EA" w:rsidRDefault="006608E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A0862DC" w14:textId="77777777" w:rsidR="006608EA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6EC55CEC" w14:textId="12452132" w:rsidR="006608EA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040B9C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48AC31F" w14:textId="77777777" w:rsidR="006608EA" w:rsidRDefault="006608E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A6C39A0" w14:textId="77777777" w:rsidR="006608EA" w:rsidRDefault="006608E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4EBA643" w14:textId="77777777" w:rsidR="006608EA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F562AFB" w14:textId="77777777" w:rsidR="006608EA" w:rsidRDefault="006608E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BBECCD" w14:textId="77777777" w:rsidR="006608EA" w:rsidRDefault="00881B9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F7833A2" w14:textId="77777777" w:rsidR="006608EA" w:rsidRDefault="00881B9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161D2C6" w14:textId="77777777" w:rsidR="006608EA" w:rsidRDefault="00881B9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6608EA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767604" w14:textId="77777777" w:rsidR="006608EA" w:rsidRDefault="00881B9A">
      <w:r>
        <w:separator/>
      </w:r>
    </w:p>
  </w:endnote>
  <w:endnote w:type="continuationSeparator" w:id="0">
    <w:p w14:paraId="51F7B7ED" w14:textId="77777777" w:rsidR="006608EA" w:rsidRDefault="00881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SansNarrow">
    <w:altName w:val="Cambria"/>
    <w:charset w:val="01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F80C5" w14:textId="77777777" w:rsidR="006608EA" w:rsidRDefault="00881B9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4C0BFB21" w14:textId="77777777" w:rsidR="006608EA" w:rsidRDefault="006608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DFD8C2" w14:textId="77777777" w:rsidR="006608EA" w:rsidRDefault="00881B9A">
      <w:r>
        <w:separator/>
      </w:r>
    </w:p>
  </w:footnote>
  <w:footnote w:type="continuationSeparator" w:id="0">
    <w:p w14:paraId="1FF2A24D" w14:textId="77777777" w:rsidR="006608EA" w:rsidRDefault="00881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5F7EB8" w14:textId="4119EF13" w:rsidR="006608EA" w:rsidRDefault="00881B9A" w:rsidP="00FD297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FD297B">
      <w:rPr>
        <w:rFonts w:ascii="Arial" w:hAnsi="Arial" w:cs="Arial"/>
        <w:sz w:val="22"/>
        <w:szCs w:val="22"/>
      </w:rPr>
      <w:t>52940985</w:t>
    </w:r>
    <w:r>
      <w:rPr>
        <w:rFonts w:ascii="Arial" w:hAnsi="Arial" w:cs="Arial"/>
        <w:sz w:val="22"/>
        <w:szCs w:val="22"/>
      </w:rPr>
      <w:t xml:space="preserve">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</w:t>
    </w:r>
    <w:r w:rsidR="00FD297B">
      <w:rPr>
        <w:rFonts w:ascii="Arial" w:hAnsi="Arial" w:cs="Arial"/>
        <w:sz w:val="22"/>
        <w:szCs w:val="22"/>
      </w:rPr>
      <w:t>21210553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9A"/>
    <w:rsid w:val="00040B9C"/>
    <w:rsid w:val="00204A69"/>
    <w:rsid w:val="006608EA"/>
    <w:rsid w:val="00881B9A"/>
    <w:rsid w:val="00FD2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7D62F919"/>
  <w15:chartTrackingRefBased/>
  <w15:docId w15:val="{1F5E2199-0194-4A7E-9197-8EACB1E6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1724</Words>
  <Characters>9827</Characters>
  <Application>Microsoft Office Word</Application>
  <DocSecurity>0</DocSecurity>
  <Lines>81</Lines>
  <Paragraphs>23</Paragraphs>
  <ScaleCrop>false</ScaleCrop>
  <Company/>
  <LinksUpToDate>false</LinksUpToDate>
  <CharactersWithSpaces>11528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2022-03-10T15:43:00Z</dcterms:created>
  <dcterms:modified xsi:type="dcterms:W3CDTF">2022-03-10T15:43:00Z</dcterms:modified>
</cp:coreProperties>
</file>