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04C5536E" w14:textId="33F3895D" w:rsidR="00144AE3" w:rsidRDefault="00DE726E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</w:t>
      </w:r>
      <w:r w:rsidR="00462D80">
        <w:rPr>
          <w:rFonts w:ascii="Arial Narrow" w:hAnsi="Arial Narrow" w:cs="Arial Narrow"/>
          <w:b/>
        </w:rPr>
        <w:t>1</w:t>
      </w:r>
    </w:p>
    <w:p w14:paraId="211E46A1" w14:textId="77777777" w:rsidR="00144AE3" w:rsidRDefault="00DE726E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218853A6" w14:textId="77777777" w:rsidR="00144AE3" w:rsidRDefault="00DE726E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05FDD3E3" w14:textId="77777777" w:rsidR="00144AE3" w:rsidRDefault="00144AE3">
      <w:pPr>
        <w:rPr>
          <w:rFonts w:ascii="Arial Narrow" w:hAnsi="Arial Narrow" w:cs="Arial Narrow"/>
          <w:sz w:val="22"/>
          <w:szCs w:val="22"/>
        </w:rPr>
      </w:pPr>
    </w:p>
    <w:p w14:paraId="75B65100" w14:textId="77777777" w:rsidR="00144AE3" w:rsidRDefault="00DE726E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6E4E6D46" w14:textId="77777777" w:rsidR="00144AE3" w:rsidRDefault="00144AE3">
      <w:pPr>
        <w:rPr>
          <w:rFonts w:ascii="Arial Narrow" w:hAnsi="Arial Narrow" w:cs="Arial Narrow"/>
          <w:sz w:val="22"/>
          <w:szCs w:val="22"/>
        </w:rPr>
      </w:pPr>
    </w:p>
    <w:p w14:paraId="51C3156F" w14:textId="77777777" w:rsidR="00144AE3" w:rsidRDefault="00DE726E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441A18AB" w14:textId="77777777" w:rsidR="00144AE3" w:rsidRDefault="00144AE3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20"/>
      </w:tblGrid>
      <w:tr w:rsidR="00144AE3" w14:paraId="57EF89D9" w14:textId="77777777">
        <w:trPr>
          <w:gridAfter w:val="1"/>
          <w:wAfter w:w="2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8312DB1" w14:textId="77777777" w:rsidR="00144AE3" w:rsidRDefault="00DE72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1B2A369" w14:textId="77777777" w:rsidR="00144AE3" w:rsidRDefault="00DE726E">
            <w:pPr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La 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casa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4D33D141" w14:textId="77777777" w:rsidR="00144AE3" w:rsidRDefault="00144AE3">
            <w:pPr>
              <w:snapToGrid w:val="0"/>
            </w:pPr>
          </w:p>
        </w:tc>
      </w:tr>
      <w:tr w:rsidR="00144AE3" w14:paraId="4EE6AFF8" w14:textId="77777777">
        <w:trPr>
          <w:gridAfter w:val="1"/>
          <w:wAfter w:w="2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B881E81" w14:textId="77777777" w:rsidR="00144AE3" w:rsidRDefault="00DE72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006F814" w14:textId="77777777" w:rsidR="00144AE3" w:rsidRDefault="00DE726E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Ambra </w:t>
            </w:r>
            <w:proofErr w:type="spellStart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Pietra</w:t>
            </w:r>
            <w:proofErr w:type="spellEnd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 10645/19</w:t>
            </w:r>
            <w:r>
              <w:rPr>
                <w:rFonts w:ascii="Arial Narrow" w:hAnsi="Arial Narrow" w:cs="Arial Narrow"/>
                <w:sz w:val="22"/>
                <w:szCs w:val="22"/>
              </w:rPr>
              <w:t>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36680077" w14:textId="77777777" w:rsidR="00144AE3" w:rsidRDefault="00144AE3">
            <w:pPr>
              <w:snapToGrid w:val="0"/>
            </w:pPr>
          </w:p>
        </w:tc>
      </w:tr>
      <w:tr w:rsidR="00144AE3" w14:paraId="45E3A9D3" w14:textId="77777777">
        <w:trPr>
          <w:gridAfter w:val="1"/>
          <w:wAfter w:w="2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2F995AA" w14:textId="77777777" w:rsidR="00144AE3" w:rsidRDefault="00DE72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BEF42B2" w14:textId="77777777" w:rsidR="00144AE3" w:rsidRDefault="00DE72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64DE7963" w14:textId="77777777" w:rsidR="00144AE3" w:rsidRDefault="00144AE3">
            <w:pPr>
              <w:snapToGrid w:val="0"/>
            </w:pPr>
          </w:p>
        </w:tc>
      </w:tr>
      <w:tr w:rsidR="00144AE3" w14:paraId="67236135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F6DBD8" w14:textId="77777777" w:rsidR="00144AE3" w:rsidRDefault="00DE72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E5CBF4B" w14:textId="77777777" w:rsidR="00144AE3" w:rsidRDefault="00DE72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05.07.2007</w:t>
            </w:r>
          </w:p>
        </w:tc>
      </w:tr>
      <w:tr w:rsidR="00144AE3" w14:paraId="7269CAB5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3551A99" w14:textId="77777777" w:rsidR="00144AE3" w:rsidRDefault="00DE72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2EA5273" w14:textId="77777777" w:rsidR="00144AE3" w:rsidRDefault="00DE726E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Upratovacie služby</w:t>
            </w:r>
          </w:p>
        </w:tc>
      </w:tr>
      <w:tr w:rsidR="00144AE3" w14:paraId="6B731969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F928627" w14:textId="77777777" w:rsidR="00144AE3" w:rsidRDefault="00DE72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3317571" w14:textId="77777777" w:rsidR="00144AE3" w:rsidRDefault="00DE72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La 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casa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144AE3" w14:paraId="4237F9BC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39A2B52D" w14:textId="77777777" w:rsidR="00144AE3" w:rsidRDefault="00DE72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20D45B5" w14:textId="3A01BE05" w:rsidR="00144AE3" w:rsidRDefault="00DE72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</w:t>
            </w:r>
            <w:r w:rsidR="00462D80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787477FC" w14:textId="77777777" w:rsidR="00144AE3" w:rsidRDefault="00144AE3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72C04D2" w14:textId="77777777" w:rsidR="00144AE3" w:rsidRDefault="00DE726E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5EC1B2F2" w14:textId="77777777" w:rsidR="00144AE3" w:rsidRDefault="00DE726E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47FAD2C4" w14:textId="77777777" w:rsidR="00144AE3" w:rsidRDefault="00144AE3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8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36"/>
      </w:tblGrid>
      <w:tr w:rsidR="00144AE3" w14:paraId="041F09EE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7495C5" w14:textId="77777777" w:rsidR="00144AE3" w:rsidRDefault="00DE726E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A2AE57" w14:textId="77777777" w:rsidR="00144AE3" w:rsidRDefault="00DE726E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06F82D" w14:textId="77777777" w:rsidR="00144AE3" w:rsidRDefault="00DE726E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BB583" w14:textId="77777777" w:rsidR="00144AE3" w:rsidRDefault="00DE726E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144AE3" w14:paraId="022F87E7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CCB0CD" w14:textId="77777777" w:rsidR="00144AE3" w:rsidRDefault="00DE726E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A76AF0" w14:textId="1C96EFD1" w:rsidR="00144AE3" w:rsidRDefault="00DE726E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E9545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30221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BE3116" w14:textId="2EFA502D" w:rsidR="00144AE3" w:rsidRDefault="00462D8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123035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6DDFCD" w14:textId="77777777" w:rsidR="00144AE3" w:rsidRDefault="00DE726E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144AE3" w14:paraId="2EA68E24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7D66E1" w14:textId="77777777" w:rsidR="00144AE3" w:rsidRDefault="00DE726E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E0CE43" w14:textId="18A69499" w:rsidR="00144AE3" w:rsidRDefault="00462D8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32864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55A8F3" w14:textId="3CC2868B" w:rsidR="00144AE3" w:rsidRDefault="00462D8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27127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F2621" w14:textId="77777777" w:rsidR="00144AE3" w:rsidRDefault="00DE726E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144AE3" w14:paraId="2A5748DE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A7BFDD" w14:textId="77777777" w:rsidR="00144AE3" w:rsidRDefault="00DE726E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785163" w14:textId="64C7C165" w:rsidR="00144AE3" w:rsidRDefault="00462D8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D6FD1D" w14:textId="77777777" w:rsidR="00144AE3" w:rsidRDefault="00DE726E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8F337" w14:textId="77777777" w:rsidR="00144AE3" w:rsidRDefault="00DE726E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719335DA" w14:textId="77777777" w:rsidR="00144AE3" w:rsidRDefault="00144AE3">
      <w:pPr>
        <w:jc w:val="both"/>
      </w:pPr>
    </w:p>
    <w:p w14:paraId="3785D7CB" w14:textId="77777777" w:rsidR="00144AE3" w:rsidRDefault="00DE726E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24B45A4B" w14:textId="77777777" w:rsidR="00144AE3" w:rsidRDefault="00144AE3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35F8B707" w14:textId="46AE746C" w:rsidR="00144AE3" w:rsidRDefault="00DE726E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</w:t>
      </w:r>
      <w:r>
        <w:rPr>
          <w:rFonts w:ascii="Arial Narrow" w:hAnsi="Arial Narrow" w:cs="Arial Narrow"/>
          <w:b/>
          <w:sz w:val="22"/>
          <w:szCs w:val="22"/>
        </w:rPr>
        <w:t>:</w:t>
      </w:r>
      <w:r>
        <w:rPr>
          <w:rFonts w:ascii="Arial Narrow" w:eastAsia="Arial Narrow" w:hAnsi="Arial Narrow" w:cs="Arial Narrow"/>
          <w:b/>
          <w:sz w:val="22"/>
          <w:szCs w:val="22"/>
        </w:rPr>
        <w:t xml:space="preserve">  </w:t>
      </w:r>
      <w:r w:rsidR="00462D80">
        <w:rPr>
          <w:rFonts w:ascii="Arial Narrow" w:eastAsia="Arial Narrow" w:hAnsi="Arial Narrow" w:cs="Arial Narrow"/>
          <w:b/>
          <w:sz w:val="22"/>
          <w:szCs w:val="22"/>
        </w:rPr>
        <w:t>27.3.2021</w:t>
      </w:r>
    </w:p>
    <w:p w14:paraId="219261D5" w14:textId="77777777" w:rsidR="00144AE3" w:rsidRDefault="00DE726E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7BFFD80" w14:textId="77777777" w:rsidR="00144AE3" w:rsidRDefault="00DE726E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6B6CD829" w14:textId="77777777" w:rsidR="00144AE3" w:rsidRDefault="00144AE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9AD93BB" w14:textId="77777777" w:rsidR="00144AE3" w:rsidRDefault="00DE726E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23094A12" w14:textId="77777777" w:rsidR="00144AE3" w:rsidRDefault="00144AE3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366B65E9" w14:textId="77777777" w:rsidR="00144AE3" w:rsidRDefault="00144AE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1317F86" w14:textId="77777777" w:rsidR="00144AE3" w:rsidRDefault="00DE726E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27"/>
      </w:tblGrid>
      <w:tr w:rsidR="00144AE3" w14:paraId="55ADB83F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F61663" w14:textId="77777777" w:rsidR="00144AE3" w:rsidRDefault="00DE726E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C5C495" w14:textId="77777777" w:rsidR="00144AE3" w:rsidRDefault="00DE726E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36244" w14:textId="77777777" w:rsidR="00144AE3" w:rsidRDefault="00DE726E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144AE3" w14:paraId="250173A2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482384F" w14:textId="77777777" w:rsidR="00144AE3" w:rsidRDefault="00DE72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2B6E600" w14:textId="40BA066E" w:rsidR="00144AE3" w:rsidRDefault="00DE72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462D80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A2436D" w14:textId="77777777" w:rsidR="00144AE3" w:rsidRDefault="00DE726E">
            <w:pPr>
              <w:jc w:val="both"/>
            </w:pPr>
            <w:r>
              <w:t>2</w:t>
            </w:r>
          </w:p>
        </w:tc>
      </w:tr>
    </w:tbl>
    <w:p w14:paraId="43BDC8D2" w14:textId="77777777" w:rsidR="00144AE3" w:rsidRDefault="00144AE3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2CDF841" w14:textId="77777777" w:rsidR="00144AE3" w:rsidRDefault="00144AE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2B9B8E5" w14:textId="77777777" w:rsidR="00144AE3" w:rsidRDefault="00DE726E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79F6F684" w14:textId="77777777" w:rsidR="00144AE3" w:rsidRDefault="00144AE3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25C112E" w14:textId="77777777" w:rsidR="00144AE3" w:rsidRDefault="00DE726E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61"/>
      </w:tblGrid>
      <w:tr w:rsidR="00144AE3" w14:paraId="0D500E0F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BC27D" w14:textId="77777777" w:rsidR="00144AE3" w:rsidRDefault="00DE726E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3118C3" w14:textId="77777777" w:rsidR="00144AE3" w:rsidRDefault="00DE726E">
            <w:pPr>
              <w:pStyle w:val="TopHeader"/>
            </w:pPr>
            <w:r>
              <w:t>Bežné účtovné obdobie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8FEBA5" w14:textId="77777777" w:rsidR="00144AE3" w:rsidRDefault="00DE726E">
            <w:pPr>
              <w:pStyle w:val="TopHeader"/>
            </w:pPr>
            <w:r>
              <w:t>Bezprostredne predchádzajúce účtovné obdobie</w:t>
            </w:r>
          </w:p>
        </w:tc>
      </w:tr>
      <w:tr w:rsidR="00144AE3" w14:paraId="12FA364C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380541" w14:textId="77777777" w:rsidR="00144AE3" w:rsidRDefault="00DE726E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2E641C" w14:textId="77777777" w:rsidR="00144AE3" w:rsidRDefault="00144AE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C34350" w14:textId="77777777" w:rsidR="00144AE3" w:rsidRDefault="00144AE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44AE3" w14:paraId="05C9F29E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01BA1B" w14:textId="77777777" w:rsidR="00144AE3" w:rsidRDefault="00DE726E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4D75FF" w14:textId="77777777" w:rsidR="00144AE3" w:rsidRDefault="00144AE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B4AFD2" w14:textId="77777777" w:rsidR="00144AE3" w:rsidRDefault="00144AE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44AE3" w14:paraId="0B101410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6D5D62" w14:textId="77777777" w:rsidR="00144AE3" w:rsidRDefault="00DE726E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A4451B" w14:textId="77777777" w:rsidR="00144AE3" w:rsidRDefault="00144AE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FBE1BE" w14:textId="77777777" w:rsidR="00144AE3" w:rsidRDefault="00144AE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44AE3" w14:paraId="342260CB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DE5BB8" w14:textId="77777777" w:rsidR="00144AE3" w:rsidRDefault="00DE726E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715446" w14:textId="77777777" w:rsidR="00144AE3" w:rsidRDefault="00144AE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ABE46" w14:textId="77777777" w:rsidR="00144AE3" w:rsidRDefault="00144AE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44AE3" w14:paraId="7E90C15F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E80BA9" w14:textId="77777777" w:rsidR="00144AE3" w:rsidRDefault="00DE726E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1429E9" w14:textId="77777777" w:rsidR="00144AE3" w:rsidRDefault="00144AE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98AF7A" w14:textId="77777777" w:rsidR="00144AE3" w:rsidRDefault="00144AE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44AE3" w14:paraId="65AB3F35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57427D" w14:textId="77777777" w:rsidR="00144AE3" w:rsidRDefault="00DE726E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E7B52" w14:textId="77777777" w:rsidR="00144AE3" w:rsidRDefault="00144AE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DBE53" w14:textId="77777777" w:rsidR="00144AE3" w:rsidRDefault="00144AE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5A4B1E9" w14:textId="77777777" w:rsidR="00144AE3" w:rsidRDefault="00144AE3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A4A39CB" w14:textId="77777777" w:rsidR="00144AE3" w:rsidRDefault="00144AE3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C980E38" w14:textId="77777777" w:rsidR="00144AE3" w:rsidRDefault="00DE726E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10663C49" w14:textId="77777777" w:rsidR="00144AE3" w:rsidRDefault="00144AE3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D236A00" w14:textId="77777777" w:rsidR="00144AE3" w:rsidRDefault="00DE726E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12A665A8" w14:textId="77777777" w:rsidR="00144AE3" w:rsidRDefault="00DE726E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1496A7D7" w14:textId="77777777" w:rsidR="00144AE3" w:rsidRDefault="00144AE3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2B1935B" w14:textId="77777777" w:rsidR="00144AE3" w:rsidRDefault="00DE726E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216F095D" w14:textId="77777777" w:rsidR="00144AE3" w:rsidRDefault="00144AE3">
      <w:pPr>
        <w:rPr>
          <w:rFonts w:ascii="Arial Narrow" w:hAnsi="Arial Narrow" w:cs="Arial Narrow"/>
          <w:sz w:val="22"/>
          <w:szCs w:val="22"/>
        </w:rPr>
      </w:pPr>
    </w:p>
    <w:p w14:paraId="3BC6FFA4" w14:textId="0B5460B7" w:rsidR="00144AE3" w:rsidRDefault="00DE726E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</w:t>
      </w:r>
      <w:r w:rsidR="00462D80">
        <w:rPr>
          <w:rFonts w:ascii="Arial Narrow" w:hAnsi="Arial Narrow" w:cs="Arial Narrow"/>
          <w:b/>
          <w:sz w:val="22"/>
          <w:szCs w:val="22"/>
        </w:rPr>
        <w:t>21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5C49FBA9" w14:textId="77777777" w:rsidR="00144AE3" w:rsidRDefault="00144AE3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1D486E5E" w14:textId="77777777" w:rsidR="00144AE3" w:rsidRDefault="00DE726E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7EBEDC2B" w14:textId="77777777" w:rsidR="00144AE3" w:rsidRDefault="00DE726E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7B115D85" w14:textId="77777777" w:rsidR="00144AE3" w:rsidRDefault="00144AE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60"/>
      </w:tblGrid>
      <w:tr w:rsidR="00144AE3" w14:paraId="5931299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DB9EA" w14:textId="77777777" w:rsidR="00144AE3" w:rsidRDefault="00DE726E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1236ED" w14:textId="77777777" w:rsidR="00144AE3" w:rsidRDefault="00DE726E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1F1AB" w14:textId="77777777" w:rsidR="00144AE3" w:rsidRDefault="00DE726E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144AE3" w14:paraId="0B2CA40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14E14A" w14:textId="77777777" w:rsidR="00144AE3" w:rsidRDefault="00DE72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13BB83" w14:textId="77777777" w:rsidR="00144AE3" w:rsidRDefault="00DE72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D4C16" w14:textId="77777777" w:rsidR="00144AE3" w:rsidRDefault="00DE72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144AE3" w14:paraId="10EC6BE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CCD86" w14:textId="77777777" w:rsidR="00144AE3" w:rsidRDefault="00DE72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855DA0" w14:textId="77777777" w:rsidR="00144AE3" w:rsidRDefault="00DE72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5BC10" w14:textId="77777777" w:rsidR="00144AE3" w:rsidRDefault="00DE72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144AE3" w14:paraId="139DCE9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F38E2C" w14:textId="77777777" w:rsidR="00144AE3" w:rsidRDefault="00DE72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A21C5B" w14:textId="77777777" w:rsidR="00144AE3" w:rsidRDefault="00DE72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697E3" w14:textId="77777777" w:rsidR="00144AE3" w:rsidRDefault="00144AE3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144AE3" w14:paraId="1822366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0B125B" w14:textId="77777777" w:rsidR="00144AE3" w:rsidRDefault="00DE72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CBF9EF" w14:textId="77777777" w:rsidR="00144AE3" w:rsidRDefault="00DE72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02D99" w14:textId="77777777" w:rsidR="00144AE3" w:rsidRDefault="00DE72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144AE3" w14:paraId="08D879C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8CDB03" w14:textId="77777777" w:rsidR="00144AE3" w:rsidRDefault="00DE72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BAEFA2" w14:textId="77777777" w:rsidR="00144AE3" w:rsidRDefault="00DE72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80946" w14:textId="77777777" w:rsidR="00144AE3" w:rsidRDefault="00DE72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144AE3" w14:paraId="3A2B883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C5903A" w14:textId="77777777" w:rsidR="00144AE3" w:rsidRDefault="00DE72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3AEA57" w14:textId="77777777" w:rsidR="00144AE3" w:rsidRDefault="00DE72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D13C0" w14:textId="77777777" w:rsidR="00144AE3" w:rsidRDefault="00DE72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144AE3" w14:paraId="7936733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165DAF" w14:textId="77777777" w:rsidR="00144AE3" w:rsidRDefault="00DE72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14CE06" w14:textId="77777777" w:rsidR="00144AE3" w:rsidRDefault="00DE72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0B903" w14:textId="77777777" w:rsidR="00144AE3" w:rsidRDefault="00DE72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144AE3" w14:paraId="5243137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EFF27B" w14:textId="77777777" w:rsidR="00144AE3" w:rsidRDefault="00DE72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363452" w14:textId="77777777" w:rsidR="00144AE3" w:rsidRDefault="00DE72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20D40" w14:textId="77777777" w:rsidR="00144AE3" w:rsidRDefault="00DE72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144AE3" w14:paraId="3231973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4E6D15" w14:textId="77777777" w:rsidR="00144AE3" w:rsidRDefault="00DE72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BBBFF5" w14:textId="77777777" w:rsidR="00144AE3" w:rsidRDefault="00DE726E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FE143" w14:textId="77777777" w:rsidR="00144AE3" w:rsidRDefault="00DE72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144AE3" w14:paraId="2DE2832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82E496" w14:textId="77777777" w:rsidR="00144AE3" w:rsidRDefault="00DE72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880C88" w14:textId="77777777" w:rsidR="00144AE3" w:rsidRDefault="00DE726E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5A687" w14:textId="77777777" w:rsidR="00144AE3" w:rsidRDefault="00DE72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5CF3208" w14:textId="77777777" w:rsidR="00144AE3" w:rsidRDefault="00144AE3">
      <w:pPr>
        <w:jc w:val="both"/>
        <w:rPr>
          <w:rFonts w:ascii="Arial Narrow" w:hAnsi="Arial Narrow" w:cs="Arial Narrow"/>
          <w:sz w:val="22"/>
          <w:szCs w:val="22"/>
        </w:rPr>
      </w:pPr>
    </w:p>
    <w:p w14:paraId="58BF5132" w14:textId="756239FF" w:rsidR="00144AE3" w:rsidRDefault="00DE726E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b) Trvalé zníženie hodnoty majetku nebolo účtované. Prechodné zníženie hodnoty majetku je zaúčtované formou opravnej položky stanovené odborným odhadom bonity klienta . Opravné položky k pohľadávkam v hodnote </w:t>
      </w:r>
      <w:r w:rsidR="00462D80">
        <w:rPr>
          <w:rFonts w:ascii="Arial Narrow" w:hAnsi="Arial Narrow" w:cs="Arial Narrow"/>
          <w:sz w:val="22"/>
          <w:szCs w:val="22"/>
        </w:rPr>
        <w:t>210</w:t>
      </w:r>
      <w:r>
        <w:rPr>
          <w:rFonts w:ascii="Arial Narrow" w:hAnsi="Arial Narrow" w:cs="Arial Narrow"/>
          <w:sz w:val="22"/>
          <w:szCs w:val="22"/>
        </w:rPr>
        <w:t xml:space="preserve"> eur</w:t>
      </w:r>
    </w:p>
    <w:p w14:paraId="3E9AC168" w14:textId="77777777" w:rsidR="00144AE3" w:rsidRDefault="00DE726E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51FA8F3E" w14:textId="77777777" w:rsidR="00144AE3" w:rsidRDefault="00DE726E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4561CE9" w14:textId="77777777" w:rsidR="00144AE3" w:rsidRDefault="00DE726E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69FD2E3" w14:textId="77777777" w:rsidR="00144AE3" w:rsidRDefault="00DE726E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7C6A29CD" w14:textId="77777777" w:rsidR="00144AE3" w:rsidRDefault="00DE726E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28"/>
      </w:tblGrid>
      <w:tr w:rsidR="00144AE3" w14:paraId="2D07A61E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D2876D" w14:textId="77777777" w:rsidR="00144AE3" w:rsidRDefault="00DE726E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1AA20E15" w14:textId="77777777" w:rsidR="00144AE3" w:rsidRDefault="00DE726E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02F8EB" w14:textId="77777777" w:rsidR="00144AE3" w:rsidRDefault="00DE726E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4B143F8A" w14:textId="77777777" w:rsidR="00144AE3" w:rsidRDefault="00DE726E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D667C0" w14:textId="77777777" w:rsidR="00144AE3" w:rsidRDefault="00DE726E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565709B0" w14:textId="77777777" w:rsidR="00144AE3" w:rsidRDefault="00DE726E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B9614" w14:textId="77777777" w:rsidR="00144AE3" w:rsidRDefault="00DE726E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115961BF" w14:textId="77777777" w:rsidR="00144AE3" w:rsidRDefault="00DE726E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144AE3" w14:paraId="7EDC0FD0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7C9C8D" w14:textId="77777777" w:rsidR="00144AE3" w:rsidRDefault="00DE72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8E83EB" w14:textId="77777777" w:rsidR="00144AE3" w:rsidRDefault="00DE726E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67BF23" w14:textId="77777777" w:rsidR="00144AE3" w:rsidRDefault="00DE726E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C89B7" w14:textId="77777777" w:rsidR="00144AE3" w:rsidRDefault="00DE726E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144AE3" w14:paraId="69AEF6B5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5792B3" w14:textId="77777777" w:rsidR="00144AE3" w:rsidRDefault="00DE72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A3CBD9" w14:textId="77777777" w:rsidR="00144AE3" w:rsidRDefault="00DE726E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D0101C" w14:textId="77777777" w:rsidR="00144AE3" w:rsidRDefault="00DE726E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6D890" w14:textId="77777777" w:rsidR="00144AE3" w:rsidRDefault="00DE726E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144AE3" w14:paraId="57A24137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3B7B41" w14:textId="77777777" w:rsidR="00144AE3" w:rsidRDefault="00DE72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F47655" w14:textId="77777777" w:rsidR="00144AE3" w:rsidRDefault="00DE726E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6C6F52" w14:textId="77777777" w:rsidR="00144AE3" w:rsidRDefault="00DE726E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791D3" w14:textId="77777777" w:rsidR="00144AE3" w:rsidRDefault="00DE726E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144AE3" w14:paraId="3612BD68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ACB4AC" w14:textId="77777777" w:rsidR="00144AE3" w:rsidRDefault="00144AE3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9BEE39" w14:textId="77777777" w:rsidR="00144AE3" w:rsidRDefault="00144AE3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0EBBFA" w14:textId="77777777" w:rsidR="00144AE3" w:rsidRDefault="00144AE3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E334C" w14:textId="77777777" w:rsidR="00144AE3" w:rsidRDefault="00144AE3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7F90D9C" w14:textId="77777777" w:rsidR="00144AE3" w:rsidRDefault="00DE726E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788BD071" w14:textId="77777777" w:rsidR="00144AE3" w:rsidRDefault="00DE726E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26C876CA" w14:textId="77777777" w:rsidR="00144AE3" w:rsidRDefault="00DE726E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7381E10C" w14:textId="77777777" w:rsidR="00144AE3" w:rsidRDefault="00DE726E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58A37601" w14:textId="77777777" w:rsidR="00144AE3" w:rsidRDefault="00144AE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1F2ECE4" w14:textId="77777777" w:rsidR="00144AE3" w:rsidRDefault="00DE726E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2F76A937" w14:textId="77777777" w:rsidR="00144AE3" w:rsidRDefault="00144AE3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6467A45" w14:textId="77777777" w:rsidR="00144AE3" w:rsidRDefault="00DE726E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79"/>
      </w:tblGrid>
      <w:tr w:rsidR="00144AE3" w14:paraId="5678615D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CD9A5D" w14:textId="77777777" w:rsidR="00144AE3" w:rsidRDefault="00DE726E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A78779" w14:textId="77777777" w:rsidR="00144AE3" w:rsidRDefault="00DE726E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0514D0" w14:textId="77777777" w:rsidR="00144AE3" w:rsidRDefault="00DE726E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FC1999" w14:textId="77777777" w:rsidR="00144AE3" w:rsidRDefault="00DE726E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ED89A" w14:textId="77777777" w:rsidR="00144AE3" w:rsidRDefault="00DE726E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144AE3" w14:paraId="1FECFFC4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3C0952" w14:textId="77777777" w:rsidR="00144AE3" w:rsidRDefault="00144AE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3E7525" w14:textId="77777777" w:rsidR="00144AE3" w:rsidRDefault="00144AE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20C491" w14:textId="77777777" w:rsidR="00144AE3" w:rsidRDefault="00144AE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21A407" w14:textId="77777777" w:rsidR="00144AE3" w:rsidRDefault="00144AE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E609B" w14:textId="77777777" w:rsidR="00144AE3" w:rsidRDefault="00144AE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44AE3" w14:paraId="79169031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1CB36E" w14:textId="77777777" w:rsidR="00144AE3" w:rsidRDefault="00144AE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1C69C4" w14:textId="77777777" w:rsidR="00144AE3" w:rsidRDefault="00144AE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123FC6" w14:textId="77777777" w:rsidR="00144AE3" w:rsidRDefault="00144AE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2551EB" w14:textId="77777777" w:rsidR="00144AE3" w:rsidRDefault="00144AE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47DAF" w14:textId="77777777" w:rsidR="00144AE3" w:rsidRDefault="00144AE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1A69E09" w14:textId="77777777" w:rsidR="00144AE3" w:rsidRDefault="00144AE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009B163" w14:textId="77777777" w:rsidR="00144AE3" w:rsidRDefault="00144AE3">
      <w:pPr>
        <w:jc w:val="both"/>
        <w:rPr>
          <w:rFonts w:ascii="Arial Narrow" w:hAnsi="Arial Narrow" w:cs="Arial Narrow"/>
          <w:sz w:val="22"/>
          <w:szCs w:val="22"/>
        </w:rPr>
      </w:pPr>
    </w:p>
    <w:p w14:paraId="2EE6EF05" w14:textId="77777777" w:rsidR="00144AE3" w:rsidRDefault="00DE726E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6C6C544D" w14:textId="77777777" w:rsidR="00144AE3" w:rsidRDefault="00144AE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2EB04BD" w14:textId="77777777" w:rsidR="00144AE3" w:rsidRDefault="00DE726E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D217663" w14:textId="77777777" w:rsidR="00144AE3" w:rsidRDefault="00144AE3">
      <w:pPr>
        <w:jc w:val="both"/>
        <w:rPr>
          <w:rFonts w:ascii="Arial Narrow" w:hAnsi="Arial Narrow" w:cs="Arial Narrow"/>
          <w:sz w:val="22"/>
          <w:szCs w:val="22"/>
        </w:rPr>
      </w:pPr>
    </w:p>
    <w:p w14:paraId="67C7A8DA" w14:textId="77777777" w:rsidR="00144AE3" w:rsidRDefault="00DE726E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1A59AD2" w14:textId="77777777" w:rsidR="00144AE3" w:rsidRDefault="00144AE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9314C24" w14:textId="77777777" w:rsidR="00144AE3" w:rsidRDefault="00DE726E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36"/>
      </w:tblGrid>
      <w:tr w:rsidR="00144AE3" w14:paraId="4AB2235D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4309F8" w14:textId="77777777" w:rsidR="00144AE3" w:rsidRDefault="00DE726E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E269E6" w14:textId="77777777" w:rsidR="00144AE3" w:rsidRDefault="00DE726E">
            <w:pPr>
              <w:pStyle w:val="TopHeader"/>
            </w:pPr>
            <w:r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591AB" w14:textId="77777777" w:rsidR="00144AE3" w:rsidRDefault="00DE726E">
            <w:pPr>
              <w:pStyle w:val="TopHeader"/>
            </w:pPr>
            <w:r>
              <w:t>Bezprostredne predchádzajúce účtovné obdobie</w:t>
            </w:r>
          </w:p>
        </w:tc>
      </w:tr>
      <w:tr w:rsidR="00144AE3" w14:paraId="750AB5D2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3833F" w14:textId="77777777" w:rsidR="00144AE3" w:rsidRDefault="00DE726E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CEE745" w14:textId="77777777" w:rsidR="00144AE3" w:rsidRDefault="00DE726E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B24AD" w14:textId="77777777" w:rsidR="00144AE3" w:rsidRDefault="00DE726E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36EE233D" w14:textId="77777777" w:rsidR="00144AE3" w:rsidRDefault="00DE726E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68CABA64" w14:textId="77777777" w:rsidR="00144AE3" w:rsidRDefault="00144AE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45D895C" w14:textId="77777777" w:rsidR="00144AE3" w:rsidRDefault="00DE726E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71"/>
      </w:tblGrid>
      <w:tr w:rsidR="00144AE3" w14:paraId="39E1A644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6B7200" w14:textId="77777777" w:rsidR="00144AE3" w:rsidRDefault="00DE726E">
            <w:pPr>
              <w:pStyle w:val="TopHeader"/>
            </w:pPr>
            <w:r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15333" w14:textId="77777777" w:rsidR="00144AE3" w:rsidRDefault="00DE726E">
            <w:pPr>
              <w:pStyle w:val="TopHeader"/>
            </w:pPr>
            <w:r>
              <w:t>Bežné účtovné obdobie</w:t>
            </w:r>
          </w:p>
        </w:tc>
      </w:tr>
      <w:tr w:rsidR="00144AE3" w14:paraId="516237E8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B45745" w14:textId="77777777" w:rsidR="00144AE3" w:rsidRDefault="00144AE3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84C05E" w14:textId="77777777" w:rsidR="00144AE3" w:rsidRDefault="00DE726E">
            <w:pPr>
              <w:pStyle w:val="TopHeader"/>
            </w:pPr>
            <w:r>
              <w:t xml:space="preserve">Spôsob </w:t>
            </w:r>
          </w:p>
          <w:p w14:paraId="1CD4A8DF" w14:textId="77777777" w:rsidR="00144AE3" w:rsidRDefault="00DE726E">
            <w:pPr>
              <w:pStyle w:val="TopHeader"/>
            </w:pPr>
            <w:r>
              <w:t>zabezpečenia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5F3ADF" w14:textId="77777777" w:rsidR="00144AE3" w:rsidRDefault="00DE726E">
            <w:pPr>
              <w:pStyle w:val="TopHeader"/>
            </w:pPr>
            <w:r>
              <w:t>Hodnota záväzkov</w:t>
            </w:r>
          </w:p>
        </w:tc>
      </w:tr>
      <w:tr w:rsidR="00144AE3" w14:paraId="2953795B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079047" w14:textId="77777777" w:rsidR="00144AE3" w:rsidRDefault="00DE72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36DB31" w14:textId="77777777" w:rsidR="00144AE3" w:rsidRDefault="00DE726E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83DA1E" w14:textId="77777777" w:rsidR="00144AE3" w:rsidRDefault="00DE726E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144AE3" w14:paraId="66B78764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636457" w14:textId="77777777" w:rsidR="00144AE3" w:rsidRDefault="00DE72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0D0DA3" w14:textId="77777777" w:rsidR="00144AE3" w:rsidRDefault="00DE726E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D0EA41" w14:textId="77777777" w:rsidR="00144AE3" w:rsidRDefault="00DE726E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144AE3" w14:paraId="660B828C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D207FB" w14:textId="77777777" w:rsidR="00144AE3" w:rsidRDefault="00DE726E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88FD4D" w14:textId="77777777" w:rsidR="00144AE3" w:rsidRDefault="00DE726E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6A5A00" w14:textId="77777777" w:rsidR="00144AE3" w:rsidRDefault="00DE726E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629C18D0" w14:textId="77777777" w:rsidR="00144AE3" w:rsidRDefault="00144AE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970C93E" w14:textId="77777777" w:rsidR="00144AE3" w:rsidRDefault="00DE726E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6E515A9" w14:textId="77777777" w:rsidR="00144AE3" w:rsidRDefault="00144AE3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D7CA878" w14:textId="77777777" w:rsidR="00144AE3" w:rsidRDefault="00DE726E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257E6A6" w14:textId="77777777" w:rsidR="00144AE3" w:rsidRDefault="00144AE3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1384D3D" w14:textId="77777777" w:rsidR="00144AE3" w:rsidRDefault="00DE726E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47F7FC52" w14:textId="77777777" w:rsidR="00144AE3" w:rsidRDefault="00DE726E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F97A37E" w14:textId="77777777" w:rsidR="00144AE3" w:rsidRDefault="00144AE3">
      <w:pPr>
        <w:jc w:val="both"/>
        <w:rPr>
          <w:rFonts w:ascii="Arial Narrow" w:hAnsi="Arial Narrow" w:cs="Arial Narrow"/>
          <w:sz w:val="22"/>
          <w:szCs w:val="22"/>
        </w:rPr>
      </w:pPr>
    </w:p>
    <w:p w14:paraId="4767DA1C" w14:textId="77777777" w:rsidR="00144AE3" w:rsidRDefault="00DE726E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6274CFE" w14:textId="77777777" w:rsidR="00144AE3" w:rsidRDefault="00DE726E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5CC1B0E5" w14:textId="77777777" w:rsidR="00144AE3" w:rsidRDefault="00DE726E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0DAC2E84" w14:textId="77777777" w:rsidR="00144AE3" w:rsidRDefault="00144AE3">
      <w:pPr>
        <w:jc w:val="both"/>
        <w:rPr>
          <w:rFonts w:ascii="Arial Narrow" w:hAnsi="Arial Narrow" w:cs="Arial Narrow"/>
          <w:sz w:val="22"/>
          <w:szCs w:val="22"/>
        </w:rPr>
      </w:pPr>
    </w:p>
    <w:p w14:paraId="218131F5" w14:textId="77777777" w:rsidR="00144AE3" w:rsidRDefault="00DE726E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46639BA" w14:textId="77777777" w:rsidR="00144AE3" w:rsidRDefault="00144AE3">
      <w:pPr>
        <w:jc w:val="both"/>
        <w:rPr>
          <w:rFonts w:ascii="Arial Narrow" w:hAnsi="Arial Narrow" w:cs="Arial Narrow"/>
          <w:sz w:val="22"/>
          <w:szCs w:val="22"/>
        </w:rPr>
      </w:pPr>
    </w:p>
    <w:p w14:paraId="10C1777B" w14:textId="77777777" w:rsidR="00144AE3" w:rsidRDefault="00DE726E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911542A" w14:textId="77777777" w:rsidR="00144AE3" w:rsidRDefault="00144AE3">
      <w:pPr>
        <w:jc w:val="both"/>
        <w:rPr>
          <w:rFonts w:ascii="Arial Narrow" w:hAnsi="Arial Narrow" w:cs="Arial Narrow"/>
          <w:sz w:val="22"/>
          <w:szCs w:val="22"/>
        </w:rPr>
      </w:pPr>
    </w:p>
    <w:p w14:paraId="58D6CF16" w14:textId="77777777" w:rsidR="00144AE3" w:rsidRDefault="00144AE3">
      <w:pPr>
        <w:jc w:val="both"/>
        <w:rPr>
          <w:rFonts w:ascii="Arial Narrow" w:hAnsi="Arial Narrow" w:cs="Arial Narrow"/>
          <w:sz w:val="22"/>
          <w:szCs w:val="22"/>
        </w:rPr>
      </w:pPr>
    </w:p>
    <w:p w14:paraId="43D35430" w14:textId="77777777" w:rsidR="00144AE3" w:rsidRDefault="00144AE3">
      <w:pPr>
        <w:jc w:val="both"/>
        <w:rPr>
          <w:rFonts w:ascii="Arial Narrow" w:hAnsi="Arial Narrow" w:cs="Arial Narrow"/>
          <w:sz w:val="22"/>
          <w:szCs w:val="22"/>
        </w:rPr>
      </w:pPr>
    </w:p>
    <w:p w14:paraId="1D517D12" w14:textId="77777777" w:rsidR="00144AE3" w:rsidRDefault="00144AE3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A37E7E4" w14:textId="77777777" w:rsidR="00144AE3" w:rsidRDefault="00DE726E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2DC7F331" w14:textId="77777777" w:rsidR="00144AE3" w:rsidRDefault="00DE726E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(Následné udalosti)</w:t>
      </w:r>
    </w:p>
    <w:p w14:paraId="6AC95EB6" w14:textId="77777777" w:rsidR="00144AE3" w:rsidRDefault="00144AE3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4A4369FF" w14:textId="77777777" w:rsidR="00144AE3" w:rsidRDefault="00DE726E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17463B79" w14:textId="246A19E9" w:rsidR="00144AE3" w:rsidRDefault="00DE726E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</w:t>
      </w:r>
      <w:r w:rsidR="00462D80">
        <w:rPr>
          <w:rFonts w:ascii="Arial Narrow" w:hAnsi="Arial Narrow" w:cs="Arial Narrow"/>
          <w:b/>
          <w:bCs/>
          <w:sz w:val="22"/>
          <w:szCs w:val="22"/>
        </w:rPr>
        <w:t>21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7C6450A5" w14:textId="77777777" w:rsidR="00144AE3" w:rsidRDefault="00144AE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F76B2EB" w14:textId="77777777" w:rsidR="00144AE3" w:rsidRDefault="00144AE3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77BAA747" w14:textId="77777777" w:rsidR="00144AE3" w:rsidRDefault="00DE726E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4EB03AB0" w14:textId="77777777" w:rsidR="00144AE3" w:rsidRDefault="00144AE3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9C8615B" w14:textId="77777777" w:rsidR="00144AE3" w:rsidRDefault="00DE726E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774BBDB7" w14:textId="77777777" w:rsidR="00144AE3" w:rsidRDefault="00DE726E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2FBA17A2" w14:textId="77777777" w:rsidR="00144AE3" w:rsidRDefault="00DE726E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144AE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870EE6" w14:textId="77777777" w:rsidR="00144AE3" w:rsidRDefault="00DE726E">
      <w:r>
        <w:separator/>
      </w:r>
    </w:p>
  </w:endnote>
  <w:endnote w:type="continuationSeparator" w:id="0">
    <w:p w14:paraId="1BA40003" w14:textId="77777777" w:rsidR="00144AE3" w:rsidRDefault="00DE7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AC47B5" w14:textId="77777777" w:rsidR="00144AE3" w:rsidRDefault="00DE726E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6747B5FB" w14:textId="77777777" w:rsidR="00144AE3" w:rsidRDefault="00144A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80E9D6" w14:textId="77777777" w:rsidR="00144AE3" w:rsidRDefault="00144AE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2968F6" w14:textId="77777777" w:rsidR="00144AE3" w:rsidRDefault="00DE726E">
      <w:r>
        <w:separator/>
      </w:r>
    </w:p>
  </w:footnote>
  <w:footnote w:type="continuationSeparator" w:id="0">
    <w:p w14:paraId="7D03EF2D" w14:textId="77777777" w:rsidR="00144AE3" w:rsidRDefault="00DE72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59776E" w14:textId="77777777" w:rsidR="00144AE3" w:rsidRDefault="00DE726E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36801151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2022408850</w:t>
    </w:r>
  </w:p>
  <w:p w14:paraId="5C479033" w14:textId="77777777" w:rsidR="00144AE3" w:rsidRDefault="00144AE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17778B" w14:textId="77777777" w:rsidR="00144AE3" w:rsidRDefault="00144AE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26E"/>
    <w:rsid w:val="00144AE3"/>
    <w:rsid w:val="00462D80"/>
    <w:rsid w:val="00DE726E"/>
    <w:rsid w:val="00E95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22229D72"/>
  <w15:chartTrackingRefBased/>
  <w15:docId w15:val="{8FBDDED6-300D-40B3-BE22-190A10C9C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1729</Words>
  <Characters>9860</Characters>
  <Application>Microsoft Office Word</Application>
  <DocSecurity>0</DocSecurity>
  <Lines>82</Lines>
  <Paragraphs>23</Paragraphs>
  <ScaleCrop>false</ScaleCrop>
  <Company/>
  <LinksUpToDate>false</LinksUpToDate>
  <CharactersWithSpaces>11566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3</cp:revision>
  <cp:lastPrinted>1995-11-21T16:41:00Z</cp:lastPrinted>
  <dcterms:created xsi:type="dcterms:W3CDTF">2022-03-09T18:53:00Z</dcterms:created>
  <dcterms:modified xsi:type="dcterms:W3CDTF">2022-03-10T10:46:00Z</dcterms:modified>
</cp:coreProperties>
</file>