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800000"/>
          <w:sz w:val="20"/>
          <w:szCs w:val="20"/>
        </w:rPr>
        <w:t xml:space="preserve">PEMARA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b/>
          <w:bCs/>
          <w:color w:val="800000"/>
          <w:sz w:val="20"/>
          <w:szCs w:val="20"/>
        </w:rPr>
        <w:t>36 , 02963 Beňadovo , IČO:45586241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>
        <w:rPr>
          <w:rFonts w:ascii="Arial" w:hAnsi="Arial"/>
          <w:b/>
          <w:bCs/>
          <w:color w:val="8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800000"/>
          <w:sz w:val="20"/>
        </w:rPr>
        <w:t xml:space="preserve">53209/L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>
        <w:rPr>
          <w:rFonts w:ascii="Arial" w:hAnsi="Arial" w:cs="Arial"/>
          <w:b/>
          <w:bCs/>
          <w:color w:val="800000"/>
          <w:sz w:val="20"/>
          <w:szCs w:val="20"/>
        </w:rPr>
        <w:t>PEMARA, s.r.o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A01042">
        <w:rPr>
          <w:rFonts w:ascii="Arial" w:hAnsi="Arial" w:cs="Arial"/>
          <w:color w:val="800000"/>
          <w:sz w:val="20"/>
          <w:szCs w:val="20"/>
        </w:rPr>
        <w:t>10.03.2022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800000"/>
          <w:sz w:val="20"/>
          <w:szCs w:val="20"/>
        </w:rPr>
        <w:t xml:space="preserve">Beňadove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Default="00331EFE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>Peter Rambala ml.</w:t>
      </w:r>
      <w:r w:rsidR="00587B19">
        <w:rPr>
          <w:rFonts w:ascii="Arial" w:hAnsi="Arial" w:cs="Arial"/>
          <w:color w:val="800000"/>
          <w:sz w:val="20"/>
          <w:szCs w:val="20"/>
        </w:rPr>
        <w:t>, č.d. 36, 029 63 Beňadovo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800000"/>
          <w:sz w:val="20"/>
          <w:szCs w:val="20"/>
        </w:rPr>
        <w:t>5.000</w:t>
      </w:r>
      <w:r>
        <w:rPr>
          <w:rFonts w:ascii="Arial" w:hAnsi="Arial" w:cs="Arial"/>
          <w:sz w:val="20"/>
          <w:szCs w:val="20"/>
        </w:rPr>
        <w:t>,-Eur a obchodný podiel vo výške</w:t>
      </w:r>
      <w:r>
        <w:rPr>
          <w:rFonts w:ascii="Arial" w:hAnsi="Arial" w:cs="Arial"/>
          <w:color w:val="80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="00A01042">
        <w:rPr>
          <w:rFonts w:ascii="Arial" w:hAnsi="Arial" w:cs="Arial"/>
          <w:color w:val="800000"/>
          <w:sz w:val="20"/>
          <w:szCs w:val="20"/>
        </w:rPr>
        <w:t>2021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331EFE">
      <w:pPr>
        <w:rPr>
          <w:rFonts w:ascii="Arial" w:hAnsi="Arial"/>
          <w:sz w:val="20"/>
        </w:rPr>
      </w:pPr>
      <w:r>
        <w:rPr>
          <w:rFonts w:ascii="Arial" w:hAnsi="Arial" w:cs="Arial"/>
          <w:color w:val="800000"/>
          <w:sz w:val="20"/>
          <w:szCs w:val="20"/>
        </w:rPr>
        <w:t>Peter Rambala ml</w:t>
      </w:r>
      <w:r>
        <w:rPr>
          <w:rFonts w:ascii="Arial" w:hAnsi="Arial"/>
          <w:sz w:val="20"/>
        </w:rPr>
        <w:t xml:space="preserve">.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>Peter Rambala ml</w:t>
      </w:r>
      <w:r>
        <w:rPr>
          <w:rFonts w:ascii="Arial" w:hAnsi="Arial" w:cs="Arial"/>
          <w:sz w:val="20"/>
          <w:szCs w:val="20"/>
        </w:rPr>
        <w:t>, 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>Peter Rambala ml</w:t>
      </w:r>
    </w:p>
    <w:p w:rsidR="00331EFE" w:rsidRDefault="00331EFE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331EFE">
        <w:rPr>
          <w:rFonts w:ascii="Arial" w:hAnsi="Arial" w:cs="Arial"/>
          <w:color w:val="800000"/>
          <w:sz w:val="20"/>
          <w:szCs w:val="20"/>
        </w:rPr>
        <w:t>Peter Rambala ml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>Peter Rambala ml</w:t>
      </w:r>
    </w:p>
    <w:p w:rsidR="00587B19" w:rsidRDefault="00587B19"/>
    <w:p w:rsidR="00587B19" w:rsidRDefault="00587B19"/>
    <w:p w:rsidR="00587B19" w:rsidRDefault="00587B19">
      <w:pPr>
        <w:rPr>
          <w:rFonts w:ascii="Arial" w:hAnsi="Arial"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Schválenie účtovnej závierky za rok </w:t>
      </w:r>
      <w:r w:rsidR="007F573E">
        <w:rPr>
          <w:rFonts w:ascii="Arial" w:hAnsi="Arial" w:cs="Arial"/>
          <w:b/>
          <w:bCs/>
          <w:color w:val="800000"/>
          <w:sz w:val="20"/>
          <w:szCs w:val="20"/>
          <w:u w:val="single"/>
        </w:rPr>
        <w:t>20</w:t>
      </w:r>
      <w:r w:rsidR="00A01042">
        <w:rPr>
          <w:rFonts w:ascii="Arial" w:hAnsi="Arial" w:cs="Arial"/>
          <w:b/>
          <w:bCs/>
          <w:color w:val="800000"/>
          <w:sz w:val="20"/>
          <w:szCs w:val="20"/>
          <w:u w:val="single"/>
        </w:rPr>
        <w:t>21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>
        <w:rPr>
          <w:rFonts w:ascii="Arial" w:hAnsi="Arial" w:cs="Arial"/>
          <w:color w:val="800000"/>
          <w:sz w:val="20"/>
          <w:szCs w:val="20"/>
        </w:rPr>
        <w:t>01.01.20</w:t>
      </w:r>
      <w:r w:rsidR="00A01042">
        <w:rPr>
          <w:rFonts w:ascii="Arial" w:hAnsi="Arial" w:cs="Arial"/>
          <w:color w:val="800000"/>
          <w:sz w:val="20"/>
          <w:szCs w:val="20"/>
        </w:rPr>
        <w:t>21</w:t>
      </w:r>
      <w:r>
        <w:rPr>
          <w:rFonts w:ascii="Arial" w:hAnsi="Arial" w:cs="Arial"/>
          <w:color w:val="800000"/>
          <w:sz w:val="20"/>
          <w:szCs w:val="20"/>
        </w:rPr>
        <w:t xml:space="preserve"> do 31.12.</w:t>
      </w:r>
      <w:r w:rsidR="005861FB">
        <w:rPr>
          <w:rFonts w:ascii="Arial" w:hAnsi="Arial" w:cs="Arial"/>
          <w:color w:val="800000"/>
          <w:sz w:val="20"/>
          <w:szCs w:val="20"/>
        </w:rPr>
        <w:t>20</w:t>
      </w:r>
      <w:r w:rsidR="00A01042">
        <w:rPr>
          <w:rFonts w:ascii="Arial" w:hAnsi="Arial" w:cs="Arial"/>
          <w:color w:val="800000"/>
          <w:sz w:val="20"/>
          <w:szCs w:val="20"/>
        </w:rPr>
        <w:t>21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2C12EA" w:rsidRDefault="002C12EA" w:rsidP="002C12E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2C12EA" w:rsidRPr="002A30F9" w:rsidRDefault="002C12EA" w:rsidP="002C12EA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</w:t>
      </w:r>
      <w:r w:rsidR="00A01042">
        <w:rPr>
          <w:rFonts w:ascii="Arial" w:hAnsi="Arial"/>
          <w:color w:val="FF0000"/>
          <w:sz w:val="20"/>
          <w:szCs w:val="20"/>
        </w:rPr>
        <w:t>21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A01042">
        <w:rPr>
          <w:rFonts w:ascii="Arial" w:hAnsi="Arial"/>
          <w:color w:val="FF0000"/>
          <w:sz w:val="20"/>
          <w:szCs w:val="20"/>
        </w:rPr>
        <w:t>21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2C12EA" w:rsidRPr="002A30F9" w:rsidRDefault="002C12EA" w:rsidP="002C12EA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A01042">
        <w:rPr>
          <w:rFonts w:ascii="Arial" w:hAnsi="Arial"/>
          <w:i w:val="0"/>
          <w:iCs w:val="0"/>
          <w:color w:val="FF0000"/>
          <w:sz w:val="20"/>
          <w:szCs w:val="20"/>
        </w:rPr>
        <w:t>21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ziskom </w:t>
      </w:r>
      <w:r w:rsidR="00A01042">
        <w:rPr>
          <w:rFonts w:ascii="Arial" w:hAnsi="Arial"/>
          <w:i w:val="0"/>
          <w:iCs w:val="0"/>
          <w:color w:val="000000" w:themeColor="text1"/>
          <w:sz w:val="20"/>
          <w:szCs w:val="20"/>
        </w:rPr>
        <w:t>733,95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2C12EA" w:rsidRPr="002A30F9" w:rsidRDefault="002C12EA" w:rsidP="002C12EA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C12EA" w:rsidRPr="002A30F9" w:rsidRDefault="002C12EA" w:rsidP="002C12EA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C12EA" w:rsidRPr="002A30F9" w:rsidRDefault="002C12EA" w:rsidP="002C12EA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A01042">
        <w:rPr>
          <w:rFonts w:ascii="Arial" w:hAnsi="Arial"/>
          <w:i w:val="0"/>
          <w:iCs w:val="0"/>
          <w:color w:val="000000" w:themeColor="text1"/>
          <w:sz w:val="20"/>
          <w:szCs w:val="20"/>
        </w:rPr>
        <w:t>733,95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C12EA" w:rsidRPr="002A30F9" w:rsidRDefault="002C12EA" w:rsidP="002C12EA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A01042">
        <w:rPr>
          <w:rFonts w:ascii="Arial" w:hAnsi="Arial"/>
          <w:color w:val="000000" w:themeColor="text1"/>
          <w:sz w:val="20"/>
          <w:szCs w:val="20"/>
        </w:rPr>
        <w:t>73,40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C12EA" w:rsidRPr="002A30F9" w:rsidRDefault="002C12EA" w:rsidP="002C12EA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A01042">
        <w:rPr>
          <w:rFonts w:ascii="Arial" w:hAnsi="Arial"/>
          <w:color w:val="000000" w:themeColor="text1"/>
          <w:sz w:val="20"/>
          <w:szCs w:val="20"/>
        </w:rPr>
        <w:t>660,55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2C12EA" w:rsidRDefault="002C12EA" w:rsidP="002C12EA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Beňadove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A01042">
        <w:rPr>
          <w:rFonts w:ascii="Arial" w:hAnsi="Arial" w:cs="Arial"/>
          <w:color w:val="800000"/>
          <w:sz w:val="20"/>
          <w:szCs w:val="20"/>
        </w:rPr>
        <w:t>10.03.2022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31EFE">
        <w:rPr>
          <w:rFonts w:ascii="Arial" w:hAnsi="Arial" w:cs="Arial"/>
          <w:color w:val="800000"/>
          <w:sz w:val="20"/>
          <w:szCs w:val="20"/>
        </w:rPr>
        <w:t>Peter Rambala ml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331EFE">
        <w:rPr>
          <w:rFonts w:ascii="Arial" w:hAnsi="Arial" w:cs="Arial"/>
          <w:color w:val="800000"/>
          <w:sz w:val="20"/>
          <w:szCs w:val="20"/>
        </w:rPr>
        <w:t>Peter Rambala ml</w:t>
      </w:r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331EFE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>
            <wp:extent cx="2200275" cy="1101562"/>
            <wp:effectExtent l="19050" t="0" r="9525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10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800000"/>
          <w:sz w:val="20"/>
          <w:szCs w:val="20"/>
        </w:rPr>
        <w:t xml:space="preserve">PEMARA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b/>
          <w:bCs/>
          <w:color w:val="800000"/>
          <w:sz w:val="20"/>
          <w:szCs w:val="20"/>
        </w:rPr>
        <w:t>36 , 02963 Beňadovo , IČO:45586241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>
        <w:rPr>
          <w:rFonts w:ascii="Arial" w:hAnsi="Arial"/>
          <w:b/>
          <w:bCs/>
          <w:color w:val="8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800000"/>
          <w:sz w:val="20"/>
        </w:rPr>
        <w:t xml:space="preserve">53209/L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>
        <w:rPr>
          <w:rFonts w:ascii="Arial" w:hAnsi="Arial" w:cs="Arial"/>
          <w:b/>
          <w:bCs/>
          <w:color w:val="800000"/>
          <w:sz w:val="20"/>
          <w:szCs w:val="20"/>
        </w:rPr>
        <w:t>PEMARA, s.r.o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A01042">
        <w:rPr>
          <w:rFonts w:ascii="Arial" w:hAnsi="Arial" w:cs="Arial"/>
          <w:color w:val="800000"/>
          <w:sz w:val="20"/>
          <w:szCs w:val="20"/>
        </w:rPr>
        <w:t>10.0</w:t>
      </w:r>
      <w:bookmarkStart w:id="0" w:name="_GoBack"/>
      <w:bookmarkEnd w:id="0"/>
      <w:r w:rsidR="00A01042">
        <w:rPr>
          <w:rFonts w:ascii="Arial" w:hAnsi="Arial" w:cs="Arial"/>
          <w:color w:val="800000"/>
          <w:sz w:val="20"/>
          <w:szCs w:val="20"/>
        </w:rPr>
        <w:t>3.2022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800000"/>
          <w:sz w:val="20"/>
          <w:szCs w:val="20"/>
        </w:rPr>
        <w:t xml:space="preserve">Beňadove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331EFE" w:rsidRDefault="00331EFE" w:rsidP="00331EFE">
      <w:pPr>
        <w:pStyle w:val="Odstavecseseznamem"/>
        <w:numPr>
          <w:ilvl w:val="0"/>
          <w:numId w:val="4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331EFE">
        <w:rPr>
          <w:rFonts w:ascii="Arial" w:hAnsi="Arial" w:cs="Arial"/>
          <w:color w:val="800000"/>
          <w:sz w:val="20"/>
          <w:szCs w:val="20"/>
        </w:rPr>
        <w:t>Peter Rambala ml</w:t>
      </w:r>
      <w:r w:rsidR="00587B19" w:rsidRPr="00331EFE">
        <w:rPr>
          <w:rFonts w:ascii="Arial" w:hAnsi="Arial" w:cs="Arial"/>
          <w:color w:val="800000"/>
          <w:sz w:val="20"/>
          <w:szCs w:val="20"/>
        </w:rPr>
        <w:t>, č.d. 36, 029 63 Beňadovo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800000"/>
          <w:sz w:val="20"/>
          <w:szCs w:val="20"/>
        </w:rPr>
        <w:t>5.000</w:t>
      </w:r>
      <w:r>
        <w:rPr>
          <w:rFonts w:ascii="Arial" w:hAnsi="Arial" w:cs="Arial"/>
          <w:sz w:val="20"/>
          <w:szCs w:val="20"/>
        </w:rPr>
        <w:t>,-Eur a obchodný podiel vo výške</w:t>
      </w:r>
      <w:r>
        <w:rPr>
          <w:rFonts w:ascii="Arial" w:hAnsi="Arial" w:cs="Arial"/>
          <w:color w:val="80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861FB"/>
    <w:rsid w:val="00067856"/>
    <w:rsid w:val="00145104"/>
    <w:rsid w:val="0022030C"/>
    <w:rsid w:val="0028374A"/>
    <w:rsid w:val="002C12EA"/>
    <w:rsid w:val="00331EFE"/>
    <w:rsid w:val="00410611"/>
    <w:rsid w:val="00481ADC"/>
    <w:rsid w:val="00546B6D"/>
    <w:rsid w:val="005861FB"/>
    <w:rsid w:val="00587B19"/>
    <w:rsid w:val="007F573E"/>
    <w:rsid w:val="00852769"/>
    <w:rsid w:val="00A01042"/>
    <w:rsid w:val="00AE1BDB"/>
    <w:rsid w:val="00C60FFB"/>
    <w:rsid w:val="00DA77E9"/>
    <w:rsid w:val="00F36DFE"/>
    <w:rsid w:val="00F5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0F801"/>
  <w15:docId w15:val="{4F7E8DC6-9ECF-4F7F-9CA1-2380F872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11</cp:revision>
  <cp:lastPrinted>2015-03-16T20:04:00Z</cp:lastPrinted>
  <dcterms:created xsi:type="dcterms:W3CDTF">2018-03-11T19:26:00Z</dcterms:created>
  <dcterms:modified xsi:type="dcterms:W3CDTF">2022-03-10T19:56:00Z</dcterms:modified>
</cp:coreProperties>
</file>