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01042">
        <w:rPr>
          <w:rFonts w:ascii="Arial" w:hAnsi="Arial" w:cs="Arial"/>
          <w:color w:val="800000"/>
          <w:sz w:val="20"/>
          <w:szCs w:val="20"/>
        </w:rPr>
        <w:t>10.03.2022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>Peter Rambala ml.</w:t>
      </w:r>
      <w:r w:rsidR="00587B19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A01042">
        <w:rPr>
          <w:rFonts w:ascii="Arial" w:hAnsi="Arial" w:cs="Arial"/>
          <w:color w:val="800000"/>
          <w:sz w:val="20"/>
          <w:szCs w:val="20"/>
        </w:rPr>
        <w:t>2021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</w:t>
      </w:r>
      <w:r w:rsidR="00A01042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</w:t>
      </w:r>
      <w:r w:rsidR="00A01042">
        <w:rPr>
          <w:rFonts w:ascii="Arial" w:hAnsi="Arial" w:cs="Arial"/>
          <w:color w:val="800000"/>
          <w:sz w:val="20"/>
          <w:szCs w:val="20"/>
        </w:rPr>
        <w:t>21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</w:t>
      </w:r>
      <w:r w:rsidR="00A01042">
        <w:rPr>
          <w:rFonts w:ascii="Arial" w:hAnsi="Arial" w:cs="Arial"/>
          <w:color w:val="800000"/>
          <w:sz w:val="20"/>
          <w:szCs w:val="20"/>
        </w:rPr>
        <w:t>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Default="002C12EA" w:rsidP="002C12EA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Pr="002A30F9" w:rsidRDefault="002C12EA" w:rsidP="002C12EA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A01042">
        <w:rPr>
          <w:rFonts w:ascii="Arial" w:hAnsi="Arial"/>
          <w:color w:val="FF0000"/>
          <w:sz w:val="20"/>
          <w:szCs w:val="20"/>
        </w:rPr>
        <w:t>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A01042">
        <w:rPr>
          <w:rFonts w:ascii="Arial" w:hAnsi="Arial"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2C12EA" w:rsidRPr="002A30F9" w:rsidRDefault="002C12EA" w:rsidP="002C12EA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A01042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ziskom </w:t>
      </w:r>
      <w:r w:rsidR="00A01042">
        <w:rPr>
          <w:rFonts w:ascii="Arial" w:hAnsi="Arial"/>
          <w:i w:val="0"/>
          <w:iCs w:val="0"/>
          <w:color w:val="000000" w:themeColor="text1"/>
          <w:sz w:val="20"/>
          <w:szCs w:val="20"/>
        </w:rPr>
        <w:t>733,95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A01042">
        <w:rPr>
          <w:rFonts w:ascii="Arial" w:hAnsi="Arial"/>
          <w:i w:val="0"/>
          <w:iCs w:val="0"/>
          <w:color w:val="000000" w:themeColor="text1"/>
          <w:sz w:val="20"/>
          <w:szCs w:val="20"/>
        </w:rPr>
        <w:t>733,95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A01042">
        <w:rPr>
          <w:rFonts w:ascii="Arial" w:hAnsi="Arial"/>
          <w:color w:val="000000" w:themeColor="text1"/>
          <w:sz w:val="20"/>
          <w:szCs w:val="20"/>
        </w:rPr>
        <w:t>73,40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A01042">
        <w:rPr>
          <w:rFonts w:ascii="Arial" w:hAnsi="Arial"/>
          <w:color w:val="000000" w:themeColor="text1"/>
          <w:sz w:val="20"/>
          <w:szCs w:val="20"/>
        </w:rPr>
        <w:t>660,55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2C12EA" w:rsidRDefault="002C12EA" w:rsidP="002C12EA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A01042">
        <w:rPr>
          <w:rFonts w:ascii="Arial" w:hAnsi="Arial" w:cs="Arial"/>
          <w:color w:val="800000"/>
          <w:sz w:val="20"/>
          <w:szCs w:val="20"/>
        </w:rPr>
        <w:t>10.03.2022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>Peter Rambala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01042">
        <w:rPr>
          <w:rFonts w:ascii="Arial" w:hAnsi="Arial" w:cs="Arial"/>
          <w:color w:val="800000"/>
          <w:sz w:val="20"/>
          <w:szCs w:val="20"/>
        </w:rPr>
        <w:t>10.0</w:t>
      </w:r>
      <w:bookmarkStart w:id="0" w:name="_GoBack"/>
      <w:bookmarkEnd w:id="0"/>
      <w:r w:rsidR="00A01042">
        <w:rPr>
          <w:rFonts w:ascii="Arial" w:hAnsi="Arial" w:cs="Arial"/>
          <w:color w:val="800000"/>
          <w:sz w:val="20"/>
          <w:szCs w:val="20"/>
        </w:rPr>
        <w:t>3.2022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tavecseseznamem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>Peter Rambala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5861FB"/>
    <w:rsid w:val="00067856"/>
    <w:rsid w:val="00145104"/>
    <w:rsid w:val="0022030C"/>
    <w:rsid w:val="0028374A"/>
    <w:rsid w:val="002C12EA"/>
    <w:rsid w:val="00331EFE"/>
    <w:rsid w:val="00410611"/>
    <w:rsid w:val="00481ADC"/>
    <w:rsid w:val="00546B6D"/>
    <w:rsid w:val="005861FB"/>
    <w:rsid w:val="00587B19"/>
    <w:rsid w:val="007F573E"/>
    <w:rsid w:val="00852769"/>
    <w:rsid w:val="00A01042"/>
    <w:rsid w:val="00AE1BDB"/>
    <w:rsid w:val="00C60FFB"/>
    <w:rsid w:val="00DA77E9"/>
    <w:rsid w:val="00F36DFE"/>
    <w:rsid w:val="00F56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0F801"/>
  <w15:docId w15:val="{4F7E8DC6-9ECF-4F7F-9CA1-2380F87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11</cp:revision>
  <cp:lastPrinted>2015-03-16T20:04:00Z</cp:lastPrinted>
  <dcterms:created xsi:type="dcterms:W3CDTF">2018-03-11T19:26:00Z</dcterms:created>
  <dcterms:modified xsi:type="dcterms:W3CDTF">2022-03-10T19:56:00Z</dcterms:modified>
</cp:coreProperties>
</file>