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EB1A86" w14:textId="03EB44BD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22CD0">
        <w:rPr>
          <w:rFonts w:ascii="Arial Narrow" w:hAnsi="Arial Narrow" w:cs="Arial Narrow"/>
          <w:b/>
        </w:rPr>
        <w:t>1</w:t>
      </w:r>
    </w:p>
    <w:p w14:paraId="24653D14" w14:textId="77777777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AE4FD28" w14:textId="77777777" w:rsidR="003837A4" w:rsidRDefault="009B43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D0E005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712ED649" w14:textId="77777777" w:rsidR="003837A4" w:rsidRDefault="009B43E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CDFB0BF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1C8C5D8A" w14:textId="77777777" w:rsidR="003837A4" w:rsidRDefault="009B43E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FED3BEB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837A4" w14:paraId="6D8556D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207678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6DBA1B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894F7D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9BB324D" w14:textId="77777777" w:rsidR="003837A4" w:rsidRDefault="003837A4">
            <w:pPr>
              <w:snapToGrid w:val="0"/>
            </w:pPr>
          </w:p>
        </w:tc>
      </w:tr>
      <w:tr w:rsidR="003837A4" w14:paraId="7451295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605529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FD971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2775/5</w:t>
            </w:r>
            <w:r>
              <w:rPr>
                <w:rFonts w:ascii="Arial Narrow" w:hAnsi="Arial Narrow" w:cs="Arial Narrow"/>
                <w:sz w:val="22"/>
                <w:szCs w:val="22"/>
              </w:rPr>
              <w:t>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358BD4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74244AA" w14:textId="77777777" w:rsidR="003837A4" w:rsidRDefault="003837A4">
            <w:pPr>
              <w:snapToGrid w:val="0"/>
            </w:pPr>
          </w:p>
        </w:tc>
      </w:tr>
      <w:tr w:rsidR="003837A4" w14:paraId="54B9B54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AAD00E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C9BCC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4F1E4D6" w14:textId="77777777" w:rsidR="003837A4" w:rsidRDefault="003837A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EE4A5CE" w14:textId="77777777" w:rsidR="003837A4" w:rsidRDefault="003837A4">
            <w:pPr>
              <w:snapToGrid w:val="0"/>
            </w:pPr>
          </w:p>
        </w:tc>
      </w:tr>
      <w:tr w:rsidR="003837A4" w14:paraId="5BB5175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6CAF9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9A5B8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16.12.2017</w:t>
            </w:r>
          </w:p>
        </w:tc>
      </w:tr>
      <w:tr w:rsidR="003837A4" w14:paraId="6BA7A84C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D3647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281B2F" w14:textId="77777777" w:rsidR="003837A4" w:rsidRDefault="009B43E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 w:rsidR="003837A4" w14:paraId="37AEDF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05DBA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4874A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837A4" w14:paraId="6304398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AC55A6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2B2A58" w14:textId="14E12021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22CD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41FB56D" w14:textId="77777777" w:rsidR="003837A4" w:rsidRDefault="003837A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FF814" w14:textId="77777777" w:rsidR="003837A4" w:rsidRDefault="009B43E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5CFD2B" w14:textId="77777777" w:rsidR="003837A4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96935A9" w14:textId="77777777" w:rsidR="003837A4" w:rsidRDefault="003837A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837A4" w14:paraId="1AE05C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6278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A79C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E752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12F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837A4" w14:paraId="28DB615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0A3E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B3DC" w14:textId="64B98C61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</w:t>
            </w:r>
            <w:r w:rsidR="00E22C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AF66" w14:textId="4A36D7FC" w:rsidR="003837A4" w:rsidRDefault="00E22C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C9E5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37A4" w14:paraId="75E894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1DF90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3715" w14:textId="0EE10311" w:rsidR="003837A4" w:rsidRDefault="00E22C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FB12" w14:textId="247B5005" w:rsidR="003837A4" w:rsidRDefault="00E22CD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15586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B53B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837A4" w14:paraId="5B2D5DA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65DF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FBF2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3394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853E" w14:textId="77777777" w:rsidR="003837A4" w:rsidRDefault="009B43E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66E7B63" w14:textId="77777777" w:rsidR="003837A4" w:rsidRDefault="003837A4">
      <w:pPr>
        <w:jc w:val="both"/>
      </w:pPr>
    </w:p>
    <w:p w14:paraId="07807177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58D964E" w14:textId="77777777" w:rsidR="003837A4" w:rsidRDefault="003837A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3CC1165" w14:textId="158BB3CA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22CD0">
        <w:rPr>
          <w:rFonts w:ascii="Arial Narrow" w:eastAsia="Arial Narrow" w:hAnsi="Arial Narrow" w:cs="Arial Narrow"/>
          <w:sz w:val="22"/>
          <w:szCs w:val="22"/>
        </w:rPr>
        <w:t>10.6.2021</w:t>
      </w:r>
    </w:p>
    <w:p w14:paraId="46C4081D" w14:textId="77777777" w:rsidR="003837A4" w:rsidRDefault="009B43E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7811C1" w14:textId="77777777" w:rsidR="003837A4" w:rsidRDefault="009B43E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E4E156B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9890D2" w14:textId="77777777" w:rsidR="003837A4" w:rsidRDefault="009B43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F8B827" w14:textId="77777777" w:rsidR="003837A4" w:rsidRDefault="003837A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BDB7A4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3AD1A3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837A4" w14:paraId="085F0E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49DB" w14:textId="77777777" w:rsidR="003837A4" w:rsidRDefault="009B43E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494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DFD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837A4" w14:paraId="5C3BB8C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BD4AF4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13A6D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B1B85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7A2D5122" w14:textId="77777777" w:rsidR="003837A4" w:rsidRDefault="003837A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8E7C30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3F1A92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EB4AC6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A071F6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837A4" w14:paraId="459BB3B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B0A6" w14:textId="77777777" w:rsidR="003837A4" w:rsidRDefault="009B43E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B8AE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C606" w14:textId="77777777" w:rsidR="003837A4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3837A4" w14:paraId="4D9DAF8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A3DBD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2F5D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8C2FF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68F34E2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3AC01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A73A9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F74F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3F49D7B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A9180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CB917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555D0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1C97F57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56871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6C2E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CBE0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400B9F5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0ACB4" w14:textId="77777777" w:rsidR="003837A4" w:rsidRDefault="009B43E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E3108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F03A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44860E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C7DE9" w14:textId="77777777" w:rsidR="003837A4" w:rsidRDefault="009B43E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1B0D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9F88" w14:textId="77777777" w:rsidR="003837A4" w:rsidRDefault="003837A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8ED37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114008" w14:textId="77777777" w:rsidR="003837A4" w:rsidRDefault="003837A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D23FB6" w14:textId="77777777" w:rsidR="003837A4" w:rsidRDefault="009B43E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AE2E390" w14:textId="77777777" w:rsidR="003837A4" w:rsidRDefault="003837A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0D8DC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CC700D" w14:textId="77777777" w:rsidR="003837A4" w:rsidRDefault="009B43E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F36D94" w14:textId="77777777" w:rsidR="003837A4" w:rsidRDefault="003837A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BF8BDA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64EFCD" w14:textId="77777777" w:rsidR="003837A4" w:rsidRDefault="003837A4">
      <w:pPr>
        <w:rPr>
          <w:rFonts w:ascii="Arial Narrow" w:hAnsi="Arial Narrow" w:cs="Arial Narrow"/>
          <w:sz w:val="22"/>
          <w:szCs w:val="22"/>
        </w:rPr>
      </w:pPr>
    </w:p>
    <w:p w14:paraId="475081DC" w14:textId="793EE0C0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E22CD0">
        <w:rPr>
          <w:rFonts w:ascii="Arial Narrow" w:hAnsi="Arial Narrow" w:cs="Arial Narrow"/>
          <w:b/>
          <w:sz w:val="22"/>
          <w:szCs w:val="22"/>
        </w:rPr>
        <w:t>1</w:t>
      </w:r>
    </w:p>
    <w:p w14:paraId="7692AE75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43BC107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3691391" w14:textId="77777777" w:rsidR="003837A4" w:rsidRDefault="009B43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1207C6A" w14:textId="77777777" w:rsidR="003837A4" w:rsidRDefault="00383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837A4" w14:paraId="5F9559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C71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F23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879D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837A4" w14:paraId="7CF177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6115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759FE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266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1E7DD9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03B9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8BC55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C07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691889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5F4F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F3C88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F74A" w14:textId="77777777" w:rsidR="003837A4" w:rsidRDefault="003837A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837A4" w14:paraId="0FEE23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0A5A0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EDCA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609C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491C08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6768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E65E7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F343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638E31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E8842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284A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705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837A4" w14:paraId="37E04E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975F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40881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1368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54BCA9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A1104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B8431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3F6B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3B6425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7907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4DD8F" w14:textId="77777777" w:rsidR="003837A4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6C86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837A4" w14:paraId="467FD94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52A66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3D68" w14:textId="77777777" w:rsidR="003837A4" w:rsidRDefault="009B43E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9B05" w14:textId="77777777" w:rsidR="003837A4" w:rsidRDefault="009B43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C00137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2DFB7532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2CBCD51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F906135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E24B7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036111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BAF81D2" w14:textId="77777777" w:rsidR="003837A4" w:rsidRDefault="009B43E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837A4" w14:paraId="367C77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3B6A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E384173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3C0DB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F7A507F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F0828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898AF37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8BC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8AE018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837A4" w14:paraId="5F5958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EEDC1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3F760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61E27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96CF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837A4" w14:paraId="4B91A3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3C233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C066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AC06D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03DA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837A4" w14:paraId="0412883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CEAC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C04C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E6D2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4DD81" w14:textId="77777777" w:rsidR="003837A4" w:rsidRDefault="009B43E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837A4" w14:paraId="7A96760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699C" w14:textId="77777777" w:rsidR="003837A4" w:rsidRDefault="003837A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36D26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1EB9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89D4" w14:textId="77777777" w:rsidR="003837A4" w:rsidRDefault="003837A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3C1ACD" w14:textId="77777777" w:rsidR="003837A4" w:rsidRDefault="009B43E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DD2655" w14:textId="77777777" w:rsidR="003837A4" w:rsidRDefault="009B43E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C144818" w14:textId="77777777" w:rsidR="003837A4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11EA9EB" w14:textId="77777777" w:rsidR="003837A4" w:rsidRDefault="009B43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069771B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0B45BD" w14:textId="77777777" w:rsidR="003837A4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07F321C" w14:textId="77777777" w:rsidR="003837A4" w:rsidRDefault="003837A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B23CD5" w14:textId="77777777" w:rsidR="003837A4" w:rsidRDefault="009B43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837A4" w14:paraId="370C0CA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76FE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5D047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241D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A2AB9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5F244" w14:textId="77777777" w:rsidR="003837A4" w:rsidRDefault="009B43E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837A4" w14:paraId="63026B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EE086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85DCE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37B9A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9C5FF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95A3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837A4" w14:paraId="2C1EF9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0CF0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32F3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4D26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7F79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288A" w14:textId="77777777" w:rsidR="003837A4" w:rsidRDefault="003837A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44FCB4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9F59D5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5C46356A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7C1913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DAA128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5384C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332DA15D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9439E2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7D8FC8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837A4" w14:paraId="6F56690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CF17" w14:textId="77777777" w:rsidR="003837A4" w:rsidRDefault="009B43E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5A42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5297" w14:textId="77777777" w:rsidR="003837A4" w:rsidRDefault="009B43EF">
            <w:pPr>
              <w:pStyle w:val="TopHeader"/>
            </w:pPr>
            <w:r>
              <w:t>Bezprostredne predchádzajúce účtovné obdobie</w:t>
            </w:r>
          </w:p>
        </w:tc>
      </w:tr>
      <w:tr w:rsidR="003837A4" w14:paraId="57A471D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8539C" w14:textId="77777777" w:rsidR="003837A4" w:rsidRDefault="009B43E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C83AE" w14:textId="77777777" w:rsidR="003837A4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4754B" w14:textId="77777777" w:rsidR="003837A4" w:rsidRDefault="009B43E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AB1579E" w14:textId="77777777" w:rsidR="003837A4" w:rsidRDefault="009B43E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7B3FE8" w14:textId="77777777" w:rsidR="003837A4" w:rsidRDefault="003837A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4F9C9E" w14:textId="77777777" w:rsidR="003837A4" w:rsidRDefault="009B43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837A4" w14:paraId="4E91D37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84478" w14:textId="77777777" w:rsidR="003837A4" w:rsidRDefault="009B43EF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9F2A" w14:textId="77777777" w:rsidR="003837A4" w:rsidRDefault="009B43EF">
            <w:pPr>
              <w:pStyle w:val="TopHeader"/>
            </w:pPr>
            <w:r>
              <w:t>Bežné účtovné obdobie</w:t>
            </w:r>
          </w:p>
        </w:tc>
      </w:tr>
      <w:tr w:rsidR="003837A4" w14:paraId="150930C0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B5C51" w14:textId="77777777" w:rsidR="003837A4" w:rsidRDefault="003837A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17D91" w14:textId="77777777" w:rsidR="003837A4" w:rsidRDefault="009B43EF">
            <w:pPr>
              <w:pStyle w:val="TopHeader"/>
            </w:pPr>
            <w:r>
              <w:t xml:space="preserve">Spôsob </w:t>
            </w:r>
          </w:p>
          <w:p w14:paraId="49FB2454" w14:textId="77777777" w:rsidR="003837A4" w:rsidRDefault="009B43EF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7FB6" w14:textId="77777777" w:rsidR="003837A4" w:rsidRDefault="009B43EF">
            <w:pPr>
              <w:pStyle w:val="TopHeader"/>
            </w:pPr>
            <w:r>
              <w:t>Hodnota záväzkov</w:t>
            </w:r>
          </w:p>
        </w:tc>
      </w:tr>
      <w:tr w:rsidR="003837A4" w14:paraId="0D481D0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0021B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D7CCE" w14:textId="77777777" w:rsidR="003837A4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9D11E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37A4" w14:paraId="4B5B77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5B8F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83CA3" w14:textId="77777777" w:rsidR="003837A4" w:rsidRDefault="009B43E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B2230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837A4" w14:paraId="3EA083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46A7" w14:textId="77777777" w:rsidR="003837A4" w:rsidRDefault="009B43E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F3DB9" w14:textId="77777777" w:rsidR="003837A4" w:rsidRDefault="009B43E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FBFDE" w14:textId="77777777" w:rsidR="003837A4" w:rsidRDefault="009B43E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EDF26B9" w14:textId="77777777" w:rsidR="003837A4" w:rsidRDefault="003837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D422D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409050" w14:textId="77777777" w:rsidR="003837A4" w:rsidRDefault="003837A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ED3058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646D4B" w14:textId="77777777" w:rsidR="003837A4" w:rsidRDefault="003837A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C1C179" w14:textId="77777777" w:rsidR="003837A4" w:rsidRDefault="009B43E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827EFA9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2202C8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36D18B13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D11845" w14:textId="77777777" w:rsidR="003837A4" w:rsidRDefault="009B43E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39CC3AB" w14:textId="77777777" w:rsidR="003837A4" w:rsidRDefault="009B43E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00B3E3B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6A5F1F5E" w14:textId="77777777" w:rsidR="003837A4" w:rsidRDefault="009B43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3535B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57E1ADB6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D20F4A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20A13A24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644029A7" w14:textId="77777777" w:rsidR="003837A4" w:rsidRDefault="003837A4">
      <w:pPr>
        <w:jc w:val="both"/>
        <w:rPr>
          <w:rFonts w:ascii="Arial Narrow" w:hAnsi="Arial Narrow" w:cs="Arial Narrow"/>
          <w:sz w:val="22"/>
          <w:szCs w:val="22"/>
        </w:rPr>
      </w:pPr>
    </w:p>
    <w:p w14:paraId="0C8ADCD0" w14:textId="77777777" w:rsidR="003837A4" w:rsidRDefault="003837A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45D5AE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0233DF2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30C1633" w14:textId="77777777" w:rsidR="003837A4" w:rsidRDefault="003837A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BC7F97" w14:textId="77777777" w:rsidR="003837A4" w:rsidRDefault="009B43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779CA6" w14:textId="67E44FA2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22CD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2C14925" w14:textId="77777777" w:rsidR="003837A4" w:rsidRDefault="003837A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FFD2A" w14:textId="77777777" w:rsidR="003837A4" w:rsidRDefault="003837A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23FFD3C" w14:textId="77777777" w:rsidR="003837A4" w:rsidRDefault="009B43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BE2E3DA" w14:textId="77777777" w:rsidR="003837A4" w:rsidRDefault="003837A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4C021A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0F98C78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08E9615" w14:textId="77777777" w:rsidR="003837A4" w:rsidRDefault="009B43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837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B4A81E" w14:textId="77777777" w:rsidR="003837A4" w:rsidRDefault="009B43EF">
      <w:r>
        <w:separator/>
      </w:r>
    </w:p>
  </w:endnote>
  <w:endnote w:type="continuationSeparator" w:id="0">
    <w:p w14:paraId="5FF2B28F" w14:textId="77777777" w:rsidR="003837A4" w:rsidRDefault="009B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54CD0" w14:textId="77777777" w:rsidR="003837A4" w:rsidRDefault="009B43E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970B7A7" w14:textId="77777777" w:rsidR="003837A4" w:rsidRDefault="003837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26161" w14:textId="77777777" w:rsidR="003837A4" w:rsidRDefault="003837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09034" w14:textId="77777777" w:rsidR="003837A4" w:rsidRDefault="009B43EF">
      <w:r>
        <w:separator/>
      </w:r>
    </w:p>
  </w:footnote>
  <w:footnote w:type="continuationSeparator" w:id="0">
    <w:p w14:paraId="4246F0A1" w14:textId="77777777" w:rsidR="003837A4" w:rsidRDefault="009B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D6D2A" w14:textId="77777777" w:rsidR="003837A4" w:rsidRDefault="009B43E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51264668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2120645670</w:t>
    </w:r>
  </w:p>
  <w:p w14:paraId="63F1BD32" w14:textId="77777777" w:rsidR="003837A4" w:rsidRDefault="003837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2B46" w14:textId="77777777" w:rsidR="003837A4" w:rsidRDefault="003837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EF"/>
    <w:rsid w:val="003837A4"/>
    <w:rsid w:val="009B43EF"/>
    <w:rsid w:val="00E2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A4C829"/>
  <w15:chartTrackingRefBased/>
  <w15:docId w15:val="{9261E9AD-5E0F-4A43-A5F0-2998C0BF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2022-03-11T13:57:00Z</dcterms:created>
  <dcterms:modified xsi:type="dcterms:W3CDTF">2022-03-11T13:57:00Z</dcterms:modified>
</cp:coreProperties>
</file>