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6FEB29C2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861B5">
        <w:rPr>
          <w:rFonts w:ascii="Arial Narrow" w:hAnsi="Arial Narrow" w:cs="Arial Narrow"/>
          <w:b/>
        </w:rPr>
        <w:t>1</w:t>
      </w:r>
    </w:p>
    <w:p w14:paraId="52C21AA8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6608EA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6608EA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6608EA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70FA372A" w:rsidR="006608EA" w:rsidRDefault="00DD33B4">
            <w:pPr>
              <w:jc w:val="both"/>
            </w:pPr>
            <w:r>
              <w:rPr>
                <w:b/>
              </w:rPr>
              <w:t xml:space="preserve">KS-GROUP,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.,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6608EA" w:rsidRDefault="006608EA">
            <w:pPr>
              <w:snapToGrid w:val="0"/>
            </w:pPr>
          </w:p>
        </w:tc>
      </w:tr>
      <w:tr w:rsidR="006608EA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6608EA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6608EA" w:rsidRDefault="006608EA">
            <w:pPr>
              <w:snapToGrid w:val="0"/>
            </w:pPr>
          </w:p>
        </w:tc>
      </w:tr>
      <w:tr w:rsidR="006608EA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6608EA" w:rsidRDefault="006608EA">
            <w:pPr>
              <w:snapToGrid w:val="0"/>
            </w:pPr>
          </w:p>
        </w:tc>
      </w:tr>
      <w:tr w:rsidR="006608EA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742D645F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D33B4">
              <w:rPr>
                <w:rFonts w:ascii="Arial Narrow" w:hAnsi="Arial Narrow" w:cs="Arial Narrow"/>
                <w:sz w:val="22"/>
                <w:szCs w:val="22"/>
              </w:rPr>
              <w:t>01.04.2021</w:t>
            </w:r>
          </w:p>
        </w:tc>
      </w:tr>
      <w:tr w:rsidR="006608EA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07A566FF" w:rsidR="006608EA" w:rsidRDefault="00204A69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6608EA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52A9D32E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D33B4">
              <w:rPr>
                <w:b/>
              </w:rPr>
              <w:t xml:space="preserve">KS-GROUP, </w:t>
            </w:r>
            <w:proofErr w:type="spellStart"/>
            <w:r w:rsidR="00DD33B4">
              <w:rPr>
                <w:b/>
              </w:rPr>
              <w:t>s.r.o</w:t>
            </w:r>
            <w:proofErr w:type="spellEnd"/>
            <w:r w:rsidR="00DD33B4">
              <w:rPr>
                <w:b/>
              </w:rPr>
              <w:t>.,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08EA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4A153634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861B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90DDB8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6608EA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6608EA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08EA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7EF8E48D" w:rsidR="006608EA" w:rsidRDefault="004861B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D33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69DBBEE0" w:rsidR="00881B9A" w:rsidRPr="00881B9A" w:rsidRDefault="00DD33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5F1B5BE1" w:rsidR="006608EA" w:rsidRDefault="004861B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D33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76E87467" w:rsidR="006608EA" w:rsidRDefault="00DD33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31879E9E" w:rsidR="006608EA" w:rsidRDefault="00DD33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6608EA" w:rsidRDefault="006608EA">
      <w:pPr>
        <w:jc w:val="both"/>
      </w:pPr>
    </w:p>
    <w:p w14:paraId="4DDDF6A8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6608EA" w:rsidRDefault="006608E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02BB0895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</w:p>
    <w:p w14:paraId="62460A78" w14:textId="77777777" w:rsidR="006608EA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6608EA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6608EA" w:rsidRDefault="006608E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6608EA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6608EA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08EA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6608EA" w:rsidRDefault="006608E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6608EA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6608EA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6608EA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6608EA" w:rsidRDefault="006608E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6608EA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6608EA" w:rsidRDefault="006608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99AB6C3" w14:textId="79807D55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861B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6608EA" w:rsidRDefault="006608E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6608EA" w:rsidRDefault="006608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6608EA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08EA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6608EA" w:rsidRDefault="006608E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608EA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6608EA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6608EA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08EA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608EA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6608EA" w:rsidRDefault="006608E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6608EA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6608EA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6608EA" w:rsidRDefault="006608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6608EA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608EA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6608EA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6608EA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6608EA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6608EA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6608EA" w:rsidRDefault="006608E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6608EA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6608EA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</w:tr>
      <w:tr w:rsidR="006608EA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6608EA" w:rsidRDefault="006608E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6608EA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6608EA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6608EA" w:rsidRDefault="00881B9A">
            <w:pPr>
              <w:pStyle w:val="TopHeader"/>
            </w:pPr>
            <w:r>
              <w:t>Hodnota záväzkov</w:t>
            </w:r>
          </w:p>
        </w:tc>
      </w:tr>
      <w:tr w:rsidR="006608EA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6608EA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6608EA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6608EA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6608EA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6608EA" w:rsidRDefault="006608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1D9C4063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861B5">
        <w:rPr>
          <w:rFonts w:ascii="Arial Narrow" w:hAnsi="Arial Narrow" w:cs="Arial Narrow"/>
          <w:b/>
          <w:bCs/>
          <w:sz w:val="22"/>
          <w:szCs w:val="22"/>
        </w:rPr>
        <w:t>1</w:t>
      </w:r>
      <w:r w:rsidR="004861B5" w:rsidRPr="004861B5">
        <w:rPr>
          <w:rFonts w:ascii="Arial Narrow" w:hAnsi="Arial Narrow" w:cs="Arial Narrow"/>
          <w:b/>
          <w:bCs/>
          <w:sz w:val="22"/>
          <w:szCs w:val="22"/>
        </w:rPr>
        <w:t>Mestský športový klub FOMAT Martin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6608EA" w:rsidRDefault="006608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608EA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6608EA" w:rsidRDefault="00881B9A">
      <w:r>
        <w:separator/>
      </w:r>
    </w:p>
  </w:endnote>
  <w:endnote w:type="continuationSeparator" w:id="0">
    <w:p w14:paraId="51F7B7ED" w14:textId="77777777" w:rsidR="006608EA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6608EA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6608EA" w:rsidRDefault="0066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6608EA" w:rsidRDefault="00881B9A">
      <w:r>
        <w:separator/>
      </w:r>
    </w:p>
  </w:footnote>
  <w:footnote w:type="continuationSeparator" w:id="0">
    <w:p w14:paraId="1FF2A24D" w14:textId="77777777" w:rsidR="006608EA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30BFB" w14:textId="7DB9EB5F" w:rsidR="006608EA" w:rsidRDefault="00881B9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DD33B4">
      <w:rPr>
        <w:rFonts w:ascii="Arial" w:hAnsi="Arial" w:cs="Arial"/>
        <w:sz w:val="22"/>
        <w:szCs w:val="22"/>
      </w:rPr>
      <w:t>53683145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DD33B4">
      <w:rPr>
        <w:rFonts w:ascii="Arial" w:hAnsi="Arial" w:cs="Arial"/>
        <w:sz w:val="22"/>
        <w:szCs w:val="22"/>
      </w:rPr>
      <w:t>2121458515</w:t>
    </w:r>
  </w:p>
  <w:p w14:paraId="6087A9B9" w14:textId="77777777" w:rsidR="00DD33B4" w:rsidRDefault="00DD33B4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45F7EB8" w14:textId="77777777" w:rsidR="006608EA" w:rsidRDefault="00660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204A69"/>
    <w:rsid w:val="004861B5"/>
    <w:rsid w:val="006608EA"/>
    <w:rsid w:val="00881B9A"/>
    <w:rsid w:val="00DD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2022-03-10T16:34:00Z</dcterms:created>
  <dcterms:modified xsi:type="dcterms:W3CDTF">2022-03-10T16:34:00Z</dcterms:modified>
</cp:coreProperties>
</file>