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EDE4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85E25D5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EDE582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42E8F96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EB5D74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111F68D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492C34A5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EEF365E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C8B5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4392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COMPASSO s.r.o.</w:t>
            </w:r>
          </w:p>
        </w:tc>
      </w:tr>
      <w:tr w:rsidR="00084B79" w:rsidRPr="005A7334" w14:paraId="11FCC3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5979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E407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6ADDA84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5C37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B47C" w14:textId="77777777" w:rsidR="00084B79" w:rsidRPr="005A7334" w:rsidRDefault="00145938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E92574">
              <w:rPr>
                <w:rFonts w:ascii="Arial Narrow" w:hAnsi="Arial Narrow"/>
                <w:sz w:val="22"/>
                <w:szCs w:val="22"/>
              </w:rPr>
              <w:t>liekárenská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2574">
              <w:rPr>
                <w:rFonts w:ascii="Arial Narrow" w:hAnsi="Arial Narrow"/>
                <w:sz w:val="22"/>
                <w:szCs w:val="22"/>
              </w:rPr>
              <w:t>3</w:t>
            </w:r>
            <w:r w:rsidR="001E02AC">
              <w:rPr>
                <w:rFonts w:ascii="Arial Narrow" w:hAnsi="Arial Narrow"/>
                <w:sz w:val="22"/>
                <w:szCs w:val="22"/>
              </w:rPr>
              <w:t>, 821 0</w:t>
            </w:r>
            <w:r w:rsidR="00E92574">
              <w:rPr>
                <w:rFonts w:ascii="Arial Narrow" w:hAnsi="Arial Narrow"/>
                <w:sz w:val="22"/>
                <w:szCs w:val="22"/>
              </w:rPr>
              <w:t>9</w:t>
            </w:r>
            <w:r w:rsidR="001E02AC">
              <w:rPr>
                <w:rFonts w:ascii="Arial Narrow" w:hAnsi="Arial Narrow"/>
                <w:sz w:val="22"/>
                <w:szCs w:val="22"/>
              </w:rPr>
              <w:t xml:space="preserve">  Bratislava</w:t>
            </w:r>
          </w:p>
        </w:tc>
      </w:tr>
      <w:tr w:rsidR="00084B79" w:rsidRPr="005A7334" w14:paraId="59C14E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89B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5C65" w14:textId="77777777" w:rsidR="00084B79" w:rsidRPr="005A7334" w:rsidRDefault="00E92574" w:rsidP="00A353C1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 w:rsidR="00A353C1">
              <w:rPr>
                <w:rFonts w:ascii="Arial Narrow" w:hAnsi="Arial Narrow"/>
                <w:sz w:val="22"/>
                <w:szCs w:val="22"/>
              </w:rPr>
              <w:t>11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84B79" w:rsidRPr="005A7334" w14:paraId="4045CFE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87F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7F98" w14:textId="77777777" w:rsidR="00084B79" w:rsidRPr="005A7334" w:rsidRDefault="00E92574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84B79" w:rsidRPr="005A7334" w14:paraId="6E2C47E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70B0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EA60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518A9C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546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85E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49288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A7C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8CDB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52165388</w:t>
            </w:r>
          </w:p>
        </w:tc>
      </w:tr>
      <w:tr w:rsidR="00084B79" w:rsidRPr="005A7334" w14:paraId="6F77530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A42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20A6" w14:textId="346285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roku 20</w:t>
            </w:r>
            <w:r w:rsidR="007B6974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spoločnosť nevykonávala žiadnu činnosť.</w:t>
            </w:r>
          </w:p>
        </w:tc>
      </w:tr>
    </w:tbl>
    <w:p w14:paraId="4FB8FB6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691596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111F02EF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145938">
        <w:rPr>
          <w:rFonts w:ascii="Arial Narrow" w:hAnsi="Arial Narrow"/>
          <w:bCs/>
          <w:sz w:val="22"/>
          <w:szCs w:val="22"/>
        </w:rPr>
        <w:t xml:space="preserve">kúpa tovaru na účely jeho predaja konečnému spotrebiteľovi /maloobchod/ </w:t>
      </w:r>
      <w:r w:rsidR="00DD4E13">
        <w:rPr>
          <w:rFonts w:ascii="Arial Narrow" w:hAnsi="Arial Narrow"/>
          <w:bCs/>
          <w:sz w:val="22"/>
          <w:szCs w:val="22"/>
        </w:rPr>
        <w:t xml:space="preserve">v rozsahu </w:t>
      </w:r>
      <w:r w:rsidR="00A87F7C">
        <w:rPr>
          <w:rFonts w:ascii="Arial Narrow" w:hAnsi="Arial Narrow"/>
          <w:bCs/>
          <w:sz w:val="22"/>
          <w:szCs w:val="22"/>
        </w:rPr>
        <w:t xml:space="preserve">voľných </w:t>
      </w:r>
      <w:r w:rsidR="00DD4E13">
        <w:rPr>
          <w:rFonts w:ascii="Arial Narrow" w:hAnsi="Arial Narrow"/>
          <w:bCs/>
          <w:sz w:val="22"/>
          <w:szCs w:val="22"/>
        </w:rPr>
        <w:t xml:space="preserve"> živnost</w:t>
      </w:r>
      <w:r w:rsidR="00A87F7C">
        <w:rPr>
          <w:rFonts w:ascii="Arial Narrow" w:hAnsi="Arial Narrow"/>
          <w:bCs/>
          <w:sz w:val="22"/>
          <w:szCs w:val="22"/>
        </w:rPr>
        <w:t>í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6DC047BD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kúpa tovaru na účely jeho predaja iným prevádzkovateľom živnosti</w:t>
      </w:r>
      <w:r w:rsidR="00A87F7C">
        <w:rPr>
          <w:rFonts w:ascii="Arial Narrow" w:hAnsi="Arial Narrow"/>
          <w:bCs/>
          <w:sz w:val="22"/>
          <w:szCs w:val="22"/>
        </w:rPr>
        <w:t xml:space="preserve"> /veľkoobchod/ v rozsahu voľných živností,</w:t>
      </w:r>
    </w:p>
    <w:p w14:paraId="048D115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sprostredkovateľská činnosť v rozsahu voľnej živnosti,</w:t>
      </w:r>
    </w:p>
    <w:p w14:paraId="32DF6E8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reklamná a propagačná činnosť v rozsahu voľnej živnosti,</w:t>
      </w:r>
    </w:p>
    <w:p w14:paraId="40A114A7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obstarávateľská činnosť spojená s prenájmom nehnuteľností,</w:t>
      </w:r>
    </w:p>
    <w:p w14:paraId="7EA2270D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proofErr w:type="spellStart"/>
      <w:r>
        <w:rPr>
          <w:rFonts w:ascii="Arial Narrow" w:hAnsi="Arial Narrow"/>
          <w:bCs/>
          <w:sz w:val="22"/>
          <w:szCs w:val="22"/>
        </w:rPr>
        <w:t>faktoring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a forfaiting v rozsahu voľnej živnosti,</w:t>
      </w:r>
    </w:p>
    <w:p w14:paraId="2DC11C8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organizovanie školení, seminárov a konferencií,</w:t>
      </w:r>
    </w:p>
    <w:p w14:paraId="646F413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oblasti obchodu v rozsahu voľnej živnosti,</w:t>
      </w:r>
    </w:p>
    <w:p w14:paraId="1B262909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a konzultačná činnosť v rozsahu predmetu podnikania v rozsahu voľných živností</w:t>
      </w:r>
    </w:p>
    <w:p w14:paraId="2201056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plynárstvo – dodávka plynu</w:t>
      </w:r>
    </w:p>
    <w:p w14:paraId="1C381C2D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2F9DBE3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1964174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C59EF5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2650"/>
        <w:gridCol w:w="2880"/>
      </w:tblGrid>
      <w:tr w:rsidR="00930036" w:rsidRPr="005A7334" w14:paraId="38190473" w14:textId="77777777">
        <w:trPr>
          <w:jc w:val="center"/>
        </w:trPr>
        <w:tc>
          <w:tcPr>
            <w:tcW w:w="3675" w:type="dxa"/>
            <w:vAlign w:val="center"/>
          </w:tcPr>
          <w:p w14:paraId="713E8050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5CD7C5F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728ED01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7A6CC4F0" w14:textId="77777777">
        <w:trPr>
          <w:jc w:val="center"/>
        </w:trPr>
        <w:tc>
          <w:tcPr>
            <w:tcW w:w="3675" w:type="dxa"/>
            <w:vAlign w:val="center"/>
          </w:tcPr>
          <w:p w14:paraId="32CC756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8C026FC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2EA4917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03ED4206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9CC1510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6550D39D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68D30ED7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69E90DAD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00A939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0CC85D4" w14:textId="77777777"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713719E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2CBE9B9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2762A480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0E4D9D64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529BC57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CF352A7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DB6A423" w14:textId="4C58CECB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7B6974">
        <w:rPr>
          <w:rFonts w:ascii="Arial Narrow" w:hAnsi="Arial Narrow"/>
          <w:sz w:val="22"/>
          <w:szCs w:val="22"/>
          <w:lang w:val="sk-SK"/>
        </w:rPr>
        <w:t>2</w:t>
      </w:r>
      <w:r w:rsidR="0090087F">
        <w:rPr>
          <w:rFonts w:ascii="Arial Narrow" w:hAnsi="Arial Narrow"/>
          <w:sz w:val="22"/>
          <w:szCs w:val="22"/>
          <w:lang w:val="sk-SK"/>
        </w:rPr>
        <w:t>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7B6974">
        <w:rPr>
          <w:rFonts w:ascii="Arial Narrow" w:hAnsi="Arial Narrow"/>
          <w:sz w:val="22"/>
          <w:szCs w:val="22"/>
          <w:lang w:val="sk-SK"/>
        </w:rPr>
        <w:t>2</w:t>
      </w:r>
      <w:r w:rsidR="0090087F">
        <w:rPr>
          <w:rFonts w:ascii="Arial Narrow" w:hAnsi="Arial Narrow"/>
          <w:sz w:val="22"/>
          <w:szCs w:val="22"/>
          <w:lang w:val="sk-SK"/>
        </w:rPr>
        <w:t>1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2C3B9E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69BF3E3C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8C37EE7" w14:textId="77777777" w:rsidR="00E92574" w:rsidRDefault="00E92574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EE84E78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1171050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CD981D1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F55DD9C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6C23635D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4A7E1BF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78C12B5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33B69E0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00D67E7C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9E23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1A9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254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9EC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7AAEA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F905" w14:textId="77777777"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017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936EE" w14:textId="77777777" w:rsidR="00084B79" w:rsidRPr="00152068" w:rsidRDefault="00E9257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Fejda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163C" w14:textId="77777777" w:rsidR="00084B79" w:rsidRPr="005A7334" w:rsidRDefault="00E92574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24.01.2019</w:t>
            </w:r>
          </w:p>
        </w:tc>
      </w:tr>
      <w:tr w:rsidR="00084B79" w:rsidRPr="005A7334" w14:paraId="4243D8A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1BBE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9E7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D82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2E8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8FF69CE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D3E2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639BB8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27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FF3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2CBB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C4F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EAD689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F42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0480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7FA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994A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B8EF2A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1AE3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438A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815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3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91E7980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6B3A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7FED2566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C67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A2F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5E95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91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DB05E0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0B3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B36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E0A6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EC7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C9781B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139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48AB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3AC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321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58D9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AACF74B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1897D9C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1575"/>
        <w:gridCol w:w="1575"/>
        <w:gridCol w:w="1717"/>
        <w:gridCol w:w="1575"/>
      </w:tblGrid>
      <w:tr w:rsidR="00C7784F" w:rsidRPr="005A7334" w14:paraId="20257C0C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48B7A5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45E158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711BCAE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24453A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24A8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96C3A59" w14:textId="77777777">
        <w:trPr>
          <w:trHeight w:val="231"/>
          <w:jc w:val="center"/>
        </w:trPr>
        <w:tc>
          <w:tcPr>
            <w:tcW w:w="2777" w:type="dxa"/>
            <w:vMerge/>
          </w:tcPr>
          <w:p w14:paraId="59149A1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66789D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4D1FED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5CD8AD4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F7D6A8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8546591" w14:textId="77777777">
        <w:trPr>
          <w:trHeight w:val="278"/>
          <w:jc w:val="center"/>
        </w:trPr>
        <w:tc>
          <w:tcPr>
            <w:tcW w:w="2777" w:type="dxa"/>
          </w:tcPr>
          <w:p w14:paraId="18072D7E" w14:textId="77777777" w:rsidR="00C7784F" w:rsidRPr="007F56A1" w:rsidRDefault="00E9257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Fejda</w:t>
            </w:r>
            <w:proofErr w:type="spellEnd"/>
          </w:p>
        </w:tc>
        <w:tc>
          <w:tcPr>
            <w:tcW w:w="1567" w:type="dxa"/>
            <w:vAlign w:val="bottom"/>
          </w:tcPr>
          <w:p w14:paraId="66690759" w14:textId="77777777" w:rsidR="00C7784F" w:rsidRPr="005A7334" w:rsidRDefault="00E9257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664BD398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6016E8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FF8D6C6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0AD1C1F6" w14:textId="77777777">
        <w:trPr>
          <w:trHeight w:val="278"/>
          <w:jc w:val="center"/>
        </w:trPr>
        <w:tc>
          <w:tcPr>
            <w:tcW w:w="2777" w:type="dxa"/>
          </w:tcPr>
          <w:p w14:paraId="28C914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5137FF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82195A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77F1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372EBE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EFC608" w14:textId="77777777">
        <w:trPr>
          <w:trHeight w:hRule="exact" w:val="278"/>
          <w:jc w:val="center"/>
        </w:trPr>
        <w:tc>
          <w:tcPr>
            <w:tcW w:w="2777" w:type="dxa"/>
          </w:tcPr>
          <w:p w14:paraId="2C0AAC3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7CCBF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EAA69E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AAC7C5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62BA1E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234FE96" w14:textId="77777777">
        <w:trPr>
          <w:trHeight w:val="278"/>
          <w:jc w:val="center"/>
        </w:trPr>
        <w:tc>
          <w:tcPr>
            <w:tcW w:w="2777" w:type="dxa"/>
          </w:tcPr>
          <w:p w14:paraId="038CFEF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531D3BD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38C99B8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3F1E4A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1DEFA4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FE3F4B" w14:textId="77777777">
        <w:trPr>
          <w:trHeight w:val="278"/>
          <w:jc w:val="center"/>
        </w:trPr>
        <w:tc>
          <w:tcPr>
            <w:tcW w:w="2777" w:type="dxa"/>
          </w:tcPr>
          <w:p w14:paraId="7617BD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7CF83D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F01C32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41A9305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2AFA29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45E89A" w14:textId="77777777">
        <w:trPr>
          <w:trHeight w:val="278"/>
          <w:jc w:val="center"/>
        </w:trPr>
        <w:tc>
          <w:tcPr>
            <w:tcW w:w="2777" w:type="dxa"/>
          </w:tcPr>
          <w:p w14:paraId="12CF0D6B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28E60" w14:textId="77777777" w:rsidR="00C7784F" w:rsidRPr="008F2941" w:rsidRDefault="00E9257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105CBDD0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50EA8C3C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5112B21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75F93F2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75F8818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137"/>
        <w:gridCol w:w="1421"/>
        <w:gridCol w:w="1137"/>
        <w:gridCol w:w="1280"/>
        <w:gridCol w:w="1484"/>
      </w:tblGrid>
      <w:tr w:rsidR="00C7784F" w:rsidRPr="005A7334" w14:paraId="7A29278E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598DE11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0159D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55DF89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BB1C1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D5893C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4FE0EA2A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17DF67B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09A144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208778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79DE55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6185D8F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66E08F2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51FAEC" w14:textId="77777777">
        <w:trPr>
          <w:trHeight w:val="278"/>
          <w:jc w:val="center"/>
        </w:trPr>
        <w:tc>
          <w:tcPr>
            <w:tcW w:w="2758" w:type="dxa"/>
          </w:tcPr>
          <w:p w14:paraId="028438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665E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452F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0476BE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F03E2C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320907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DC62DE" w14:textId="77777777">
        <w:trPr>
          <w:trHeight w:val="278"/>
          <w:jc w:val="center"/>
        </w:trPr>
        <w:tc>
          <w:tcPr>
            <w:tcW w:w="2758" w:type="dxa"/>
          </w:tcPr>
          <w:p w14:paraId="1B13E83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5C0F79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36E886F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18DD93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9D3E58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11878B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E6A541" w14:textId="77777777">
        <w:trPr>
          <w:trHeight w:val="278"/>
          <w:jc w:val="center"/>
        </w:trPr>
        <w:tc>
          <w:tcPr>
            <w:tcW w:w="2758" w:type="dxa"/>
          </w:tcPr>
          <w:p w14:paraId="1BC9BC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585DD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14D9E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CF8096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28D546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2EC2F7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D54B5BC" w14:textId="77777777">
        <w:trPr>
          <w:trHeight w:val="278"/>
          <w:jc w:val="center"/>
        </w:trPr>
        <w:tc>
          <w:tcPr>
            <w:tcW w:w="2758" w:type="dxa"/>
          </w:tcPr>
          <w:p w14:paraId="105E7619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2E55B8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3F3FCB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3C430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6FA43F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A0F705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CCACC3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280C88E9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3ED24D8" w14:textId="77777777" w:rsidR="00E92574" w:rsidRDefault="00E92574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14:paraId="3BAB2FE9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3159D563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5E5C055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0B45B44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228B59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448909A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EE0316D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D4CF0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041734B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94EC713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E37CEEA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E09A48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2F98764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79CBD19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B341B32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39040D8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B87CF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4.    Pohľadávky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541D46D5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23341C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036E63EE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3CFC5AA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82DDA06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5211F949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 w14:paraId="176C82A6" w14:textId="77777777" w:rsidTr="002D7E86">
        <w:trPr>
          <w:jc w:val="center"/>
        </w:trPr>
        <w:tc>
          <w:tcPr>
            <w:tcW w:w="3350" w:type="dxa"/>
            <w:vAlign w:val="center"/>
          </w:tcPr>
          <w:p w14:paraId="16954EF2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79026331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6BA4415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33656B88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8DCE981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DF6D37B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511BD273" w14:textId="1B302FF2" w:rsidR="00422507" w:rsidRPr="005A7334" w:rsidRDefault="007B6974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</w:tr>
      <w:tr w:rsidR="00422507" w:rsidRPr="005A7334" w14:paraId="1035B470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54DB0D8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72A20A8B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D7B59E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51BDA7E3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57F04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03A9812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18CB7E6C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3E8C3F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DE813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3A0FD4FA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C6A451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12C014ED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B2C14E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AEC0BA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6A246EEB" w14:textId="4F15BE92" w:rsidR="00422507" w:rsidRPr="005A7334" w:rsidRDefault="007B6974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</w:tr>
    </w:tbl>
    <w:p w14:paraId="6DEF7C9F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78CC644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0E9EE4C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00BAE050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C3C1DE1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4952F8C9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F1F1745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6CC5E93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5955033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2D686E2E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A57AC76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307FE4DD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357BBC64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6F71474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FD894F6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22D76DA5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D962956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44BC8C4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105E56F0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E39F22F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600CA3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5FD6447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A0D60AC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2E427F5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481C6381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4223478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F438296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4BF587AA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25625010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7A63E58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B2893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0F46D54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B6FE306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7E6530C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B0DF73A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1D21BF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648715BD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59D30C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6A022F9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70E9024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6096E1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22D1D5A8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6FE4B5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9C78F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41D9259F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2851DB4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07D14D2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38A4F1B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C09622C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F0827F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36F33EC6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CBC034E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D784DA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E107DE8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9BAF78A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B71CD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FD9FDF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8F06D0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5A939B4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  <w:r w:rsidR="005C36EB">
        <w:rPr>
          <w:rFonts w:ascii="Arial Narrow" w:hAnsi="Arial Narrow"/>
          <w:sz w:val="22"/>
          <w:szCs w:val="22"/>
          <w:u w:val="none"/>
          <w:lang w:val="sk-SK"/>
        </w:rPr>
        <w:t xml:space="preserve"> - </w:t>
      </w:r>
      <w:proofErr w:type="spellStart"/>
      <w:r w:rsidR="005C36EB">
        <w:rPr>
          <w:rFonts w:ascii="Arial Narrow" w:hAnsi="Arial Narrow"/>
          <w:sz w:val="22"/>
          <w:szCs w:val="22"/>
        </w:rPr>
        <w:t>Účtovná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jednotka nemá  náplň </w:t>
      </w:r>
      <w:proofErr w:type="spellStart"/>
      <w:r w:rsidR="005C36EB">
        <w:rPr>
          <w:rFonts w:ascii="Arial Narrow" w:hAnsi="Arial Narrow"/>
          <w:sz w:val="22"/>
          <w:szCs w:val="22"/>
        </w:rPr>
        <w:t>pre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36EB">
        <w:rPr>
          <w:rFonts w:ascii="Arial Narrow" w:hAnsi="Arial Narrow"/>
          <w:sz w:val="22"/>
          <w:szCs w:val="22"/>
        </w:rPr>
        <w:t>túto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položku.</w:t>
      </w:r>
    </w:p>
    <w:p w14:paraId="6BB7F42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B1ECA26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373DD40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59FB90D7" w14:textId="05EB75CC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7B6974">
        <w:rPr>
          <w:rFonts w:ascii="Arial Narrow" w:hAnsi="Arial Narrow"/>
          <w:sz w:val="22"/>
          <w:szCs w:val="22"/>
        </w:rPr>
        <w:t>2</w:t>
      </w:r>
      <w:r w:rsidR="0090087F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7B697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2F07DD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F17A279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48C0FD35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2EBEC0D5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6F87867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 w14:paraId="4462BD65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652FFD2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D0EC289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3A4A0306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288E87FE" w14:textId="77777777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1B0898B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33D79A32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71433159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39C9249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748D4EB4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6C1142C7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6D3BC20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4D76DCAA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F03D6D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5155DF74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666A4DF7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173DDAFE" w14:textId="70FDC1B6" w:rsidR="00406838" w:rsidRPr="005A7334" w:rsidRDefault="007B697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3B070915" w14:textId="07758884" w:rsidR="00406838" w:rsidRPr="005A7334" w:rsidRDefault="009008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7F4370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0EF0F86B" w14:textId="77777777" w:rsidR="00406838" w:rsidRPr="005A7334" w:rsidRDefault="00406838" w:rsidP="005C36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2A0BF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3FC3DA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ED5E59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4ED6AFD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D24DC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A24EA0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532661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9830A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614A3C1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F1984E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210C760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618916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7900D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5C57D2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C57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0D19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D52E267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DB1B8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40BBB99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CCCEFB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D1508F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B068CB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551ABF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93EE7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5B05DFB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FC47B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5FCF824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6C6C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0204C82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C7F90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4DF31F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18DBD9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6C3BFE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A1246D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4A348C15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5CEEE3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39FAE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FE98C2D" w14:textId="4735F919" w:rsidR="00406838" w:rsidRPr="005A7334" w:rsidRDefault="009008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2DB36B0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71E76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091F7A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EA5C7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18EED6DF" w14:textId="77777777" w:rsidR="00406838" w:rsidRPr="005A7334" w:rsidRDefault="005C36E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DB5E2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5CCCE1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D0B1CB9" w14:textId="4B419EE3" w:rsidR="00406838" w:rsidRPr="005A7334" w:rsidRDefault="009008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2E59D34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70B1E3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EF476A3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AD6577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1BE6915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77620B3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7555D0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0DEAEC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29E4154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E124B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8EDCAD2" w14:textId="77777777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378048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3E52D3E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A9776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FA2E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86612F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EF31D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FC5237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58A9E2D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01E2ED8F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79C025D1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77BCD6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1B943C87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20E2D844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398F7EA6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0FA66E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14A28B3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50815C6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22380FFE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CA4C8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7AE7AFC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254FA7CF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7BE5785A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2D4711D4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A83B2AE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496A8DAF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17CA4F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475B0AB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82D83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56B6B230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39DEACBC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958536" w14:textId="77777777" w:rsidR="007C506C" w:rsidRDefault="007C506C" w:rsidP="007C506C">
      <w:pPr>
        <w:rPr>
          <w:lang w:val="cs-CZ"/>
        </w:rPr>
      </w:pPr>
    </w:p>
    <w:p w14:paraId="39242516" w14:textId="77777777" w:rsidR="0007579A" w:rsidRDefault="0007579A" w:rsidP="007C506C">
      <w:pPr>
        <w:rPr>
          <w:lang w:val="cs-CZ"/>
        </w:rPr>
      </w:pPr>
    </w:p>
    <w:p w14:paraId="3AAF86DF" w14:textId="77777777" w:rsidR="0007579A" w:rsidRDefault="0007579A" w:rsidP="007C506C">
      <w:pPr>
        <w:rPr>
          <w:lang w:val="cs-CZ"/>
        </w:rPr>
      </w:pPr>
    </w:p>
    <w:p w14:paraId="7AD5F698" w14:textId="77777777" w:rsidR="0007579A" w:rsidRDefault="0007579A" w:rsidP="007C506C">
      <w:pPr>
        <w:rPr>
          <w:lang w:val="cs-CZ"/>
        </w:rPr>
      </w:pPr>
    </w:p>
    <w:p w14:paraId="7D622066" w14:textId="77777777" w:rsidR="0007579A" w:rsidRDefault="0007579A" w:rsidP="007C506C">
      <w:pPr>
        <w:rPr>
          <w:lang w:val="cs-CZ"/>
        </w:rPr>
      </w:pPr>
    </w:p>
    <w:p w14:paraId="3881DA92" w14:textId="77777777" w:rsidR="0007579A" w:rsidRDefault="0007579A" w:rsidP="007C506C">
      <w:pPr>
        <w:rPr>
          <w:lang w:val="cs-CZ"/>
        </w:rPr>
      </w:pPr>
    </w:p>
    <w:p w14:paraId="68AAF412" w14:textId="77777777" w:rsidR="0007579A" w:rsidRDefault="0007579A" w:rsidP="007C506C">
      <w:pPr>
        <w:rPr>
          <w:lang w:val="cs-CZ"/>
        </w:rPr>
      </w:pPr>
    </w:p>
    <w:p w14:paraId="01623900" w14:textId="77777777" w:rsidR="0007579A" w:rsidRDefault="0007579A" w:rsidP="007C506C">
      <w:pPr>
        <w:rPr>
          <w:lang w:val="cs-CZ"/>
        </w:rPr>
      </w:pPr>
    </w:p>
    <w:p w14:paraId="30315C0A" w14:textId="77777777" w:rsidR="0007579A" w:rsidRDefault="0007579A" w:rsidP="007C506C">
      <w:pPr>
        <w:rPr>
          <w:lang w:val="cs-CZ"/>
        </w:rPr>
      </w:pPr>
    </w:p>
    <w:p w14:paraId="70A4B775" w14:textId="77777777" w:rsidR="0007579A" w:rsidRDefault="0007579A" w:rsidP="007C506C">
      <w:pPr>
        <w:rPr>
          <w:lang w:val="cs-CZ"/>
        </w:rPr>
      </w:pPr>
    </w:p>
    <w:p w14:paraId="7A1F0850" w14:textId="77777777" w:rsidR="0007579A" w:rsidRDefault="0007579A" w:rsidP="007C506C">
      <w:pPr>
        <w:rPr>
          <w:lang w:val="cs-CZ"/>
        </w:rPr>
      </w:pPr>
    </w:p>
    <w:p w14:paraId="138ED096" w14:textId="77777777" w:rsidR="0007579A" w:rsidRDefault="0007579A" w:rsidP="007C506C">
      <w:pPr>
        <w:rPr>
          <w:lang w:val="cs-CZ"/>
        </w:rPr>
      </w:pPr>
    </w:p>
    <w:p w14:paraId="68E4D724" w14:textId="77777777" w:rsidR="0007579A" w:rsidRDefault="0007579A" w:rsidP="007C506C">
      <w:pPr>
        <w:rPr>
          <w:lang w:val="cs-CZ"/>
        </w:rPr>
      </w:pPr>
    </w:p>
    <w:p w14:paraId="2E1E7950" w14:textId="77777777" w:rsidR="0007579A" w:rsidRDefault="0007579A" w:rsidP="007C506C">
      <w:pPr>
        <w:rPr>
          <w:lang w:val="cs-CZ"/>
        </w:rPr>
      </w:pPr>
    </w:p>
    <w:p w14:paraId="6220C7DB" w14:textId="77777777" w:rsidR="0007579A" w:rsidRDefault="0007579A" w:rsidP="007C506C">
      <w:pPr>
        <w:rPr>
          <w:lang w:val="cs-CZ"/>
        </w:rPr>
      </w:pPr>
    </w:p>
    <w:p w14:paraId="1E9FF593" w14:textId="77777777" w:rsidR="0007579A" w:rsidRDefault="0007579A" w:rsidP="007C506C">
      <w:pPr>
        <w:rPr>
          <w:lang w:val="cs-CZ"/>
        </w:rPr>
      </w:pPr>
    </w:p>
    <w:p w14:paraId="799CDA25" w14:textId="77777777" w:rsidR="0007579A" w:rsidRDefault="0007579A" w:rsidP="007C506C">
      <w:pPr>
        <w:rPr>
          <w:lang w:val="cs-CZ"/>
        </w:rPr>
      </w:pPr>
    </w:p>
    <w:p w14:paraId="1169C42A" w14:textId="77777777" w:rsidR="0007579A" w:rsidRDefault="0007579A" w:rsidP="007C506C">
      <w:pPr>
        <w:rPr>
          <w:lang w:val="cs-CZ"/>
        </w:rPr>
      </w:pPr>
    </w:p>
    <w:p w14:paraId="21974984" w14:textId="77777777" w:rsidR="0007579A" w:rsidRDefault="0007579A" w:rsidP="007C506C">
      <w:pPr>
        <w:rPr>
          <w:lang w:val="cs-CZ"/>
        </w:rPr>
      </w:pPr>
    </w:p>
    <w:p w14:paraId="43EC00A7" w14:textId="77777777" w:rsidR="0007579A" w:rsidRDefault="0007579A" w:rsidP="007C506C">
      <w:pPr>
        <w:rPr>
          <w:lang w:val="cs-CZ"/>
        </w:rPr>
      </w:pPr>
    </w:p>
    <w:p w14:paraId="4FE1ED3F" w14:textId="77777777" w:rsidR="0007579A" w:rsidRDefault="0007579A" w:rsidP="007C506C">
      <w:pPr>
        <w:rPr>
          <w:lang w:val="cs-CZ"/>
        </w:rPr>
      </w:pPr>
    </w:p>
    <w:p w14:paraId="295756EA" w14:textId="77777777" w:rsidR="0007579A" w:rsidRDefault="0007579A" w:rsidP="007C506C">
      <w:pPr>
        <w:rPr>
          <w:lang w:val="cs-CZ"/>
        </w:rPr>
      </w:pPr>
    </w:p>
    <w:p w14:paraId="16AE1E5C" w14:textId="77777777" w:rsidR="0007579A" w:rsidRDefault="0007579A" w:rsidP="007C506C">
      <w:pPr>
        <w:rPr>
          <w:lang w:val="cs-CZ"/>
        </w:rPr>
      </w:pPr>
    </w:p>
    <w:p w14:paraId="30CF709C" w14:textId="77777777" w:rsidR="0007579A" w:rsidRPr="007C506C" w:rsidRDefault="0007579A" w:rsidP="007C506C">
      <w:pPr>
        <w:rPr>
          <w:lang w:val="cs-CZ"/>
        </w:rPr>
      </w:pPr>
    </w:p>
    <w:p w14:paraId="211FEB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609CB373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39693FF7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769D2F32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07288B00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14304D64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15C7ACB7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2839B4FC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48E0EC7B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77DD08B7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75A4531B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3C15321D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5A2A48A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C15BA6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089D3A1F" w14:textId="167AE43E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  <w:r w:rsidR="005C36E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14:paraId="12CB60ED" w14:textId="6A598CCE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7B6974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452" w:type="dxa"/>
            <w:noWrap/>
            <w:vAlign w:val="center"/>
          </w:tcPr>
          <w:p w14:paraId="1F521747" w14:textId="57E683CA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2B53B498" w14:textId="27469EEB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4543EEBB" w14:textId="77777777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 w14:paraId="192A1B1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2553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5CFCB0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50AC4F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33C5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23708B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454ED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0D19B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F5EC65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1EB77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1528F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75A22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7EAD30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6AEB2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6570C5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A150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393C3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6C260B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A058B4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1BBDB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D757F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911EBE5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80CB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3C1591C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285E03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4F6CF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B8D070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53E20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8AAF8C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F939E7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1D33E3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A2C1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0DEB51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D6E2F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0CDF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CDA8C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17EC0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AC67F5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0F1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13B0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074C28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56E6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36C8FB6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6CFE85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110AD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7EADED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7392A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CD1C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BCF3249" w14:textId="77777777"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5961B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6172F0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508336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DB54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D43E67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EE4F6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16833C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CBDEE4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7AB2734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2AFD5A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7D87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B694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D6AAD5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89A6A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4B1D188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73292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7A29BD9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E5A31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27F79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95274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B59F2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49F415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C052F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13B4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364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37D3A4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325B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F34B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4027932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9AB1E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15A791B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88E903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03F93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21049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D914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597603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DF01FE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30047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784BD7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A65EA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2E41F6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494A55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4476D3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5393A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7054F7F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B9875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689C88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EDEDE8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70BA1B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20AB0B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6270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6F852DE2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33E2339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1DA1F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00944B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45B3A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999F39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F293CA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3C08E86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C781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C277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B727C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211A2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A6426D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233C5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CCF27A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2302AB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E3CF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AAAA7F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FFA24D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991369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0F33050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3354F89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D0CB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E25BFB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937F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2225EB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A8A7724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D096B4F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0D667744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sectPr w:rsidR="00AE492A" w:rsidSect="0009097F">
      <w:headerReference w:type="default" r:id="rId7"/>
      <w:footerReference w:type="default" r:id="rId8"/>
      <w:headerReference w:type="first" r:id="rId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1F03" w14:textId="77777777" w:rsidR="00214616" w:rsidRDefault="00214616">
      <w:r>
        <w:separator/>
      </w:r>
    </w:p>
  </w:endnote>
  <w:endnote w:type="continuationSeparator" w:id="0">
    <w:p w14:paraId="57DAF2F1" w14:textId="77777777" w:rsidR="00214616" w:rsidRDefault="0021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FE0D" w14:textId="77777777" w:rsidR="00C828BE" w:rsidRDefault="00C828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7473" w14:textId="77777777" w:rsidR="00214616" w:rsidRDefault="00214616">
      <w:r>
        <w:separator/>
      </w:r>
    </w:p>
  </w:footnote>
  <w:footnote w:type="continuationSeparator" w:id="0">
    <w:p w14:paraId="609FF0E5" w14:textId="77777777" w:rsidR="00214616" w:rsidRDefault="0021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080FC9C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AB911A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8EA625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CAAF64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773CF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295E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9E9B1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B15E3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8EE33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57029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BB35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EB47C7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D61D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0BBB79E" w14:textId="185BA367" w:rsidR="00C828BE" w:rsidRDefault="00C828BE">
    <w:pPr>
      <w:pStyle w:val="Hlavika"/>
      <w:pBdr>
        <w:bottom w:val="single" w:sz="4" w:space="1" w:color="000000"/>
      </w:pBdr>
      <w:rPr>
        <w:color w:val="FF0000"/>
      </w:rPr>
    </w:pPr>
    <w:r>
      <w:t xml:space="preserve">Poznámky k účtovným výkazom </w:t>
    </w:r>
    <w:r w:rsidR="005C36EB">
      <w:t>31.12.20</w:t>
    </w:r>
    <w:r w:rsidR="007B6974">
      <w:t>2</w:t>
    </w:r>
    <w:r w:rsidR="0090087F">
      <w:t>1</w:t>
    </w:r>
  </w:p>
  <w:p w14:paraId="1C8025AE" w14:textId="77777777" w:rsidR="00C828BE" w:rsidRDefault="00C828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354D3A5B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05AC6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577460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579AB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95EC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15C0F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8F1A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7AEA9D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727D5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FE2F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2B3E9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CC27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FE353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EC47CC3" w14:textId="675E40CA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5C36EB">
      <w:t>31.12.20</w:t>
    </w:r>
    <w:r w:rsidR="007B6974">
      <w:t>2</w:t>
    </w:r>
    <w:r w:rsidR="0090087F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04E58"/>
    <w:rsid w:val="001108BB"/>
    <w:rsid w:val="00111AF1"/>
    <w:rsid w:val="00145938"/>
    <w:rsid w:val="00152068"/>
    <w:rsid w:val="00191F60"/>
    <w:rsid w:val="001B4C52"/>
    <w:rsid w:val="001D4B24"/>
    <w:rsid w:val="001E02AC"/>
    <w:rsid w:val="001F3471"/>
    <w:rsid w:val="00207DCF"/>
    <w:rsid w:val="00214616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1BAE"/>
    <w:rsid w:val="00406838"/>
    <w:rsid w:val="00422507"/>
    <w:rsid w:val="004F347C"/>
    <w:rsid w:val="00564F04"/>
    <w:rsid w:val="0058118C"/>
    <w:rsid w:val="005A2EF2"/>
    <w:rsid w:val="005A7334"/>
    <w:rsid w:val="005C36EB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B6974"/>
    <w:rsid w:val="007C506C"/>
    <w:rsid w:val="007F2953"/>
    <w:rsid w:val="007F56A1"/>
    <w:rsid w:val="008066D6"/>
    <w:rsid w:val="008349A3"/>
    <w:rsid w:val="008458B2"/>
    <w:rsid w:val="0085687E"/>
    <w:rsid w:val="008720E2"/>
    <w:rsid w:val="008A0FF0"/>
    <w:rsid w:val="008A4287"/>
    <w:rsid w:val="008F2941"/>
    <w:rsid w:val="0090087F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53C1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D4E13"/>
    <w:rsid w:val="00DF21B2"/>
    <w:rsid w:val="00E00FBF"/>
    <w:rsid w:val="00E14C10"/>
    <w:rsid w:val="00E17D3F"/>
    <w:rsid w:val="00E20CDD"/>
    <w:rsid w:val="00E92574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00022D"/>
  <w15:docId w15:val="{BD17F48C-2356-478F-9102-2196629B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47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1F347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1F347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1F347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1F347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1F347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1F347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1F347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1F34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1F347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1F3471"/>
    <w:rPr>
      <w:rFonts w:ascii="Symbol" w:hAnsi="Symbol"/>
    </w:rPr>
  </w:style>
  <w:style w:type="character" w:customStyle="1" w:styleId="WW8Num7z0">
    <w:name w:val="WW8Num7z0"/>
    <w:rsid w:val="001F3471"/>
    <w:rPr>
      <w:rFonts w:ascii="Wingdings" w:hAnsi="Wingdings"/>
    </w:rPr>
  </w:style>
  <w:style w:type="character" w:customStyle="1" w:styleId="WW8Num14z0">
    <w:name w:val="WW8Num14z0"/>
    <w:rsid w:val="001F3471"/>
    <w:rPr>
      <w:rFonts w:ascii="Symbol" w:hAnsi="Symbol"/>
    </w:rPr>
  </w:style>
  <w:style w:type="character" w:customStyle="1" w:styleId="WW8Num15z0">
    <w:name w:val="WW8Num15z0"/>
    <w:rsid w:val="001F3471"/>
    <w:rPr>
      <w:u w:val="none"/>
    </w:rPr>
  </w:style>
  <w:style w:type="character" w:customStyle="1" w:styleId="WW8Num16z0">
    <w:name w:val="WW8Num16z0"/>
    <w:rsid w:val="001F3471"/>
    <w:rPr>
      <w:rFonts w:ascii="Symbol" w:hAnsi="Symbol" w:cs="OpenSymbol"/>
    </w:rPr>
  </w:style>
  <w:style w:type="character" w:customStyle="1" w:styleId="Absatz-Standardschriftart">
    <w:name w:val="Absatz-Standardschriftart"/>
    <w:rsid w:val="001F3471"/>
  </w:style>
  <w:style w:type="character" w:customStyle="1" w:styleId="WW-Absatz-Standardschriftart">
    <w:name w:val="WW-Absatz-Standardschriftart"/>
    <w:rsid w:val="001F3471"/>
  </w:style>
  <w:style w:type="character" w:customStyle="1" w:styleId="WW-Absatz-Standardschriftart1">
    <w:name w:val="WW-Absatz-Standardschriftart1"/>
    <w:rsid w:val="001F3471"/>
  </w:style>
  <w:style w:type="character" w:customStyle="1" w:styleId="WW-Absatz-Standardschriftart11">
    <w:name w:val="WW-Absatz-Standardschriftart11"/>
    <w:rsid w:val="001F3471"/>
  </w:style>
  <w:style w:type="character" w:customStyle="1" w:styleId="WW-Absatz-Standardschriftart111">
    <w:name w:val="WW-Absatz-Standardschriftart111"/>
    <w:rsid w:val="001F3471"/>
  </w:style>
  <w:style w:type="character" w:customStyle="1" w:styleId="WW-Absatz-Standardschriftart1111">
    <w:name w:val="WW-Absatz-Standardschriftart1111"/>
    <w:rsid w:val="001F3471"/>
  </w:style>
  <w:style w:type="character" w:customStyle="1" w:styleId="WW-Absatz-Standardschriftart11111">
    <w:name w:val="WW-Absatz-Standardschriftart11111"/>
    <w:rsid w:val="001F3471"/>
  </w:style>
  <w:style w:type="character" w:customStyle="1" w:styleId="WW-Absatz-Standardschriftart111111">
    <w:name w:val="WW-Absatz-Standardschriftart111111"/>
    <w:rsid w:val="001F3471"/>
  </w:style>
  <w:style w:type="character" w:customStyle="1" w:styleId="WW-Absatz-Standardschriftart1111111">
    <w:name w:val="WW-Absatz-Standardschriftart1111111"/>
    <w:rsid w:val="001F3471"/>
  </w:style>
  <w:style w:type="character" w:customStyle="1" w:styleId="WW-Absatz-Standardschriftart11111111">
    <w:name w:val="WW-Absatz-Standardschriftart11111111"/>
    <w:rsid w:val="001F3471"/>
  </w:style>
  <w:style w:type="character" w:customStyle="1" w:styleId="WW-Absatz-Standardschriftart111111111">
    <w:name w:val="WW-Absatz-Standardschriftart111111111"/>
    <w:rsid w:val="001F3471"/>
  </w:style>
  <w:style w:type="character" w:customStyle="1" w:styleId="WW-Absatz-Standardschriftart1111111111">
    <w:name w:val="WW-Absatz-Standardschriftart1111111111"/>
    <w:rsid w:val="001F3471"/>
  </w:style>
  <w:style w:type="character" w:customStyle="1" w:styleId="WW-Absatz-Standardschriftart11111111111">
    <w:name w:val="WW-Absatz-Standardschriftart11111111111"/>
    <w:rsid w:val="001F3471"/>
  </w:style>
  <w:style w:type="character" w:customStyle="1" w:styleId="WW-Absatz-Standardschriftart111111111111">
    <w:name w:val="WW-Absatz-Standardschriftart111111111111"/>
    <w:rsid w:val="001F3471"/>
  </w:style>
  <w:style w:type="character" w:customStyle="1" w:styleId="WW-Absatz-Standardschriftart1111111111111">
    <w:name w:val="WW-Absatz-Standardschriftart1111111111111"/>
    <w:rsid w:val="001F3471"/>
  </w:style>
  <w:style w:type="character" w:customStyle="1" w:styleId="WW-Absatz-Standardschriftart11111111111111">
    <w:name w:val="WW-Absatz-Standardschriftart11111111111111"/>
    <w:rsid w:val="001F3471"/>
  </w:style>
  <w:style w:type="character" w:customStyle="1" w:styleId="WW-Absatz-Standardschriftart111111111111111">
    <w:name w:val="WW-Absatz-Standardschriftart111111111111111"/>
    <w:rsid w:val="001F3471"/>
  </w:style>
  <w:style w:type="character" w:customStyle="1" w:styleId="WW-Absatz-Standardschriftart1111111111111111">
    <w:name w:val="WW-Absatz-Standardschriftart1111111111111111"/>
    <w:rsid w:val="001F3471"/>
  </w:style>
  <w:style w:type="character" w:customStyle="1" w:styleId="WW-Absatz-Standardschriftart11111111111111111">
    <w:name w:val="WW-Absatz-Standardschriftart11111111111111111"/>
    <w:rsid w:val="001F3471"/>
  </w:style>
  <w:style w:type="character" w:customStyle="1" w:styleId="WW-Absatz-Standardschriftart111111111111111111">
    <w:name w:val="WW-Absatz-Standardschriftart111111111111111111"/>
    <w:rsid w:val="001F3471"/>
  </w:style>
  <w:style w:type="character" w:customStyle="1" w:styleId="WW-Absatz-Standardschriftart1111111111111111111">
    <w:name w:val="WW-Absatz-Standardschriftart1111111111111111111"/>
    <w:rsid w:val="001F3471"/>
  </w:style>
  <w:style w:type="character" w:customStyle="1" w:styleId="WW-Absatz-Standardschriftart11111111111111111111">
    <w:name w:val="WW-Absatz-Standardschriftart11111111111111111111"/>
    <w:rsid w:val="001F3471"/>
  </w:style>
  <w:style w:type="character" w:customStyle="1" w:styleId="WW-Absatz-Standardschriftart111111111111111111111">
    <w:name w:val="WW-Absatz-Standardschriftart111111111111111111111"/>
    <w:rsid w:val="001F3471"/>
  </w:style>
  <w:style w:type="character" w:customStyle="1" w:styleId="WW-Absatz-Standardschriftart1111111111111111111111">
    <w:name w:val="WW-Absatz-Standardschriftart1111111111111111111111"/>
    <w:rsid w:val="001F3471"/>
  </w:style>
  <w:style w:type="character" w:customStyle="1" w:styleId="WW-Absatz-Standardschriftart11111111111111111111111">
    <w:name w:val="WW-Absatz-Standardschriftart11111111111111111111111"/>
    <w:rsid w:val="001F3471"/>
  </w:style>
  <w:style w:type="character" w:customStyle="1" w:styleId="WW-Absatz-Standardschriftart111111111111111111111111">
    <w:name w:val="WW-Absatz-Standardschriftart111111111111111111111111"/>
    <w:rsid w:val="001F3471"/>
  </w:style>
  <w:style w:type="character" w:customStyle="1" w:styleId="WW-Absatz-Standardschriftart1111111111111111111111111">
    <w:name w:val="WW-Absatz-Standardschriftart1111111111111111111111111"/>
    <w:rsid w:val="001F3471"/>
  </w:style>
  <w:style w:type="character" w:customStyle="1" w:styleId="WW-Absatz-Standardschriftart11111111111111111111111111">
    <w:name w:val="WW-Absatz-Standardschriftart11111111111111111111111111"/>
    <w:rsid w:val="001F3471"/>
  </w:style>
  <w:style w:type="character" w:customStyle="1" w:styleId="WW-Absatz-Standardschriftart111111111111111111111111111">
    <w:name w:val="WW-Absatz-Standardschriftart111111111111111111111111111"/>
    <w:rsid w:val="001F3471"/>
  </w:style>
  <w:style w:type="character" w:customStyle="1" w:styleId="WW8Num4z0">
    <w:name w:val="WW8Num4z0"/>
    <w:rsid w:val="001F3471"/>
    <w:rPr>
      <w:b/>
    </w:rPr>
  </w:style>
  <w:style w:type="character" w:customStyle="1" w:styleId="WW8Num6z0">
    <w:name w:val="WW8Num6z0"/>
    <w:rsid w:val="001F3471"/>
    <w:rPr>
      <w:b/>
    </w:rPr>
  </w:style>
  <w:style w:type="character" w:customStyle="1" w:styleId="WW8Num13z0">
    <w:name w:val="WW8Num13z0"/>
    <w:rsid w:val="001F347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1F3471"/>
  </w:style>
  <w:style w:type="character" w:customStyle="1" w:styleId="WW-Absatz-Standardschriftart11111111111111111111111111111">
    <w:name w:val="WW-Absatz-Standardschriftart11111111111111111111111111111"/>
    <w:rsid w:val="001F3471"/>
  </w:style>
  <w:style w:type="character" w:customStyle="1" w:styleId="WW-Absatz-Standardschriftart111111111111111111111111111111">
    <w:name w:val="WW-Absatz-Standardschriftart111111111111111111111111111111"/>
    <w:rsid w:val="001F3471"/>
  </w:style>
  <w:style w:type="character" w:customStyle="1" w:styleId="WW-Absatz-Standardschriftart1111111111111111111111111111111">
    <w:name w:val="WW-Absatz-Standardschriftart1111111111111111111111111111111"/>
    <w:rsid w:val="001F3471"/>
  </w:style>
  <w:style w:type="character" w:customStyle="1" w:styleId="WW-Absatz-Standardschriftart11111111111111111111111111111111">
    <w:name w:val="WW-Absatz-Standardschriftart11111111111111111111111111111111"/>
    <w:rsid w:val="001F3471"/>
  </w:style>
  <w:style w:type="character" w:customStyle="1" w:styleId="WW-Absatz-Standardschriftart111111111111111111111111111111111">
    <w:name w:val="WW-Absatz-Standardschriftart111111111111111111111111111111111"/>
    <w:rsid w:val="001F3471"/>
  </w:style>
  <w:style w:type="character" w:customStyle="1" w:styleId="WW-Absatz-Standardschriftart1111111111111111111111111111111111">
    <w:name w:val="WW-Absatz-Standardschriftart1111111111111111111111111111111111"/>
    <w:rsid w:val="001F3471"/>
  </w:style>
  <w:style w:type="character" w:customStyle="1" w:styleId="WW-Absatz-Standardschriftart11111111111111111111111111111111111">
    <w:name w:val="WW-Absatz-Standardschriftart11111111111111111111111111111111111"/>
    <w:rsid w:val="001F3471"/>
  </w:style>
  <w:style w:type="character" w:customStyle="1" w:styleId="WW-Absatz-Standardschriftart111111111111111111111111111111111111">
    <w:name w:val="WW-Absatz-Standardschriftart111111111111111111111111111111111111"/>
    <w:rsid w:val="001F3471"/>
  </w:style>
  <w:style w:type="character" w:customStyle="1" w:styleId="WW-Absatz-Standardschriftart1111111111111111111111111111111111111">
    <w:name w:val="WW-Absatz-Standardschriftart1111111111111111111111111111111111111"/>
    <w:rsid w:val="001F3471"/>
  </w:style>
  <w:style w:type="character" w:customStyle="1" w:styleId="WW-Absatz-Standardschriftart11111111111111111111111111111111111111">
    <w:name w:val="WW-Absatz-Standardschriftart11111111111111111111111111111111111111"/>
    <w:rsid w:val="001F3471"/>
  </w:style>
  <w:style w:type="character" w:customStyle="1" w:styleId="WW-Absatz-Standardschriftart111111111111111111111111111111111111111">
    <w:name w:val="WW-Absatz-Standardschriftart111111111111111111111111111111111111111"/>
    <w:rsid w:val="001F3471"/>
  </w:style>
  <w:style w:type="character" w:customStyle="1" w:styleId="WW-Absatz-Standardschriftart1111111111111111111111111111111111111111">
    <w:name w:val="WW-Absatz-Standardschriftart1111111111111111111111111111111111111111"/>
    <w:rsid w:val="001F3471"/>
  </w:style>
  <w:style w:type="character" w:customStyle="1" w:styleId="WW8Num5z1">
    <w:name w:val="WW8Num5z1"/>
    <w:rsid w:val="001F3471"/>
    <w:rPr>
      <w:rFonts w:ascii="Courier New" w:hAnsi="Courier New"/>
    </w:rPr>
  </w:style>
  <w:style w:type="character" w:customStyle="1" w:styleId="WW8Num5z2">
    <w:name w:val="WW8Num5z2"/>
    <w:rsid w:val="001F3471"/>
    <w:rPr>
      <w:rFonts w:ascii="Wingdings" w:hAnsi="Wingdings"/>
    </w:rPr>
  </w:style>
  <w:style w:type="character" w:customStyle="1" w:styleId="WW8Num7z1">
    <w:name w:val="WW8Num7z1"/>
    <w:rsid w:val="001F3471"/>
    <w:rPr>
      <w:rFonts w:ascii="Courier New" w:hAnsi="Courier New" w:cs="Courier New"/>
    </w:rPr>
  </w:style>
  <w:style w:type="character" w:customStyle="1" w:styleId="WW8Num7z3">
    <w:name w:val="WW8Num7z3"/>
    <w:rsid w:val="001F3471"/>
    <w:rPr>
      <w:rFonts w:ascii="Symbol" w:hAnsi="Symbol"/>
    </w:rPr>
  </w:style>
  <w:style w:type="character" w:customStyle="1" w:styleId="WW8Num11z0">
    <w:name w:val="WW8Num11z0"/>
    <w:rsid w:val="001F347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F3471"/>
    <w:rPr>
      <w:rFonts w:ascii="Courier New" w:hAnsi="Courier New"/>
    </w:rPr>
  </w:style>
  <w:style w:type="character" w:customStyle="1" w:styleId="WW8Num11z2">
    <w:name w:val="WW8Num11z2"/>
    <w:rsid w:val="001F3471"/>
    <w:rPr>
      <w:rFonts w:ascii="Wingdings" w:hAnsi="Wingdings"/>
    </w:rPr>
  </w:style>
  <w:style w:type="character" w:customStyle="1" w:styleId="WW8Num11z3">
    <w:name w:val="WW8Num11z3"/>
    <w:rsid w:val="001F3471"/>
    <w:rPr>
      <w:rFonts w:ascii="Symbol" w:hAnsi="Symbol"/>
    </w:rPr>
  </w:style>
  <w:style w:type="character" w:customStyle="1" w:styleId="WW8Num14z1">
    <w:name w:val="WW8Num14z1"/>
    <w:rsid w:val="001F3471"/>
    <w:rPr>
      <w:rFonts w:ascii="Courier New" w:hAnsi="Courier New"/>
    </w:rPr>
  </w:style>
  <w:style w:type="character" w:customStyle="1" w:styleId="WW8Num14z2">
    <w:name w:val="WW8Num14z2"/>
    <w:rsid w:val="001F3471"/>
    <w:rPr>
      <w:rFonts w:ascii="Wingdings" w:hAnsi="Wingdings"/>
    </w:rPr>
  </w:style>
  <w:style w:type="character" w:customStyle="1" w:styleId="WW8Num18z0">
    <w:name w:val="WW8Num18z0"/>
    <w:rsid w:val="001F3471"/>
    <w:rPr>
      <w:rFonts w:ascii="Wingdings" w:hAnsi="Wingdings"/>
    </w:rPr>
  </w:style>
  <w:style w:type="character" w:customStyle="1" w:styleId="WW8Num18z1">
    <w:name w:val="WW8Num18z1"/>
    <w:rsid w:val="001F3471"/>
    <w:rPr>
      <w:rFonts w:ascii="Courier New" w:hAnsi="Courier New"/>
    </w:rPr>
  </w:style>
  <w:style w:type="character" w:customStyle="1" w:styleId="WW8Num18z3">
    <w:name w:val="WW8Num18z3"/>
    <w:rsid w:val="001F3471"/>
    <w:rPr>
      <w:rFonts w:ascii="Symbol" w:hAnsi="Symbol"/>
    </w:rPr>
  </w:style>
  <w:style w:type="character" w:customStyle="1" w:styleId="WW8Num19z0">
    <w:name w:val="WW8Num19z0"/>
    <w:rsid w:val="001F3471"/>
    <w:rPr>
      <w:u w:val="none"/>
    </w:rPr>
  </w:style>
  <w:style w:type="character" w:customStyle="1" w:styleId="Predvolenpsmoodseku1">
    <w:name w:val="Predvolené písmo odseku1"/>
    <w:rsid w:val="001F3471"/>
  </w:style>
  <w:style w:type="character" w:styleId="slostrany">
    <w:name w:val="page number"/>
    <w:basedOn w:val="Predvolenpsmoodseku1"/>
    <w:rsid w:val="001F3471"/>
  </w:style>
  <w:style w:type="character" w:customStyle="1" w:styleId="Symbolypreslovanie">
    <w:name w:val="Symboly pre číslovanie"/>
    <w:rsid w:val="001F3471"/>
  </w:style>
  <w:style w:type="character" w:customStyle="1" w:styleId="Odrky">
    <w:name w:val="Odrážky"/>
    <w:rsid w:val="001F347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F347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1F347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1F3471"/>
    <w:rPr>
      <w:rFonts w:cs="Tahoma"/>
    </w:rPr>
  </w:style>
  <w:style w:type="paragraph" w:customStyle="1" w:styleId="Popisok">
    <w:name w:val="Popisok"/>
    <w:basedOn w:val="Normlny"/>
    <w:rsid w:val="001F347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F347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1F347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1F347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1F347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1F347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1F347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1F347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1F347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1F347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1F347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1F3471"/>
    <w:pPr>
      <w:jc w:val="both"/>
    </w:pPr>
    <w:rPr>
      <w:sz w:val="22"/>
    </w:rPr>
  </w:style>
  <w:style w:type="paragraph" w:customStyle="1" w:styleId="xl24">
    <w:name w:val="xl24"/>
    <w:basedOn w:val="Normlny"/>
    <w:rsid w:val="001F347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1F347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1F347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1F3471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1F3471"/>
    <w:pPr>
      <w:jc w:val="center"/>
    </w:pPr>
    <w:rPr>
      <w:i/>
      <w:iCs/>
    </w:rPr>
  </w:style>
  <w:style w:type="paragraph" w:customStyle="1" w:styleId="xl28">
    <w:name w:val="xl28"/>
    <w:basedOn w:val="Normlny"/>
    <w:rsid w:val="001F347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1F347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1F347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1F3471"/>
    <w:pPr>
      <w:suppressLineNumbers/>
    </w:pPr>
  </w:style>
  <w:style w:type="paragraph" w:customStyle="1" w:styleId="Nadpistabuky">
    <w:name w:val="Nadpis tabuľky"/>
    <w:basedOn w:val="Obsahtabuky"/>
    <w:rsid w:val="001F347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F347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Ján Andrejkovič</cp:lastModifiedBy>
  <cp:revision>2</cp:revision>
  <cp:lastPrinted>2014-03-28T17:52:00Z</cp:lastPrinted>
  <dcterms:created xsi:type="dcterms:W3CDTF">2022-03-13T21:09:00Z</dcterms:created>
  <dcterms:modified xsi:type="dcterms:W3CDTF">2022-03-13T21:09:00Z</dcterms:modified>
</cp:coreProperties>
</file>