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7EDE4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785E25D5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EDE582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42E8F96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7EB5D74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111F68D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492C34A5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EEF365E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C8B5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A4392" w14:textId="777777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COMPASSO s.r.o.</w:t>
            </w:r>
          </w:p>
        </w:tc>
      </w:tr>
      <w:tr w:rsidR="00084B79" w:rsidRPr="005A7334" w14:paraId="11FCC38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5979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4E407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6ADDA84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5C37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9B47C" w14:textId="77777777" w:rsidR="00084B79" w:rsidRPr="005A7334" w:rsidRDefault="00145938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</w:t>
            </w:r>
            <w:r w:rsidR="00E92574">
              <w:rPr>
                <w:rFonts w:ascii="Arial Narrow" w:hAnsi="Arial Narrow"/>
                <w:sz w:val="22"/>
                <w:szCs w:val="22"/>
              </w:rPr>
              <w:t>liekárenská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92574">
              <w:rPr>
                <w:rFonts w:ascii="Arial Narrow" w:hAnsi="Arial Narrow"/>
                <w:sz w:val="22"/>
                <w:szCs w:val="22"/>
              </w:rPr>
              <w:t>3</w:t>
            </w:r>
            <w:r w:rsidR="001E02AC">
              <w:rPr>
                <w:rFonts w:ascii="Arial Narrow" w:hAnsi="Arial Narrow"/>
                <w:sz w:val="22"/>
                <w:szCs w:val="22"/>
              </w:rPr>
              <w:t>, 821 0</w:t>
            </w:r>
            <w:r w:rsidR="00E92574">
              <w:rPr>
                <w:rFonts w:ascii="Arial Narrow" w:hAnsi="Arial Narrow"/>
                <w:sz w:val="22"/>
                <w:szCs w:val="22"/>
              </w:rPr>
              <w:t>9</w:t>
            </w:r>
            <w:r w:rsidR="001E02AC">
              <w:rPr>
                <w:rFonts w:ascii="Arial Narrow" w:hAnsi="Arial Narrow"/>
                <w:sz w:val="22"/>
                <w:szCs w:val="22"/>
              </w:rPr>
              <w:t xml:space="preserve">  Bratislava</w:t>
            </w:r>
          </w:p>
        </w:tc>
      </w:tr>
      <w:tr w:rsidR="00084B79" w:rsidRPr="005A7334" w14:paraId="59C14E8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C89B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C5C65" w14:textId="77777777" w:rsidR="00084B79" w:rsidRPr="005A7334" w:rsidRDefault="00E92574" w:rsidP="00A353C1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 w:rsidR="00A353C1">
              <w:rPr>
                <w:rFonts w:ascii="Arial Narrow" w:hAnsi="Arial Narrow"/>
                <w:sz w:val="22"/>
                <w:szCs w:val="22"/>
              </w:rPr>
              <w:t>11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53C1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84B79" w:rsidRPr="005A7334" w14:paraId="4045CFE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E87F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27F98" w14:textId="77777777" w:rsidR="00084B79" w:rsidRPr="005A7334" w:rsidRDefault="00E92574" w:rsidP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145938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01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084B79" w:rsidRPr="005A7334" w14:paraId="6E2C47E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570B0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0EA60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518A9C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0546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285E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49288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5A7C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728CDB" w14:textId="777777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52165388</w:t>
            </w:r>
          </w:p>
        </w:tc>
      </w:tr>
      <w:tr w:rsidR="00084B79" w:rsidRPr="005A7334" w14:paraId="6F77530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3A42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E20A6" w14:textId="34628577" w:rsidR="00084B79" w:rsidRPr="005A7334" w:rsidRDefault="00E92574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 roku 20</w:t>
            </w:r>
            <w:r w:rsidR="007B6974">
              <w:rPr>
                <w:rFonts w:ascii="Arial Narrow" w:hAnsi="Arial Narrow"/>
                <w:sz w:val="22"/>
                <w:szCs w:val="22"/>
              </w:rPr>
              <w:t>20</w:t>
            </w:r>
            <w:r>
              <w:rPr>
                <w:rFonts w:ascii="Arial Narrow" w:hAnsi="Arial Narrow"/>
                <w:sz w:val="22"/>
                <w:szCs w:val="22"/>
              </w:rPr>
              <w:t xml:space="preserve"> spoločnosť nevykonávala žiadnu činnosť.</w:t>
            </w:r>
          </w:p>
        </w:tc>
      </w:tr>
    </w:tbl>
    <w:p w14:paraId="4FB8FB6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0691596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111F02EF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145938">
        <w:rPr>
          <w:rFonts w:ascii="Arial Narrow" w:hAnsi="Arial Narrow"/>
          <w:bCs/>
          <w:sz w:val="22"/>
          <w:szCs w:val="22"/>
        </w:rPr>
        <w:t xml:space="preserve">kúpa tovaru na účely jeho predaja konečnému spotrebiteľovi /maloobchod/ </w:t>
      </w:r>
      <w:r w:rsidR="00DD4E13">
        <w:rPr>
          <w:rFonts w:ascii="Arial Narrow" w:hAnsi="Arial Narrow"/>
          <w:bCs/>
          <w:sz w:val="22"/>
          <w:szCs w:val="22"/>
        </w:rPr>
        <w:t xml:space="preserve">v rozsahu </w:t>
      </w:r>
      <w:r w:rsidR="00A87F7C">
        <w:rPr>
          <w:rFonts w:ascii="Arial Narrow" w:hAnsi="Arial Narrow"/>
          <w:bCs/>
          <w:sz w:val="22"/>
          <w:szCs w:val="22"/>
        </w:rPr>
        <w:t xml:space="preserve">voľných </w:t>
      </w:r>
      <w:r w:rsidR="00DD4E13">
        <w:rPr>
          <w:rFonts w:ascii="Arial Narrow" w:hAnsi="Arial Narrow"/>
          <w:bCs/>
          <w:sz w:val="22"/>
          <w:szCs w:val="22"/>
        </w:rPr>
        <w:t xml:space="preserve"> živnost</w:t>
      </w:r>
      <w:r w:rsidR="00A87F7C">
        <w:rPr>
          <w:rFonts w:ascii="Arial Narrow" w:hAnsi="Arial Narrow"/>
          <w:bCs/>
          <w:sz w:val="22"/>
          <w:szCs w:val="22"/>
        </w:rPr>
        <w:t>í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6DC047BD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kúpa tovaru na účely jeho predaja iným prevádzkovateľom živnosti</w:t>
      </w:r>
      <w:r w:rsidR="00A87F7C">
        <w:rPr>
          <w:rFonts w:ascii="Arial Narrow" w:hAnsi="Arial Narrow"/>
          <w:bCs/>
          <w:sz w:val="22"/>
          <w:szCs w:val="22"/>
        </w:rPr>
        <w:t xml:space="preserve"> /veľkoobchod/ v rozsahu voľných živností,</w:t>
      </w:r>
    </w:p>
    <w:p w14:paraId="048D115A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sprostredkovateľská činnosť v rozsahu voľnej živnosti,</w:t>
      </w:r>
    </w:p>
    <w:p w14:paraId="32DF6E8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reklamná a propagačná činnosť v rozsahu voľnej živnosti,</w:t>
      </w:r>
    </w:p>
    <w:p w14:paraId="40A114A7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obstarávateľská činnosť spojená s prenájmom nehnuteľností,</w:t>
      </w:r>
    </w:p>
    <w:p w14:paraId="7EA2270D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proofErr w:type="spellStart"/>
      <w:r>
        <w:rPr>
          <w:rFonts w:ascii="Arial Narrow" w:hAnsi="Arial Narrow"/>
          <w:bCs/>
          <w:sz w:val="22"/>
          <w:szCs w:val="22"/>
        </w:rPr>
        <w:t>faktoring</w:t>
      </w:r>
      <w:proofErr w:type="spellEnd"/>
      <w:r>
        <w:rPr>
          <w:rFonts w:ascii="Arial Narrow" w:hAnsi="Arial Narrow"/>
          <w:bCs/>
          <w:sz w:val="22"/>
          <w:szCs w:val="22"/>
        </w:rPr>
        <w:t xml:space="preserve"> a forfaiting v rozsahu voľnej živnosti,</w:t>
      </w:r>
    </w:p>
    <w:p w14:paraId="2DC11C81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organizovanie školení, seminárov a konferencií,</w:t>
      </w:r>
    </w:p>
    <w:p w14:paraId="646F413A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oblasti obchodu v rozsahu voľnej živnosti,</w:t>
      </w:r>
    </w:p>
    <w:p w14:paraId="1B262909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a konzultačná činnosť v rozsahu predmetu podnikania v rozsahu voľných živností</w:t>
      </w:r>
    </w:p>
    <w:p w14:paraId="22010561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plynárstvo – dodávka plynu</w:t>
      </w:r>
    </w:p>
    <w:p w14:paraId="1C381C2D" w14:textId="77777777"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14:paraId="2F9DBE3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1964174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C59EF5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2650"/>
        <w:gridCol w:w="2880"/>
      </w:tblGrid>
      <w:tr w:rsidR="00930036" w:rsidRPr="005A7334" w14:paraId="38190473" w14:textId="77777777">
        <w:trPr>
          <w:jc w:val="center"/>
        </w:trPr>
        <w:tc>
          <w:tcPr>
            <w:tcW w:w="3675" w:type="dxa"/>
            <w:vAlign w:val="center"/>
          </w:tcPr>
          <w:p w14:paraId="713E8050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5CD7C5F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3728ED01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7A6CC4F0" w14:textId="77777777">
        <w:trPr>
          <w:jc w:val="center"/>
        </w:trPr>
        <w:tc>
          <w:tcPr>
            <w:tcW w:w="3675" w:type="dxa"/>
            <w:vAlign w:val="center"/>
          </w:tcPr>
          <w:p w14:paraId="32CC756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8C026FC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2EA49173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03ED4206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9CC1510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6550D39D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68D30ED7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69E90DAD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00A939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0CC85D4" w14:textId="77777777" w:rsidR="00930036" w:rsidRPr="003D2646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713719E3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2CBE9B9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2762A480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0E4D9D64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529BC57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CF352A7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DB6A423" w14:textId="4C58CECB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7B6974">
        <w:rPr>
          <w:rFonts w:ascii="Arial Narrow" w:hAnsi="Arial Narrow"/>
          <w:sz w:val="22"/>
          <w:szCs w:val="22"/>
          <w:lang w:val="sk-SK"/>
        </w:rPr>
        <w:t>2</w:t>
      </w:r>
      <w:r w:rsidR="0090087F">
        <w:rPr>
          <w:rFonts w:ascii="Arial Narrow" w:hAnsi="Arial Narrow"/>
          <w:sz w:val="22"/>
          <w:szCs w:val="22"/>
          <w:lang w:val="sk-SK"/>
        </w:rPr>
        <w:t>1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7B6974">
        <w:rPr>
          <w:rFonts w:ascii="Arial Narrow" w:hAnsi="Arial Narrow"/>
          <w:sz w:val="22"/>
          <w:szCs w:val="22"/>
          <w:lang w:val="sk-SK"/>
        </w:rPr>
        <w:t>2</w:t>
      </w:r>
      <w:r w:rsidR="0090087F">
        <w:rPr>
          <w:rFonts w:ascii="Arial Narrow" w:hAnsi="Arial Narrow"/>
          <w:sz w:val="22"/>
          <w:szCs w:val="22"/>
          <w:lang w:val="sk-SK"/>
        </w:rPr>
        <w:t>1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42C3B9E4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69BF3E3C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8C37EE7" w14:textId="77777777" w:rsidR="00E92574" w:rsidRDefault="00E92574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2EE84E78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21171050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0CD981D1" w14:textId="77777777" w:rsidR="005C36EB" w:rsidRDefault="005C36EB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14:paraId="0F55DD9C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6C23635D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4A7E1BF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78C12B5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33B69E0B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00D67E7C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9E23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91A9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F254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69EC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7AAEA7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F905" w14:textId="77777777"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4017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936EE" w14:textId="77777777" w:rsidR="00084B79" w:rsidRPr="00152068" w:rsidRDefault="00E9257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Fejda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D163C" w14:textId="77777777" w:rsidR="00084B79" w:rsidRPr="005A7334" w:rsidRDefault="00E92574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24.01.2019</w:t>
            </w:r>
          </w:p>
        </w:tc>
      </w:tr>
      <w:tr w:rsidR="00084B79" w:rsidRPr="005A7334" w14:paraId="4243D8A4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1BBE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39E7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2D82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B2E8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8FF69CE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DAD3E2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639BB8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AE27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EFF3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2CBB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DC4F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EAD6894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CF42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0480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7FAA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8994A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B8EF2A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1AE3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438A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815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04A73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091E7980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06B3A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7FED2566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7C67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6A2F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5E95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6919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DB05E00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0B3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0B36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DFE0A6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9EC70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C9781B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3139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48AB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A3AC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9D321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58D9EC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AACF74B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1897D9C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9"/>
        <w:gridCol w:w="1575"/>
        <w:gridCol w:w="1575"/>
        <w:gridCol w:w="1717"/>
        <w:gridCol w:w="1575"/>
      </w:tblGrid>
      <w:tr w:rsidR="00C7784F" w:rsidRPr="005A7334" w14:paraId="20257C0C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48B7A5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45E158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711BCAE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24453AA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24A86E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096C3A59" w14:textId="77777777">
        <w:trPr>
          <w:trHeight w:val="231"/>
          <w:jc w:val="center"/>
        </w:trPr>
        <w:tc>
          <w:tcPr>
            <w:tcW w:w="2777" w:type="dxa"/>
            <w:vMerge/>
          </w:tcPr>
          <w:p w14:paraId="59149A1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066789D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4D1FED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5CD8AD4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F7D6A8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8546591" w14:textId="77777777">
        <w:trPr>
          <w:trHeight w:val="278"/>
          <w:jc w:val="center"/>
        </w:trPr>
        <w:tc>
          <w:tcPr>
            <w:tcW w:w="2777" w:type="dxa"/>
          </w:tcPr>
          <w:p w14:paraId="18072D7E" w14:textId="77777777" w:rsidR="00C7784F" w:rsidRPr="007F56A1" w:rsidRDefault="00E92574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Jozef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Fejda</w:t>
            </w:r>
            <w:proofErr w:type="spellEnd"/>
          </w:p>
        </w:tc>
        <w:tc>
          <w:tcPr>
            <w:tcW w:w="1567" w:type="dxa"/>
            <w:vAlign w:val="bottom"/>
          </w:tcPr>
          <w:p w14:paraId="66690759" w14:textId="77777777" w:rsidR="00C7784F" w:rsidRPr="005A7334" w:rsidRDefault="00E9257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664BD398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06016E8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7FF8D6C6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0AD1C1F6" w14:textId="77777777">
        <w:trPr>
          <w:trHeight w:val="278"/>
          <w:jc w:val="center"/>
        </w:trPr>
        <w:tc>
          <w:tcPr>
            <w:tcW w:w="2777" w:type="dxa"/>
          </w:tcPr>
          <w:p w14:paraId="28C914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5137FF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82195A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77F15A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372EBE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EFC608" w14:textId="77777777">
        <w:trPr>
          <w:trHeight w:hRule="exact" w:val="278"/>
          <w:jc w:val="center"/>
        </w:trPr>
        <w:tc>
          <w:tcPr>
            <w:tcW w:w="2777" w:type="dxa"/>
          </w:tcPr>
          <w:p w14:paraId="2C0AAC3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07CCBF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EAA69E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AAC7C5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62BA1E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234FE96" w14:textId="77777777">
        <w:trPr>
          <w:trHeight w:val="278"/>
          <w:jc w:val="center"/>
        </w:trPr>
        <w:tc>
          <w:tcPr>
            <w:tcW w:w="2777" w:type="dxa"/>
          </w:tcPr>
          <w:p w14:paraId="038CFEF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531D3BD1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38C99B8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3F1E4A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1DEFA4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FE3F4B" w14:textId="77777777">
        <w:trPr>
          <w:trHeight w:val="278"/>
          <w:jc w:val="center"/>
        </w:trPr>
        <w:tc>
          <w:tcPr>
            <w:tcW w:w="2777" w:type="dxa"/>
          </w:tcPr>
          <w:p w14:paraId="7617BD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7CF83D9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F01C32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41A93052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2AFA29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45E89A" w14:textId="77777777">
        <w:trPr>
          <w:trHeight w:val="278"/>
          <w:jc w:val="center"/>
        </w:trPr>
        <w:tc>
          <w:tcPr>
            <w:tcW w:w="2777" w:type="dxa"/>
          </w:tcPr>
          <w:p w14:paraId="12CF0D6B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2C428E60" w14:textId="77777777" w:rsidR="00C7784F" w:rsidRPr="008F2941" w:rsidRDefault="00E9257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105CBDD0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50EA8C3C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5112B21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75F93F26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75F88186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1137"/>
        <w:gridCol w:w="1421"/>
        <w:gridCol w:w="1137"/>
        <w:gridCol w:w="1280"/>
        <w:gridCol w:w="1484"/>
      </w:tblGrid>
      <w:tr w:rsidR="00C7784F" w:rsidRPr="005A7334" w14:paraId="7A29278E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598DE11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0159D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55DF89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BB1C1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D5893C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4FE0EA2A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17DF67B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09A144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208778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79DE55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6185D8F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66E08F2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51FAEC" w14:textId="77777777">
        <w:trPr>
          <w:trHeight w:val="278"/>
          <w:jc w:val="center"/>
        </w:trPr>
        <w:tc>
          <w:tcPr>
            <w:tcW w:w="2758" w:type="dxa"/>
          </w:tcPr>
          <w:p w14:paraId="0284380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5665E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3452F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0476BEA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F03E2C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320907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DC62DE" w14:textId="77777777">
        <w:trPr>
          <w:trHeight w:val="278"/>
          <w:jc w:val="center"/>
        </w:trPr>
        <w:tc>
          <w:tcPr>
            <w:tcW w:w="2758" w:type="dxa"/>
          </w:tcPr>
          <w:p w14:paraId="1B13E83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65C0F79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36E886F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18DD93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9D3E58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11878B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E6A541" w14:textId="77777777">
        <w:trPr>
          <w:trHeight w:val="278"/>
          <w:jc w:val="center"/>
        </w:trPr>
        <w:tc>
          <w:tcPr>
            <w:tcW w:w="2758" w:type="dxa"/>
          </w:tcPr>
          <w:p w14:paraId="1BC9BCB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5585DD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14D9E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CF8096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28D546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32EC2F7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D54B5BC" w14:textId="77777777">
        <w:trPr>
          <w:trHeight w:val="278"/>
          <w:jc w:val="center"/>
        </w:trPr>
        <w:tc>
          <w:tcPr>
            <w:tcW w:w="2758" w:type="dxa"/>
          </w:tcPr>
          <w:p w14:paraId="105E7619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2E55B8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03F3FCBE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3C430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6FA43F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A0F705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CCACC3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280C88E9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3ED24D8" w14:textId="77777777" w:rsidR="00E92574" w:rsidRDefault="00E92574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14:paraId="3BAB2FE9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3159D563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5E5C055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0B45B44C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228B59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448909A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EE0316D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9D4CF0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041734B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94EC713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2E37CEEA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E09A48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2F98764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79CBD194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B341B32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39040D8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  <w:r w:rsidR="005C36EB">
        <w:rPr>
          <w:rFonts w:ascii="Arial Narrow" w:hAnsi="Arial Narrow"/>
          <w:b/>
          <w:sz w:val="22"/>
          <w:szCs w:val="22"/>
        </w:rPr>
        <w:t xml:space="preserve">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6B87CF0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4.    Pohľadávky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541D46D5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23341C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036E63EE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3CFC5AA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382DDA06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5211F949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 w14:paraId="176C82A6" w14:textId="77777777" w:rsidTr="002D7E86">
        <w:trPr>
          <w:jc w:val="center"/>
        </w:trPr>
        <w:tc>
          <w:tcPr>
            <w:tcW w:w="3350" w:type="dxa"/>
            <w:vAlign w:val="center"/>
          </w:tcPr>
          <w:p w14:paraId="16954EF2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79026331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6BA4415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33656B88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8DCE981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DF6D37B" w14:textId="77777777" w:rsidR="00422507" w:rsidRPr="005A7334" w:rsidRDefault="005C36EB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14:paraId="511BD273" w14:textId="1B302FF2" w:rsidR="00422507" w:rsidRPr="005A7334" w:rsidRDefault="007B6974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</w:tr>
      <w:tr w:rsidR="00422507" w:rsidRPr="005A7334" w14:paraId="1035B470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54DB0D8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72A20A8B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D7B59E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51BDA7E3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57F04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03A9812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18CB7E6C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3E8C3F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3DE813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3A0FD4FA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C6A451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12C014ED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3B2C14E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AEC0BA" w14:textId="77777777" w:rsidR="00422507" w:rsidRPr="005A7334" w:rsidRDefault="005C36EB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77" w:type="dxa"/>
            <w:vAlign w:val="center"/>
          </w:tcPr>
          <w:p w14:paraId="6A246EEB" w14:textId="4F15BE92" w:rsidR="00422507" w:rsidRPr="005A7334" w:rsidRDefault="007B6974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</w:tr>
    </w:tbl>
    <w:p w14:paraId="6DEF7C9F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78CC644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0E9EE4C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00BAE050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C3C1DE1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4952F8C9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0F1F1745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6CC5E93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5955033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2D686E2E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A57AC76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307FE4DD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357BBC64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6F71474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FD894F6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22D76DA5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D962956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44BC8C4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105E56F0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E39F22F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600CA30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5FD6447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A0D60AC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2E427F5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481C6381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4223478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2F438296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4BF587AA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5C36EB">
        <w:rPr>
          <w:rFonts w:ascii="Arial Narrow" w:hAnsi="Arial Narrow"/>
          <w:sz w:val="22"/>
          <w:szCs w:val="22"/>
          <w:lang w:val="sk-SK"/>
        </w:rPr>
        <w:t>5000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25625010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7A63E58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B2893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0F46D54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B6FE306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7E6530C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B0DF73A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1D21BF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648715BD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D59D30C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6A022F9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</w:t>
      </w:r>
    </w:p>
    <w:p w14:paraId="70E9024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6096E1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22D1D5A8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6FE4B5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49C78F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41D9259F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2851DB4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07D14D2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038A4F1B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C09622C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F0827F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36F33EC6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CBC034E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3D784DA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E107DE8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19BAF78A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B71CD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  <w:r w:rsidR="005C36EB">
        <w:rPr>
          <w:rFonts w:ascii="Arial Narrow" w:hAnsi="Arial Narrow"/>
          <w:b/>
          <w:sz w:val="22"/>
          <w:szCs w:val="22"/>
        </w:rPr>
        <w:t xml:space="preserve"> - </w:t>
      </w:r>
      <w:r w:rsidR="005C36EB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6FD9FDF4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8F06D0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5A939B4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  <w:r w:rsidR="005C36EB">
        <w:rPr>
          <w:rFonts w:ascii="Arial Narrow" w:hAnsi="Arial Narrow"/>
          <w:sz w:val="22"/>
          <w:szCs w:val="22"/>
          <w:u w:val="none"/>
          <w:lang w:val="sk-SK"/>
        </w:rPr>
        <w:t xml:space="preserve"> - </w:t>
      </w:r>
      <w:proofErr w:type="spellStart"/>
      <w:r w:rsidR="005C36EB">
        <w:rPr>
          <w:rFonts w:ascii="Arial Narrow" w:hAnsi="Arial Narrow"/>
          <w:sz w:val="22"/>
          <w:szCs w:val="22"/>
        </w:rPr>
        <w:t>Účtovná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jednotka nemá  náplň </w:t>
      </w:r>
      <w:proofErr w:type="spellStart"/>
      <w:r w:rsidR="005C36EB">
        <w:rPr>
          <w:rFonts w:ascii="Arial Narrow" w:hAnsi="Arial Narrow"/>
          <w:sz w:val="22"/>
          <w:szCs w:val="22"/>
        </w:rPr>
        <w:t>pre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5C36EB">
        <w:rPr>
          <w:rFonts w:ascii="Arial Narrow" w:hAnsi="Arial Narrow"/>
          <w:sz w:val="22"/>
          <w:szCs w:val="22"/>
        </w:rPr>
        <w:t>túto</w:t>
      </w:r>
      <w:proofErr w:type="spellEnd"/>
      <w:r w:rsidR="005C36EB">
        <w:rPr>
          <w:rFonts w:ascii="Arial Narrow" w:hAnsi="Arial Narrow"/>
          <w:sz w:val="22"/>
          <w:szCs w:val="22"/>
        </w:rPr>
        <w:t xml:space="preserve"> položku.</w:t>
      </w:r>
    </w:p>
    <w:p w14:paraId="6BB7F42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B1ECA26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373DD40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59FB90D7" w14:textId="05EB75CC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7B6974">
        <w:rPr>
          <w:rFonts w:ascii="Arial Narrow" w:hAnsi="Arial Narrow"/>
          <w:sz w:val="22"/>
          <w:szCs w:val="22"/>
        </w:rPr>
        <w:t>2</w:t>
      </w:r>
      <w:r w:rsidR="0090087F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7B6974">
        <w:rPr>
          <w:rFonts w:ascii="Arial Narrow" w:hAnsi="Arial Narrow"/>
          <w:sz w:val="22"/>
          <w:szCs w:val="22"/>
        </w:rPr>
        <w:t>15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2F07DD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F17A279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48C0FD35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2EBEC0D5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66F87867" w14:textId="77777777"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 w14:paraId="4462BD65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652FFD2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D0EC289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3A4A0306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288E87FE" w14:textId="77777777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1B0898B8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33D79A32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71433159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39C92496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748D4EB4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6C1142C7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6D3BC20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4D76DCAA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F03D6D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5155DF74" w14:textId="77777777"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666A4DF7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173DDAFE" w14:textId="70FDC1B6" w:rsidR="00406838" w:rsidRPr="005A7334" w:rsidRDefault="007B697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032" w:type="dxa"/>
            <w:noWrap/>
            <w:vAlign w:val="center"/>
          </w:tcPr>
          <w:p w14:paraId="3B070915" w14:textId="07758884" w:rsidR="00406838" w:rsidRPr="005A7334" w:rsidRDefault="009008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17F4370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0EF0F86B" w14:textId="77777777" w:rsidR="00406838" w:rsidRPr="005A7334" w:rsidRDefault="00406838" w:rsidP="005C36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2A0BF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3FC3DA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ED5E59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4ED6AFD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D24DC5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A24EA0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532661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9830A2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614A3C1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F1984E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210C760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618916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7900D3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5C57D2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02C57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020D19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D52E267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DB1B8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40BBB99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CCCEFB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D1508F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B068CB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551ABF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93EE7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5B05DFB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FC47B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5FCF824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6C6C1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0204C82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C7F90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4DF31F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18DBD9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6C3BFE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A1246D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4A348C15" w14:textId="77777777" w:rsidR="00406838" w:rsidRPr="005A7334" w:rsidRDefault="005C36E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5CEEE3A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39FAE2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FE98C2D" w14:textId="4735F919" w:rsidR="00406838" w:rsidRPr="005A7334" w:rsidRDefault="009008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2DB36B0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71E76E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091F7A6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EA5C7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18EED6DF" w14:textId="77777777" w:rsidR="00406838" w:rsidRPr="005A7334" w:rsidRDefault="005C36E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1DB5E2D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5CCCE1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D0B1CB9" w14:textId="4B419EE3" w:rsidR="00406838" w:rsidRPr="005A7334" w:rsidRDefault="0090087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677" w:type="dxa"/>
            <w:noWrap/>
            <w:vAlign w:val="center"/>
          </w:tcPr>
          <w:p w14:paraId="2E59D34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70B1E3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EF476A3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AD6577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1BE6915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77620B3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7555D0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0DEAEC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29E4154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E124BD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8EDCAD2" w14:textId="77777777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378048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3E52D3E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A97765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FA2E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86612F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EF31D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FC5237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58A9E2D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01E2ED8F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79C025D1" w14:textId="77777777"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B77BCD6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1B943C87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20E2D844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398F7EA6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0FA66E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14A28B3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50815C6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22380FFE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5BCA4C8D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7AE7AFC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254FA7CF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7BE5785A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2D4711D4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1A83B2AE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496A8DAF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17CA4F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475B0AB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0AB82D83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56B6B230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39DEACBC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2E958536" w14:textId="77777777" w:rsidR="007C506C" w:rsidRDefault="007C506C" w:rsidP="007C506C">
      <w:pPr>
        <w:rPr>
          <w:lang w:val="cs-CZ"/>
        </w:rPr>
      </w:pPr>
    </w:p>
    <w:p w14:paraId="39242516" w14:textId="77777777" w:rsidR="0007579A" w:rsidRDefault="0007579A" w:rsidP="007C506C">
      <w:pPr>
        <w:rPr>
          <w:lang w:val="cs-CZ"/>
        </w:rPr>
      </w:pPr>
    </w:p>
    <w:p w14:paraId="3AAF86DF" w14:textId="77777777" w:rsidR="0007579A" w:rsidRDefault="0007579A" w:rsidP="007C506C">
      <w:pPr>
        <w:rPr>
          <w:lang w:val="cs-CZ"/>
        </w:rPr>
      </w:pPr>
    </w:p>
    <w:p w14:paraId="7AD5F698" w14:textId="77777777" w:rsidR="0007579A" w:rsidRDefault="0007579A" w:rsidP="007C506C">
      <w:pPr>
        <w:rPr>
          <w:lang w:val="cs-CZ"/>
        </w:rPr>
      </w:pPr>
    </w:p>
    <w:p w14:paraId="7D622066" w14:textId="77777777" w:rsidR="0007579A" w:rsidRDefault="0007579A" w:rsidP="007C506C">
      <w:pPr>
        <w:rPr>
          <w:lang w:val="cs-CZ"/>
        </w:rPr>
      </w:pPr>
    </w:p>
    <w:p w14:paraId="3881DA92" w14:textId="77777777" w:rsidR="0007579A" w:rsidRDefault="0007579A" w:rsidP="007C506C">
      <w:pPr>
        <w:rPr>
          <w:lang w:val="cs-CZ"/>
        </w:rPr>
      </w:pPr>
    </w:p>
    <w:p w14:paraId="68AAF412" w14:textId="77777777" w:rsidR="0007579A" w:rsidRDefault="0007579A" w:rsidP="007C506C">
      <w:pPr>
        <w:rPr>
          <w:lang w:val="cs-CZ"/>
        </w:rPr>
      </w:pPr>
    </w:p>
    <w:p w14:paraId="01623900" w14:textId="77777777" w:rsidR="0007579A" w:rsidRDefault="0007579A" w:rsidP="007C506C">
      <w:pPr>
        <w:rPr>
          <w:lang w:val="cs-CZ"/>
        </w:rPr>
      </w:pPr>
    </w:p>
    <w:p w14:paraId="30315C0A" w14:textId="77777777" w:rsidR="0007579A" w:rsidRDefault="0007579A" w:rsidP="007C506C">
      <w:pPr>
        <w:rPr>
          <w:lang w:val="cs-CZ"/>
        </w:rPr>
      </w:pPr>
    </w:p>
    <w:p w14:paraId="70A4B775" w14:textId="77777777" w:rsidR="0007579A" w:rsidRDefault="0007579A" w:rsidP="007C506C">
      <w:pPr>
        <w:rPr>
          <w:lang w:val="cs-CZ"/>
        </w:rPr>
      </w:pPr>
    </w:p>
    <w:p w14:paraId="7A1F0850" w14:textId="77777777" w:rsidR="0007579A" w:rsidRDefault="0007579A" w:rsidP="007C506C">
      <w:pPr>
        <w:rPr>
          <w:lang w:val="cs-CZ"/>
        </w:rPr>
      </w:pPr>
    </w:p>
    <w:p w14:paraId="138ED096" w14:textId="77777777" w:rsidR="0007579A" w:rsidRDefault="0007579A" w:rsidP="007C506C">
      <w:pPr>
        <w:rPr>
          <w:lang w:val="cs-CZ"/>
        </w:rPr>
      </w:pPr>
    </w:p>
    <w:p w14:paraId="68E4D724" w14:textId="77777777" w:rsidR="0007579A" w:rsidRDefault="0007579A" w:rsidP="007C506C">
      <w:pPr>
        <w:rPr>
          <w:lang w:val="cs-CZ"/>
        </w:rPr>
      </w:pPr>
    </w:p>
    <w:p w14:paraId="2E1E7950" w14:textId="77777777" w:rsidR="0007579A" w:rsidRDefault="0007579A" w:rsidP="007C506C">
      <w:pPr>
        <w:rPr>
          <w:lang w:val="cs-CZ"/>
        </w:rPr>
      </w:pPr>
    </w:p>
    <w:p w14:paraId="6220C7DB" w14:textId="77777777" w:rsidR="0007579A" w:rsidRDefault="0007579A" w:rsidP="007C506C">
      <w:pPr>
        <w:rPr>
          <w:lang w:val="cs-CZ"/>
        </w:rPr>
      </w:pPr>
    </w:p>
    <w:p w14:paraId="1E9FF593" w14:textId="77777777" w:rsidR="0007579A" w:rsidRDefault="0007579A" w:rsidP="007C506C">
      <w:pPr>
        <w:rPr>
          <w:lang w:val="cs-CZ"/>
        </w:rPr>
      </w:pPr>
    </w:p>
    <w:p w14:paraId="799CDA25" w14:textId="77777777" w:rsidR="0007579A" w:rsidRDefault="0007579A" w:rsidP="007C506C">
      <w:pPr>
        <w:rPr>
          <w:lang w:val="cs-CZ"/>
        </w:rPr>
      </w:pPr>
    </w:p>
    <w:p w14:paraId="1169C42A" w14:textId="77777777" w:rsidR="0007579A" w:rsidRDefault="0007579A" w:rsidP="007C506C">
      <w:pPr>
        <w:rPr>
          <w:lang w:val="cs-CZ"/>
        </w:rPr>
      </w:pPr>
    </w:p>
    <w:p w14:paraId="21974984" w14:textId="77777777" w:rsidR="0007579A" w:rsidRDefault="0007579A" w:rsidP="007C506C">
      <w:pPr>
        <w:rPr>
          <w:lang w:val="cs-CZ"/>
        </w:rPr>
      </w:pPr>
    </w:p>
    <w:p w14:paraId="43EC00A7" w14:textId="77777777" w:rsidR="0007579A" w:rsidRDefault="0007579A" w:rsidP="007C506C">
      <w:pPr>
        <w:rPr>
          <w:lang w:val="cs-CZ"/>
        </w:rPr>
      </w:pPr>
    </w:p>
    <w:p w14:paraId="4FE1ED3F" w14:textId="77777777" w:rsidR="0007579A" w:rsidRDefault="0007579A" w:rsidP="007C506C">
      <w:pPr>
        <w:rPr>
          <w:lang w:val="cs-CZ"/>
        </w:rPr>
      </w:pPr>
    </w:p>
    <w:p w14:paraId="295756EA" w14:textId="77777777" w:rsidR="0007579A" w:rsidRDefault="0007579A" w:rsidP="007C506C">
      <w:pPr>
        <w:rPr>
          <w:lang w:val="cs-CZ"/>
        </w:rPr>
      </w:pPr>
    </w:p>
    <w:p w14:paraId="16AE1E5C" w14:textId="77777777" w:rsidR="0007579A" w:rsidRDefault="0007579A" w:rsidP="007C506C">
      <w:pPr>
        <w:rPr>
          <w:lang w:val="cs-CZ"/>
        </w:rPr>
      </w:pPr>
    </w:p>
    <w:p w14:paraId="30CF709C" w14:textId="77777777" w:rsidR="0007579A" w:rsidRPr="007C506C" w:rsidRDefault="0007579A" w:rsidP="007C506C">
      <w:pPr>
        <w:rPr>
          <w:lang w:val="cs-CZ"/>
        </w:rPr>
      </w:pPr>
    </w:p>
    <w:p w14:paraId="211FEB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609CB373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 w14:paraId="39693FF7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769D2F32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07288B00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14304D64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15C7ACB7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14:paraId="2839B4FC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48E0EC7B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14:paraId="77DD08B7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14:paraId="75A4531B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14:paraId="3C15321D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5A2A48A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C15BA6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089D3A1F" w14:textId="167AE43E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  <w:r w:rsidR="005C36E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14:paraId="12CB60ED" w14:textId="6A598CCE"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7B6974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452" w:type="dxa"/>
            <w:noWrap/>
            <w:vAlign w:val="center"/>
          </w:tcPr>
          <w:p w14:paraId="1F521747" w14:textId="57E683CA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452" w:type="dxa"/>
            <w:noWrap/>
            <w:vAlign w:val="center"/>
          </w:tcPr>
          <w:p w14:paraId="2B53B498" w14:textId="27469EEB" w:rsidR="00AE492A" w:rsidRPr="005A7334" w:rsidRDefault="007B6974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452" w:type="dxa"/>
            <w:noWrap/>
            <w:vAlign w:val="center"/>
          </w:tcPr>
          <w:p w14:paraId="4543EEBB" w14:textId="77777777" w:rsidR="00AE492A" w:rsidRPr="005A7334" w:rsidRDefault="005C36E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 w14:paraId="192A1B1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332553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5CFCB0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50AC4F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33C5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23708B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454ED8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70D19B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F5EC65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1EB777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1528F8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75A228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7EAD30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6AEB2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6570C5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A1505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393C39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6C260B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A058B4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1BBDB4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D757F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911EBE5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80CBC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3C1591C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285E03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4F6CFC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B8D070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53E20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8AAF8CF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F939E7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1D33E34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A2C14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0DEB51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D6E2F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0CDF7D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2CDA8C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17EC0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AC67F5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C0F17D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13B0D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074C28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56E6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36C8FB6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6CFE853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0110AD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7EADED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7392A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CD1C9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BCF3249" w14:textId="77777777"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5961B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76172F0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508336D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4DB547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D43E67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EE4F6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16833C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BCBDEE4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7AB2734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2AFD5A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47D87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B6947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D6AAD5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089A6A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74B1D188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7329277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7A29BD9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E5A317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27F79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95274D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B59F25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149F415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C052F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13B40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364EE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37D3A4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325BA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F34B5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4027932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9AB1E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15A791B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88E903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03F93A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210494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D914D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597603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DF01FE5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30047EE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784BD7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A65EA8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2E41F6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494A55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4476D3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5393A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7054F7F6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6B9875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689C88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EDEDE8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70BA1B6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220AB0B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336270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6F852DE2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33E2339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1DA1F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00944B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945B3A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999F39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F293CA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3C08E86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CC7819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C2779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B727C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211A2A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1A6426D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233C5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CCF27A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2302AB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CE3CFE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AAAA7F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FFA24D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B991369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0F33050A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3354F89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DD0CBC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E25BFB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937F0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2225EB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A8A7724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1D096B4F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0D667744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sectPr w:rsidR="00AE492A" w:rsidSect="0009097F">
      <w:headerReference w:type="default" r:id="rId7"/>
      <w:footerReference w:type="default" r:id="rId8"/>
      <w:headerReference w:type="first" r:id="rId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F1F03" w14:textId="77777777" w:rsidR="00214616" w:rsidRDefault="00214616">
      <w:r>
        <w:separator/>
      </w:r>
    </w:p>
  </w:endnote>
  <w:endnote w:type="continuationSeparator" w:id="0">
    <w:p w14:paraId="57DAF2F1" w14:textId="77777777" w:rsidR="00214616" w:rsidRDefault="002146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9FE0D" w14:textId="77777777" w:rsidR="00C828BE" w:rsidRDefault="00C828B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A7473" w14:textId="77777777" w:rsidR="00214616" w:rsidRDefault="00214616">
      <w:r>
        <w:separator/>
      </w:r>
    </w:p>
  </w:footnote>
  <w:footnote w:type="continuationSeparator" w:id="0">
    <w:p w14:paraId="609FF0E5" w14:textId="77777777" w:rsidR="00214616" w:rsidRDefault="002146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080FC9C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AB911A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8A4287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8EA6251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8A4287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CAAF64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B773CF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295EE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9E9B1C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B15E3B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78EE33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57029A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0BB354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EB47C7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D61DB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4</w:t>
          </w:r>
        </w:p>
      </w:tc>
    </w:tr>
  </w:tbl>
  <w:p w14:paraId="60BBB79E" w14:textId="185BA367" w:rsidR="00C828BE" w:rsidRDefault="00C828BE">
    <w:pPr>
      <w:pStyle w:val="Hlavika"/>
      <w:pBdr>
        <w:bottom w:val="single" w:sz="4" w:space="1" w:color="000000"/>
      </w:pBdr>
      <w:rPr>
        <w:color w:val="FF0000"/>
      </w:rPr>
    </w:pPr>
    <w:r>
      <w:t xml:space="preserve">Poznámky k účtovným výkazom </w:t>
    </w:r>
    <w:r w:rsidR="005C36EB">
      <w:t>31.12.20</w:t>
    </w:r>
    <w:r w:rsidR="007B6974">
      <w:t>2</w:t>
    </w:r>
    <w:r w:rsidR="0090087F">
      <w:t>1</w:t>
    </w:r>
  </w:p>
  <w:p w14:paraId="1C8025AE" w14:textId="77777777" w:rsidR="00C828BE" w:rsidRDefault="00C828B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354D3A5B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05AC6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8A4287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8A4287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8A4287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5774601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8A4287"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579AB" w14:textId="77777777" w:rsidR="00422507" w:rsidRPr="00104E58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95EC6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15C0FA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8F1A4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7AEA9D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727D5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0FE2F6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2B3E9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CC27E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FE353C" w14:textId="77777777" w:rsidR="00422507" w:rsidRPr="00104E58" w:rsidRDefault="005C36EB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8A4287">
            <w:rPr>
              <w:sz w:val="22"/>
            </w:rPr>
            <w:t>4</w:t>
          </w:r>
        </w:p>
      </w:tc>
    </w:tr>
  </w:tbl>
  <w:p w14:paraId="6EC47CC3" w14:textId="675E40CA" w:rsidR="00C828BE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5C36EB">
      <w:t>31.12.20</w:t>
    </w:r>
    <w:r w:rsidR="007B6974">
      <w:t>2</w:t>
    </w:r>
    <w:r w:rsidR="0090087F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04E58"/>
    <w:rsid w:val="001108BB"/>
    <w:rsid w:val="00111AF1"/>
    <w:rsid w:val="00145938"/>
    <w:rsid w:val="00152068"/>
    <w:rsid w:val="00191F60"/>
    <w:rsid w:val="001B4C52"/>
    <w:rsid w:val="001D4B24"/>
    <w:rsid w:val="001E02AC"/>
    <w:rsid w:val="001F3471"/>
    <w:rsid w:val="00207DCF"/>
    <w:rsid w:val="00214616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6209D"/>
    <w:rsid w:val="00363AE6"/>
    <w:rsid w:val="003A5F05"/>
    <w:rsid w:val="003B4D64"/>
    <w:rsid w:val="003C01CD"/>
    <w:rsid w:val="003D2646"/>
    <w:rsid w:val="003D6D22"/>
    <w:rsid w:val="00401BAE"/>
    <w:rsid w:val="00406838"/>
    <w:rsid w:val="00422507"/>
    <w:rsid w:val="004F347C"/>
    <w:rsid w:val="00564F04"/>
    <w:rsid w:val="0058118C"/>
    <w:rsid w:val="005A2EF2"/>
    <w:rsid w:val="005A7334"/>
    <w:rsid w:val="005C36EB"/>
    <w:rsid w:val="005C405B"/>
    <w:rsid w:val="005D6675"/>
    <w:rsid w:val="00614721"/>
    <w:rsid w:val="006A1FB7"/>
    <w:rsid w:val="006D60FA"/>
    <w:rsid w:val="007669FC"/>
    <w:rsid w:val="00783AE5"/>
    <w:rsid w:val="00786BA4"/>
    <w:rsid w:val="007B1E53"/>
    <w:rsid w:val="007B6974"/>
    <w:rsid w:val="007C506C"/>
    <w:rsid w:val="007F2953"/>
    <w:rsid w:val="007F56A1"/>
    <w:rsid w:val="008066D6"/>
    <w:rsid w:val="008349A3"/>
    <w:rsid w:val="008458B2"/>
    <w:rsid w:val="0085687E"/>
    <w:rsid w:val="008720E2"/>
    <w:rsid w:val="008A0FF0"/>
    <w:rsid w:val="008A4287"/>
    <w:rsid w:val="008F2941"/>
    <w:rsid w:val="0090087F"/>
    <w:rsid w:val="00903910"/>
    <w:rsid w:val="00903FA4"/>
    <w:rsid w:val="00920DB3"/>
    <w:rsid w:val="00930036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53C1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5EFC"/>
    <w:rsid w:val="00DC3AEE"/>
    <w:rsid w:val="00DD4E13"/>
    <w:rsid w:val="00DF21B2"/>
    <w:rsid w:val="00E00FBF"/>
    <w:rsid w:val="00E14C10"/>
    <w:rsid w:val="00E17D3F"/>
    <w:rsid w:val="00E20CDD"/>
    <w:rsid w:val="00E92574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000022D"/>
  <w15:docId w15:val="{BD17F48C-2356-478F-9102-2196629B9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3471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1F3471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1F3471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1F3471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1F3471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1F3471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1F3471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1F3471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1F34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1F3471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1F3471"/>
    <w:rPr>
      <w:rFonts w:ascii="Symbol" w:hAnsi="Symbol"/>
    </w:rPr>
  </w:style>
  <w:style w:type="character" w:customStyle="1" w:styleId="WW8Num7z0">
    <w:name w:val="WW8Num7z0"/>
    <w:rsid w:val="001F3471"/>
    <w:rPr>
      <w:rFonts w:ascii="Wingdings" w:hAnsi="Wingdings"/>
    </w:rPr>
  </w:style>
  <w:style w:type="character" w:customStyle="1" w:styleId="WW8Num14z0">
    <w:name w:val="WW8Num14z0"/>
    <w:rsid w:val="001F3471"/>
    <w:rPr>
      <w:rFonts w:ascii="Symbol" w:hAnsi="Symbol"/>
    </w:rPr>
  </w:style>
  <w:style w:type="character" w:customStyle="1" w:styleId="WW8Num15z0">
    <w:name w:val="WW8Num15z0"/>
    <w:rsid w:val="001F3471"/>
    <w:rPr>
      <w:u w:val="none"/>
    </w:rPr>
  </w:style>
  <w:style w:type="character" w:customStyle="1" w:styleId="WW8Num16z0">
    <w:name w:val="WW8Num16z0"/>
    <w:rsid w:val="001F3471"/>
    <w:rPr>
      <w:rFonts w:ascii="Symbol" w:hAnsi="Symbol" w:cs="OpenSymbol"/>
    </w:rPr>
  </w:style>
  <w:style w:type="character" w:customStyle="1" w:styleId="Absatz-Standardschriftart">
    <w:name w:val="Absatz-Standardschriftart"/>
    <w:rsid w:val="001F3471"/>
  </w:style>
  <w:style w:type="character" w:customStyle="1" w:styleId="WW-Absatz-Standardschriftart">
    <w:name w:val="WW-Absatz-Standardschriftart"/>
    <w:rsid w:val="001F3471"/>
  </w:style>
  <w:style w:type="character" w:customStyle="1" w:styleId="WW-Absatz-Standardschriftart1">
    <w:name w:val="WW-Absatz-Standardschriftart1"/>
    <w:rsid w:val="001F3471"/>
  </w:style>
  <w:style w:type="character" w:customStyle="1" w:styleId="WW-Absatz-Standardschriftart11">
    <w:name w:val="WW-Absatz-Standardschriftart11"/>
    <w:rsid w:val="001F3471"/>
  </w:style>
  <w:style w:type="character" w:customStyle="1" w:styleId="WW-Absatz-Standardschriftart111">
    <w:name w:val="WW-Absatz-Standardschriftart111"/>
    <w:rsid w:val="001F3471"/>
  </w:style>
  <w:style w:type="character" w:customStyle="1" w:styleId="WW-Absatz-Standardschriftart1111">
    <w:name w:val="WW-Absatz-Standardschriftart1111"/>
    <w:rsid w:val="001F3471"/>
  </w:style>
  <w:style w:type="character" w:customStyle="1" w:styleId="WW-Absatz-Standardschriftart11111">
    <w:name w:val="WW-Absatz-Standardschriftart11111"/>
    <w:rsid w:val="001F3471"/>
  </w:style>
  <w:style w:type="character" w:customStyle="1" w:styleId="WW-Absatz-Standardschriftart111111">
    <w:name w:val="WW-Absatz-Standardschriftart111111"/>
    <w:rsid w:val="001F3471"/>
  </w:style>
  <w:style w:type="character" w:customStyle="1" w:styleId="WW-Absatz-Standardschriftart1111111">
    <w:name w:val="WW-Absatz-Standardschriftart1111111"/>
    <w:rsid w:val="001F3471"/>
  </w:style>
  <w:style w:type="character" w:customStyle="1" w:styleId="WW-Absatz-Standardschriftart11111111">
    <w:name w:val="WW-Absatz-Standardschriftart11111111"/>
    <w:rsid w:val="001F3471"/>
  </w:style>
  <w:style w:type="character" w:customStyle="1" w:styleId="WW-Absatz-Standardschriftart111111111">
    <w:name w:val="WW-Absatz-Standardschriftart111111111"/>
    <w:rsid w:val="001F3471"/>
  </w:style>
  <w:style w:type="character" w:customStyle="1" w:styleId="WW-Absatz-Standardschriftart1111111111">
    <w:name w:val="WW-Absatz-Standardschriftart1111111111"/>
    <w:rsid w:val="001F3471"/>
  </w:style>
  <w:style w:type="character" w:customStyle="1" w:styleId="WW-Absatz-Standardschriftart11111111111">
    <w:name w:val="WW-Absatz-Standardschriftart11111111111"/>
    <w:rsid w:val="001F3471"/>
  </w:style>
  <w:style w:type="character" w:customStyle="1" w:styleId="WW-Absatz-Standardschriftart111111111111">
    <w:name w:val="WW-Absatz-Standardschriftart111111111111"/>
    <w:rsid w:val="001F3471"/>
  </w:style>
  <w:style w:type="character" w:customStyle="1" w:styleId="WW-Absatz-Standardschriftart1111111111111">
    <w:name w:val="WW-Absatz-Standardschriftart1111111111111"/>
    <w:rsid w:val="001F3471"/>
  </w:style>
  <w:style w:type="character" w:customStyle="1" w:styleId="WW-Absatz-Standardschriftart11111111111111">
    <w:name w:val="WW-Absatz-Standardschriftart11111111111111"/>
    <w:rsid w:val="001F3471"/>
  </w:style>
  <w:style w:type="character" w:customStyle="1" w:styleId="WW-Absatz-Standardschriftart111111111111111">
    <w:name w:val="WW-Absatz-Standardschriftart111111111111111"/>
    <w:rsid w:val="001F3471"/>
  </w:style>
  <w:style w:type="character" w:customStyle="1" w:styleId="WW-Absatz-Standardschriftart1111111111111111">
    <w:name w:val="WW-Absatz-Standardschriftart1111111111111111"/>
    <w:rsid w:val="001F3471"/>
  </w:style>
  <w:style w:type="character" w:customStyle="1" w:styleId="WW-Absatz-Standardschriftart11111111111111111">
    <w:name w:val="WW-Absatz-Standardschriftart11111111111111111"/>
    <w:rsid w:val="001F3471"/>
  </w:style>
  <w:style w:type="character" w:customStyle="1" w:styleId="WW-Absatz-Standardschriftart111111111111111111">
    <w:name w:val="WW-Absatz-Standardschriftart111111111111111111"/>
    <w:rsid w:val="001F3471"/>
  </w:style>
  <w:style w:type="character" w:customStyle="1" w:styleId="WW-Absatz-Standardschriftart1111111111111111111">
    <w:name w:val="WW-Absatz-Standardschriftart1111111111111111111"/>
    <w:rsid w:val="001F3471"/>
  </w:style>
  <w:style w:type="character" w:customStyle="1" w:styleId="WW-Absatz-Standardschriftart11111111111111111111">
    <w:name w:val="WW-Absatz-Standardschriftart11111111111111111111"/>
    <w:rsid w:val="001F3471"/>
  </w:style>
  <w:style w:type="character" w:customStyle="1" w:styleId="WW-Absatz-Standardschriftart111111111111111111111">
    <w:name w:val="WW-Absatz-Standardschriftart111111111111111111111"/>
    <w:rsid w:val="001F3471"/>
  </w:style>
  <w:style w:type="character" w:customStyle="1" w:styleId="WW-Absatz-Standardschriftart1111111111111111111111">
    <w:name w:val="WW-Absatz-Standardschriftart1111111111111111111111"/>
    <w:rsid w:val="001F3471"/>
  </w:style>
  <w:style w:type="character" w:customStyle="1" w:styleId="WW-Absatz-Standardschriftart11111111111111111111111">
    <w:name w:val="WW-Absatz-Standardschriftart11111111111111111111111"/>
    <w:rsid w:val="001F3471"/>
  </w:style>
  <w:style w:type="character" w:customStyle="1" w:styleId="WW-Absatz-Standardschriftart111111111111111111111111">
    <w:name w:val="WW-Absatz-Standardschriftart111111111111111111111111"/>
    <w:rsid w:val="001F3471"/>
  </w:style>
  <w:style w:type="character" w:customStyle="1" w:styleId="WW-Absatz-Standardschriftart1111111111111111111111111">
    <w:name w:val="WW-Absatz-Standardschriftart1111111111111111111111111"/>
    <w:rsid w:val="001F3471"/>
  </w:style>
  <w:style w:type="character" w:customStyle="1" w:styleId="WW-Absatz-Standardschriftart11111111111111111111111111">
    <w:name w:val="WW-Absatz-Standardschriftart11111111111111111111111111"/>
    <w:rsid w:val="001F3471"/>
  </w:style>
  <w:style w:type="character" w:customStyle="1" w:styleId="WW-Absatz-Standardschriftart111111111111111111111111111">
    <w:name w:val="WW-Absatz-Standardschriftart111111111111111111111111111"/>
    <w:rsid w:val="001F3471"/>
  </w:style>
  <w:style w:type="character" w:customStyle="1" w:styleId="WW8Num4z0">
    <w:name w:val="WW8Num4z0"/>
    <w:rsid w:val="001F3471"/>
    <w:rPr>
      <w:b/>
    </w:rPr>
  </w:style>
  <w:style w:type="character" w:customStyle="1" w:styleId="WW8Num6z0">
    <w:name w:val="WW8Num6z0"/>
    <w:rsid w:val="001F3471"/>
    <w:rPr>
      <w:b/>
    </w:rPr>
  </w:style>
  <w:style w:type="character" w:customStyle="1" w:styleId="WW8Num13z0">
    <w:name w:val="WW8Num13z0"/>
    <w:rsid w:val="001F3471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1F3471"/>
  </w:style>
  <w:style w:type="character" w:customStyle="1" w:styleId="WW-Absatz-Standardschriftart11111111111111111111111111111">
    <w:name w:val="WW-Absatz-Standardschriftart11111111111111111111111111111"/>
    <w:rsid w:val="001F3471"/>
  </w:style>
  <w:style w:type="character" w:customStyle="1" w:styleId="WW-Absatz-Standardschriftart111111111111111111111111111111">
    <w:name w:val="WW-Absatz-Standardschriftart111111111111111111111111111111"/>
    <w:rsid w:val="001F3471"/>
  </w:style>
  <w:style w:type="character" w:customStyle="1" w:styleId="WW-Absatz-Standardschriftart1111111111111111111111111111111">
    <w:name w:val="WW-Absatz-Standardschriftart1111111111111111111111111111111"/>
    <w:rsid w:val="001F3471"/>
  </w:style>
  <w:style w:type="character" w:customStyle="1" w:styleId="WW-Absatz-Standardschriftart11111111111111111111111111111111">
    <w:name w:val="WW-Absatz-Standardschriftart11111111111111111111111111111111"/>
    <w:rsid w:val="001F3471"/>
  </w:style>
  <w:style w:type="character" w:customStyle="1" w:styleId="WW-Absatz-Standardschriftart111111111111111111111111111111111">
    <w:name w:val="WW-Absatz-Standardschriftart111111111111111111111111111111111"/>
    <w:rsid w:val="001F3471"/>
  </w:style>
  <w:style w:type="character" w:customStyle="1" w:styleId="WW-Absatz-Standardschriftart1111111111111111111111111111111111">
    <w:name w:val="WW-Absatz-Standardschriftart1111111111111111111111111111111111"/>
    <w:rsid w:val="001F3471"/>
  </w:style>
  <w:style w:type="character" w:customStyle="1" w:styleId="WW-Absatz-Standardschriftart11111111111111111111111111111111111">
    <w:name w:val="WW-Absatz-Standardschriftart11111111111111111111111111111111111"/>
    <w:rsid w:val="001F3471"/>
  </w:style>
  <w:style w:type="character" w:customStyle="1" w:styleId="WW-Absatz-Standardschriftart111111111111111111111111111111111111">
    <w:name w:val="WW-Absatz-Standardschriftart111111111111111111111111111111111111"/>
    <w:rsid w:val="001F3471"/>
  </w:style>
  <w:style w:type="character" w:customStyle="1" w:styleId="WW-Absatz-Standardschriftart1111111111111111111111111111111111111">
    <w:name w:val="WW-Absatz-Standardschriftart1111111111111111111111111111111111111"/>
    <w:rsid w:val="001F3471"/>
  </w:style>
  <w:style w:type="character" w:customStyle="1" w:styleId="WW-Absatz-Standardschriftart11111111111111111111111111111111111111">
    <w:name w:val="WW-Absatz-Standardschriftart11111111111111111111111111111111111111"/>
    <w:rsid w:val="001F3471"/>
  </w:style>
  <w:style w:type="character" w:customStyle="1" w:styleId="WW-Absatz-Standardschriftart111111111111111111111111111111111111111">
    <w:name w:val="WW-Absatz-Standardschriftart111111111111111111111111111111111111111"/>
    <w:rsid w:val="001F3471"/>
  </w:style>
  <w:style w:type="character" w:customStyle="1" w:styleId="WW-Absatz-Standardschriftart1111111111111111111111111111111111111111">
    <w:name w:val="WW-Absatz-Standardschriftart1111111111111111111111111111111111111111"/>
    <w:rsid w:val="001F3471"/>
  </w:style>
  <w:style w:type="character" w:customStyle="1" w:styleId="WW8Num5z1">
    <w:name w:val="WW8Num5z1"/>
    <w:rsid w:val="001F3471"/>
    <w:rPr>
      <w:rFonts w:ascii="Courier New" w:hAnsi="Courier New"/>
    </w:rPr>
  </w:style>
  <w:style w:type="character" w:customStyle="1" w:styleId="WW8Num5z2">
    <w:name w:val="WW8Num5z2"/>
    <w:rsid w:val="001F3471"/>
    <w:rPr>
      <w:rFonts w:ascii="Wingdings" w:hAnsi="Wingdings"/>
    </w:rPr>
  </w:style>
  <w:style w:type="character" w:customStyle="1" w:styleId="WW8Num7z1">
    <w:name w:val="WW8Num7z1"/>
    <w:rsid w:val="001F3471"/>
    <w:rPr>
      <w:rFonts w:ascii="Courier New" w:hAnsi="Courier New" w:cs="Courier New"/>
    </w:rPr>
  </w:style>
  <w:style w:type="character" w:customStyle="1" w:styleId="WW8Num7z3">
    <w:name w:val="WW8Num7z3"/>
    <w:rsid w:val="001F3471"/>
    <w:rPr>
      <w:rFonts w:ascii="Symbol" w:hAnsi="Symbol"/>
    </w:rPr>
  </w:style>
  <w:style w:type="character" w:customStyle="1" w:styleId="WW8Num11z0">
    <w:name w:val="WW8Num11z0"/>
    <w:rsid w:val="001F3471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1F3471"/>
    <w:rPr>
      <w:rFonts w:ascii="Courier New" w:hAnsi="Courier New"/>
    </w:rPr>
  </w:style>
  <w:style w:type="character" w:customStyle="1" w:styleId="WW8Num11z2">
    <w:name w:val="WW8Num11z2"/>
    <w:rsid w:val="001F3471"/>
    <w:rPr>
      <w:rFonts w:ascii="Wingdings" w:hAnsi="Wingdings"/>
    </w:rPr>
  </w:style>
  <w:style w:type="character" w:customStyle="1" w:styleId="WW8Num11z3">
    <w:name w:val="WW8Num11z3"/>
    <w:rsid w:val="001F3471"/>
    <w:rPr>
      <w:rFonts w:ascii="Symbol" w:hAnsi="Symbol"/>
    </w:rPr>
  </w:style>
  <w:style w:type="character" w:customStyle="1" w:styleId="WW8Num14z1">
    <w:name w:val="WW8Num14z1"/>
    <w:rsid w:val="001F3471"/>
    <w:rPr>
      <w:rFonts w:ascii="Courier New" w:hAnsi="Courier New"/>
    </w:rPr>
  </w:style>
  <w:style w:type="character" w:customStyle="1" w:styleId="WW8Num14z2">
    <w:name w:val="WW8Num14z2"/>
    <w:rsid w:val="001F3471"/>
    <w:rPr>
      <w:rFonts w:ascii="Wingdings" w:hAnsi="Wingdings"/>
    </w:rPr>
  </w:style>
  <w:style w:type="character" w:customStyle="1" w:styleId="WW8Num18z0">
    <w:name w:val="WW8Num18z0"/>
    <w:rsid w:val="001F3471"/>
    <w:rPr>
      <w:rFonts w:ascii="Wingdings" w:hAnsi="Wingdings"/>
    </w:rPr>
  </w:style>
  <w:style w:type="character" w:customStyle="1" w:styleId="WW8Num18z1">
    <w:name w:val="WW8Num18z1"/>
    <w:rsid w:val="001F3471"/>
    <w:rPr>
      <w:rFonts w:ascii="Courier New" w:hAnsi="Courier New"/>
    </w:rPr>
  </w:style>
  <w:style w:type="character" w:customStyle="1" w:styleId="WW8Num18z3">
    <w:name w:val="WW8Num18z3"/>
    <w:rsid w:val="001F3471"/>
    <w:rPr>
      <w:rFonts w:ascii="Symbol" w:hAnsi="Symbol"/>
    </w:rPr>
  </w:style>
  <w:style w:type="character" w:customStyle="1" w:styleId="WW8Num19z0">
    <w:name w:val="WW8Num19z0"/>
    <w:rsid w:val="001F3471"/>
    <w:rPr>
      <w:u w:val="none"/>
    </w:rPr>
  </w:style>
  <w:style w:type="character" w:customStyle="1" w:styleId="Predvolenpsmoodseku1">
    <w:name w:val="Predvolené písmo odseku1"/>
    <w:rsid w:val="001F3471"/>
  </w:style>
  <w:style w:type="character" w:styleId="slostrany">
    <w:name w:val="page number"/>
    <w:basedOn w:val="Predvolenpsmoodseku1"/>
    <w:rsid w:val="001F3471"/>
  </w:style>
  <w:style w:type="character" w:customStyle="1" w:styleId="Symbolypreslovanie">
    <w:name w:val="Symboly pre číslovanie"/>
    <w:rsid w:val="001F3471"/>
  </w:style>
  <w:style w:type="character" w:customStyle="1" w:styleId="Odrky">
    <w:name w:val="Odrážky"/>
    <w:rsid w:val="001F3471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1F347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1F3471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1F3471"/>
    <w:rPr>
      <w:rFonts w:cs="Tahoma"/>
    </w:rPr>
  </w:style>
  <w:style w:type="paragraph" w:customStyle="1" w:styleId="Popisok">
    <w:name w:val="Popisok"/>
    <w:basedOn w:val="Normlny"/>
    <w:rsid w:val="001F347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F3471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1F3471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1F3471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1F3471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1F3471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1F3471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1F3471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1F3471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1F347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1F3471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1F3471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1F3471"/>
    <w:pPr>
      <w:jc w:val="both"/>
    </w:pPr>
    <w:rPr>
      <w:sz w:val="22"/>
    </w:rPr>
  </w:style>
  <w:style w:type="paragraph" w:customStyle="1" w:styleId="xl24">
    <w:name w:val="xl24"/>
    <w:basedOn w:val="Normlny"/>
    <w:rsid w:val="001F3471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1F3471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1F3471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1F3471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1F347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1F3471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1F3471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1F3471"/>
    <w:pPr>
      <w:jc w:val="center"/>
    </w:pPr>
    <w:rPr>
      <w:i/>
      <w:iCs/>
    </w:rPr>
  </w:style>
  <w:style w:type="paragraph" w:customStyle="1" w:styleId="xl28">
    <w:name w:val="xl28"/>
    <w:basedOn w:val="Normlny"/>
    <w:rsid w:val="001F3471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1F3471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1F3471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1F3471"/>
    <w:pPr>
      <w:suppressLineNumbers/>
    </w:pPr>
  </w:style>
  <w:style w:type="paragraph" w:customStyle="1" w:styleId="Nadpistabuky">
    <w:name w:val="Nadpis tabuľky"/>
    <w:basedOn w:val="Obsahtabuky"/>
    <w:rsid w:val="001F347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F3471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9</Pages>
  <Words>1148</Words>
  <Characters>6547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7680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Ján Andrejkovič</cp:lastModifiedBy>
  <cp:revision>2</cp:revision>
  <cp:lastPrinted>2014-03-28T17:52:00Z</cp:lastPrinted>
  <dcterms:created xsi:type="dcterms:W3CDTF">2022-03-13T21:09:00Z</dcterms:created>
  <dcterms:modified xsi:type="dcterms:W3CDTF">2022-03-13T21:09:00Z</dcterms:modified>
</cp:coreProperties>
</file>