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1618D961" w14:textId="09E86A0C" w:rsidR="0054104F" w:rsidRDefault="0054104F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after="120"/>
        <w:jc w:val="center"/>
      </w:pPr>
      <w:r>
        <w:rPr>
          <w:rFonts w:ascii="Arial Narrow" w:hAnsi="Arial Narrow" w:cs="Arial Narrow"/>
          <w:b/>
        </w:rPr>
        <w:t>POZNÁMKY K ÚČTOVNEJ ZÁVIERKE 20</w:t>
      </w:r>
      <w:r w:rsidR="001F1596">
        <w:rPr>
          <w:rFonts w:ascii="Arial Narrow" w:hAnsi="Arial Narrow" w:cs="Arial Narrow"/>
          <w:b/>
        </w:rPr>
        <w:t>2</w:t>
      </w:r>
      <w:r w:rsidR="00E94CFE">
        <w:rPr>
          <w:rFonts w:ascii="Arial Narrow" w:hAnsi="Arial Narrow" w:cs="Arial Narrow"/>
          <w:b/>
        </w:rPr>
        <w:t>1</w:t>
      </w:r>
    </w:p>
    <w:p w14:paraId="52581A41" w14:textId="77777777" w:rsidR="0054104F" w:rsidRDefault="0054104F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sz w:val="22"/>
          <w:szCs w:val="22"/>
        </w:rPr>
        <w:t xml:space="preserve">zostavené podľa Opatrenia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/23378/2014-74 (FS č.12/2014), ktorým sa ustanovujú podrobnosti o individuálnej účtovnej závierke a rozsahu údajov určených z individuálnej účtovnej závierky na zverejnenie </w:t>
      </w:r>
    </w:p>
    <w:p w14:paraId="18F41C69" w14:textId="77777777" w:rsidR="0054104F" w:rsidRDefault="0054104F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b/>
          <w:sz w:val="22"/>
          <w:szCs w:val="22"/>
        </w:rPr>
        <w:t>pre malé účtovné jednotky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67F2B817" w14:textId="77777777" w:rsidR="0054104F" w:rsidRDefault="0054104F">
      <w:pPr>
        <w:rPr>
          <w:rFonts w:ascii="Arial Narrow" w:hAnsi="Arial Narrow" w:cs="Arial Narrow"/>
          <w:sz w:val="22"/>
          <w:szCs w:val="22"/>
        </w:rPr>
      </w:pPr>
    </w:p>
    <w:p w14:paraId="658D434A" w14:textId="77777777" w:rsidR="0054104F" w:rsidRDefault="0054104F">
      <w:pPr>
        <w:jc w:val="center"/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14:paraId="775B4E2A" w14:textId="77777777" w:rsidR="0054104F" w:rsidRDefault="0054104F">
      <w:pPr>
        <w:rPr>
          <w:rFonts w:ascii="Arial Narrow" w:hAnsi="Arial Narrow" w:cs="Arial Narrow"/>
          <w:sz w:val="22"/>
          <w:szCs w:val="22"/>
        </w:rPr>
      </w:pPr>
    </w:p>
    <w:p w14:paraId="04D28AC3" w14:textId="77777777" w:rsidR="0054104F" w:rsidRDefault="0054104F"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14:paraId="1C2204BA" w14:textId="77777777" w:rsidR="0054104F" w:rsidRDefault="0054104F">
      <w:pPr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Ind w:w="-17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36"/>
        <w:gridCol w:w="7019"/>
        <w:gridCol w:w="50"/>
        <w:gridCol w:w="40"/>
      </w:tblGrid>
      <w:tr w:rsidR="0054104F" w14:paraId="0618E699" w14:textId="77777777">
        <w:trPr>
          <w:gridAfter w:val="1"/>
          <w:wAfter w:w="40" w:type="dxa"/>
          <w:trHeight w:val="231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01C1BA6" w14:textId="77777777" w:rsidR="0054104F" w:rsidRDefault="0054104F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15DA578" w14:textId="77777777" w:rsidR="0054104F" w:rsidRDefault="0054104F">
            <w:pPr>
              <w:jc w:val="both"/>
            </w:pPr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ARTHROS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70A1B13A" w14:textId="77777777" w:rsidR="0054104F" w:rsidRDefault="0054104F">
            <w:pPr>
              <w:snapToGrid w:val="0"/>
            </w:pPr>
          </w:p>
        </w:tc>
      </w:tr>
      <w:tr w:rsidR="0054104F" w14:paraId="798C8771" w14:textId="77777777">
        <w:trPr>
          <w:gridAfter w:val="1"/>
          <w:wAfter w:w="40" w:type="dxa"/>
          <w:trHeight w:val="249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4533E0C" w14:textId="77777777" w:rsidR="0054104F" w:rsidRDefault="0054104F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8800A42" w14:textId="77777777" w:rsidR="0054104F" w:rsidRDefault="0054104F">
            <w:pPr>
              <w:jc w:val="both"/>
            </w:pPr>
            <w:proofErr w:type="spellStart"/>
            <w:r>
              <w:rPr>
                <w:rStyle w:val="ra"/>
              </w:rPr>
              <w:t>Prieložtek</w:t>
            </w:r>
            <w:proofErr w:type="spellEnd"/>
            <w:r>
              <w:rPr>
                <w:rStyle w:val="ra"/>
              </w:rPr>
              <w:t xml:space="preserve"> 1</w:t>
            </w:r>
            <w:r>
              <w:rPr>
                <w:rFonts w:ascii="Arial Narrow" w:hAnsi="Arial Narrow" w:cs="Arial Narrow"/>
                <w:sz w:val="22"/>
                <w:szCs w:val="22"/>
              </w:rPr>
              <w:t>, Martin 036 01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33164CC9" w14:textId="77777777" w:rsidR="0054104F" w:rsidRDefault="0054104F">
            <w:pPr>
              <w:snapToGrid w:val="0"/>
            </w:pPr>
          </w:p>
        </w:tc>
      </w:tr>
      <w:tr w:rsidR="0054104F" w14:paraId="614E2D25" w14:textId="77777777">
        <w:trPr>
          <w:gridAfter w:val="1"/>
          <w:wAfter w:w="40" w:type="dxa"/>
          <w:trHeight w:val="125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F3504BF" w14:textId="77777777" w:rsidR="0054104F" w:rsidRDefault="0054104F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003CF41" w14:textId="77777777" w:rsidR="0054104F" w:rsidRDefault="0054104F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3D32CF79" w14:textId="77777777" w:rsidR="0054104F" w:rsidRDefault="0054104F">
            <w:pPr>
              <w:snapToGrid w:val="0"/>
            </w:pPr>
          </w:p>
        </w:tc>
      </w:tr>
      <w:tr w:rsidR="0054104F" w14:paraId="2AD8A120" w14:textId="77777777">
        <w:tblPrEx>
          <w:tblCellMar>
            <w:left w:w="108" w:type="dxa"/>
            <w:right w:w="108" w:type="dxa"/>
          </w:tblCellMar>
        </w:tblPrEx>
        <w:trPr>
          <w:trHeight w:val="143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F26DCA1" w14:textId="77777777" w:rsidR="0054104F" w:rsidRDefault="0054104F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710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0EACD73" w14:textId="77777777" w:rsidR="0054104F" w:rsidRDefault="0054104F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Zápis do obchodného registra: 16.02.2006</w:t>
            </w:r>
          </w:p>
        </w:tc>
      </w:tr>
      <w:tr w:rsidR="0054104F" w14:paraId="7EAED6C4" w14:textId="77777777">
        <w:tblPrEx>
          <w:tblCellMar>
            <w:left w:w="108" w:type="dxa"/>
            <w:right w:w="108" w:type="dxa"/>
          </w:tblCellMar>
        </w:tblPrEx>
        <w:trPr>
          <w:trHeight w:val="175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3AA1520" w14:textId="77777777" w:rsidR="0054104F" w:rsidRDefault="0054104F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710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EF957EC" w14:textId="77777777" w:rsidR="0054104F" w:rsidRDefault="0054104F">
            <w:pPr>
              <w:jc w:val="both"/>
            </w:pPr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>Činnosti špeciálnej lekárskej praxe</w:t>
            </w:r>
          </w:p>
        </w:tc>
      </w:tr>
      <w:tr w:rsidR="0054104F" w14:paraId="0FFA7B92" w14:textId="77777777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4721BD6" w14:textId="77777777" w:rsidR="0054104F" w:rsidRDefault="0054104F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710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8A29351" w14:textId="77777777" w:rsidR="0054104F" w:rsidRDefault="0054104F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ARTHROS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s.r.o.</w:t>
            </w:r>
            <w:r>
              <w:rPr>
                <w:rFonts w:ascii="Arial Narrow" w:hAnsi="Arial Narrow" w:cs="Arial Narrow"/>
                <w:sz w:val="22"/>
                <w:szCs w:val="22"/>
              </w:rPr>
              <w:t>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je subjektom verejného záujmu (§ 2/14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>).</w:t>
            </w:r>
          </w:p>
        </w:tc>
      </w:tr>
      <w:tr w:rsidR="0054104F" w14:paraId="76B493C4" w14:textId="77777777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14:paraId="17634E4F" w14:textId="77777777" w:rsidR="0054104F" w:rsidRDefault="0054104F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7109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7BFDE00" w14:textId="0AB1D8CA" w:rsidR="0054104F" w:rsidRDefault="0054104F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1F1596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E94CFE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14:paraId="0895CA61" w14:textId="77777777" w:rsidR="0054104F" w:rsidRDefault="0054104F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581AE99" w14:textId="77777777" w:rsidR="0054104F" w:rsidRDefault="0054104F">
      <w:pPr>
        <w:ind w:right="-425"/>
        <w:jc w:val="both"/>
      </w:pPr>
      <w:r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0B1408BD" w14:textId="77777777" w:rsidR="0054104F" w:rsidRDefault="0054104F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14:paraId="1A9FF688" w14:textId="77777777" w:rsidR="0054104F" w:rsidRDefault="0054104F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0" w:type="auto"/>
        <w:tblInd w:w="3" w:type="dxa"/>
        <w:tblLayout w:type="fixed"/>
        <w:tblLook w:val="0000" w:firstRow="0" w:lastRow="0" w:firstColumn="0" w:lastColumn="0" w:noHBand="0" w:noVBand="0"/>
      </w:tblPr>
      <w:tblGrid>
        <w:gridCol w:w="2197"/>
        <w:gridCol w:w="2835"/>
        <w:gridCol w:w="3260"/>
        <w:gridCol w:w="1346"/>
      </w:tblGrid>
      <w:tr w:rsidR="0054104F" w14:paraId="61D464ED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C177E8" w14:textId="77777777" w:rsidR="0054104F" w:rsidRDefault="0054104F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21B11B" w14:textId="77777777" w:rsidR="0054104F" w:rsidRDefault="0054104F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9450FF" w14:textId="77777777" w:rsidR="0054104F" w:rsidRDefault="0054104F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F4079A" w14:textId="77777777" w:rsidR="0054104F" w:rsidRDefault="0054104F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54104F" w14:paraId="278620E2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30CAF7" w14:textId="77777777" w:rsidR="0054104F" w:rsidRDefault="0054104F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E72AAA" w14:textId="54BB7342" w:rsidR="0054104F" w:rsidRDefault="00E94CFE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78664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5C99CB" w14:textId="710619A5" w:rsidR="0054104F" w:rsidRDefault="00E94CFE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63279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84D902" w14:textId="77777777" w:rsidR="0054104F" w:rsidRDefault="0054104F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54104F" w14:paraId="04415506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A83B04" w14:textId="77777777" w:rsidR="0054104F" w:rsidRDefault="0054104F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ECFC24" w14:textId="68461776" w:rsidR="0054104F" w:rsidRDefault="00E94CFE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76495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91DC4D" w14:textId="2A29E56B" w:rsidR="0054104F" w:rsidRDefault="00E94CFE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68087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BD4D0B" w14:textId="77777777" w:rsidR="0054104F" w:rsidRDefault="0054104F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54104F" w14:paraId="2B3ECD96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67793B" w14:textId="77777777" w:rsidR="0054104F" w:rsidRDefault="0054104F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A2B328" w14:textId="77777777" w:rsidR="0054104F" w:rsidRDefault="0054104F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C006DC" w14:textId="77777777" w:rsidR="0054104F" w:rsidRDefault="0054104F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D3ED2E" w14:textId="77777777" w:rsidR="0054104F" w:rsidRDefault="0054104F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</w:tbl>
    <w:p w14:paraId="2361BF19" w14:textId="77777777" w:rsidR="0054104F" w:rsidRDefault="0054104F">
      <w:pPr>
        <w:jc w:val="both"/>
      </w:pPr>
    </w:p>
    <w:p w14:paraId="77ECE01F" w14:textId="77777777" w:rsidR="0054104F" w:rsidRDefault="0054104F">
      <w:pPr>
        <w:jc w:val="both"/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UJ spĺňa veľkostné podmienky na zatriedenie do veľkostnej skupiny – </w:t>
      </w:r>
      <w:r>
        <w:rPr>
          <w:rFonts w:ascii="Arial Narrow" w:hAnsi="Arial Narrow" w:cs="Arial Narrow"/>
          <w:b/>
          <w:sz w:val="22"/>
          <w:szCs w:val="22"/>
        </w:rPr>
        <w:t xml:space="preserve">malá účtovná jednotka, </w:t>
      </w:r>
      <w:r>
        <w:rPr>
          <w:rFonts w:ascii="Arial Narrow" w:hAnsi="Arial Narrow" w:cs="Arial Narrow"/>
          <w:sz w:val="22"/>
          <w:szCs w:val="22"/>
        </w:rPr>
        <w:t xml:space="preserve">preto zostavuje účtovnú závierku podľa metodiky pre túto veľkostnú skupinu (Opatrenie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>/23378/2014-74).</w:t>
      </w:r>
    </w:p>
    <w:p w14:paraId="555EEE63" w14:textId="77777777" w:rsidR="0054104F" w:rsidRDefault="0054104F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35EC1FCF" w14:textId="571A9BAC" w:rsidR="0054104F" w:rsidRDefault="0054104F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ascii="Arial Narrow" w:eastAsia="Arial Narrow" w:hAnsi="Arial Narrow" w:cs="Arial Narrow"/>
          <w:sz w:val="22"/>
          <w:szCs w:val="22"/>
        </w:rPr>
        <w:t xml:space="preserve">  </w:t>
      </w:r>
      <w:r w:rsidR="00E94CFE">
        <w:rPr>
          <w:rFonts w:ascii="Arial Narrow" w:eastAsia="Arial Narrow" w:hAnsi="Arial Narrow" w:cs="Arial Narrow"/>
          <w:sz w:val="22"/>
          <w:szCs w:val="22"/>
        </w:rPr>
        <w:t>08.04.2021</w:t>
      </w:r>
    </w:p>
    <w:p w14:paraId="3E8D2BDB" w14:textId="77777777" w:rsidR="0054104F" w:rsidRDefault="0054104F">
      <w:pPr>
        <w:spacing w:after="120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48D83A5D" w14:textId="77777777" w:rsidR="0054104F" w:rsidRDefault="0054104F">
      <w:pPr>
        <w:ind w:right="-468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 riadna</w:t>
      </w:r>
    </w:p>
    <w:p w14:paraId="2A43D867" w14:textId="77777777" w:rsidR="0054104F" w:rsidRDefault="0054104F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07D1C05D" w14:textId="77777777" w:rsidR="0054104F" w:rsidRDefault="0054104F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súvislosti s konsolidáciou: </w:t>
      </w:r>
      <w:r>
        <w:rPr>
          <w:rFonts w:ascii="Arial Narrow" w:hAnsi="Arial Narrow" w:cs="Arial Narrow"/>
          <w:b/>
          <w:bCs/>
          <w:sz w:val="22"/>
          <w:szCs w:val="22"/>
        </w:rPr>
        <w:t>spoločnosť nie je súčasťou konsolidácie</w:t>
      </w:r>
    </w:p>
    <w:p w14:paraId="14CD5434" w14:textId="77777777" w:rsidR="0054104F" w:rsidRDefault="0054104F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24240D02" w14:textId="77777777" w:rsidR="0054104F" w:rsidRDefault="0054104F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613CF75" w14:textId="77777777" w:rsidR="0054104F" w:rsidRDefault="0054104F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0" w:type="auto"/>
        <w:tblInd w:w="-35" w:type="dxa"/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437"/>
      </w:tblGrid>
      <w:tr w:rsidR="0054104F" w14:paraId="670C4ABE" w14:textId="77777777">
        <w:trPr>
          <w:trHeight w:val="537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0A8B28" w14:textId="77777777" w:rsidR="0054104F" w:rsidRDefault="0054104F">
            <w:pPr>
              <w:ind w:right="459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89343A" w14:textId="77777777" w:rsidR="0054104F" w:rsidRDefault="0054104F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A585D7" w14:textId="77777777" w:rsidR="0054104F" w:rsidRDefault="0054104F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54104F" w14:paraId="6790B815" w14:textId="77777777">
        <w:trPr>
          <w:trHeight w:val="163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D9C395B" w14:textId="77777777" w:rsidR="0054104F" w:rsidRDefault="0054104F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D514C32" w14:textId="77777777" w:rsidR="0054104F" w:rsidRDefault="0054104F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2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2E508D5" w14:textId="77777777" w:rsidR="0054104F" w:rsidRDefault="0054104F">
            <w:pPr>
              <w:jc w:val="both"/>
            </w:pPr>
            <w:r>
              <w:t>2</w:t>
            </w:r>
          </w:p>
        </w:tc>
      </w:tr>
    </w:tbl>
    <w:p w14:paraId="35F2DC44" w14:textId="77777777" w:rsidR="0054104F" w:rsidRDefault="0054104F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40F8DFFD" w14:textId="77777777" w:rsidR="0054104F" w:rsidRDefault="0054104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6B5CB19" w14:textId="77777777" w:rsidR="0054104F" w:rsidRDefault="0054104F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273D3DEC" w14:textId="77777777" w:rsidR="0054104F" w:rsidRDefault="0054104F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737D5748" w14:textId="77777777" w:rsidR="0054104F" w:rsidRDefault="0054104F">
      <w:pPr>
        <w:spacing w:after="120"/>
        <w:jc w:val="both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</w:t>
      </w:r>
      <w:r>
        <w:rPr>
          <w:rFonts w:ascii="Arial Narrow" w:hAnsi="Arial Narrow" w:cs="Arial Narrow"/>
          <w:bCs/>
          <w:sz w:val="22"/>
          <w:szCs w:val="22"/>
        </w:rPr>
        <w:lastRenderedPageBreak/>
        <w:t xml:space="preserve">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312"/>
        <w:gridCol w:w="1701"/>
        <w:gridCol w:w="1771"/>
      </w:tblGrid>
      <w:tr w:rsidR="0054104F" w14:paraId="260FCDBD" w14:textId="77777777">
        <w:trPr>
          <w:trHeight w:val="780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8A491D" w14:textId="77777777" w:rsidR="0054104F" w:rsidRDefault="0054104F">
            <w:pPr>
              <w:pStyle w:val="TopHeader"/>
            </w:pPr>
            <w:r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239D01" w14:textId="77777777" w:rsidR="0054104F" w:rsidRDefault="0054104F">
            <w:pPr>
              <w:pStyle w:val="TopHeader"/>
            </w:pPr>
            <w:r>
              <w:t>Bežné účtovné obdobie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ADD11" w14:textId="77777777" w:rsidR="0054104F" w:rsidRDefault="0054104F">
            <w:pPr>
              <w:pStyle w:val="TopHeader"/>
            </w:pPr>
            <w:r>
              <w:t>Bezprostredne predchádzajúce účtovné obdobie</w:t>
            </w:r>
          </w:p>
        </w:tc>
      </w:tr>
      <w:tr w:rsidR="0054104F" w14:paraId="65F20A74" w14:textId="77777777">
        <w:trPr>
          <w:trHeight w:val="267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54892D" w14:textId="77777777" w:rsidR="0054104F" w:rsidRDefault="0054104F">
            <w:r>
              <w:rPr>
                <w:rFonts w:ascii="Arial Narrow" w:hAnsi="Arial Narrow" w:cs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1F620F" w14:textId="77777777" w:rsidR="0054104F" w:rsidRDefault="0054104F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01A3B3" w14:textId="77777777" w:rsidR="0054104F" w:rsidRDefault="0054104F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4104F" w14:paraId="44678C61" w14:textId="77777777">
        <w:trPr>
          <w:trHeight w:val="144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87EADF" w14:textId="77777777" w:rsidR="0054104F" w:rsidRDefault="0054104F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4A219D" w14:textId="77777777" w:rsidR="0054104F" w:rsidRDefault="0054104F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F84B25" w14:textId="77777777" w:rsidR="0054104F" w:rsidRDefault="0054104F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4104F" w14:paraId="569E06C5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813915" w14:textId="77777777" w:rsidR="0054104F" w:rsidRDefault="0054104F">
            <w:r>
              <w:rPr>
                <w:rFonts w:ascii="Arial Narrow" w:hAnsi="Arial Narrow" w:cs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77BE49" w14:textId="77777777" w:rsidR="0054104F" w:rsidRDefault="0054104F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CBC053" w14:textId="77777777" w:rsidR="0054104F" w:rsidRDefault="0054104F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4104F" w14:paraId="5F1B7C32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768C83" w14:textId="77777777" w:rsidR="0054104F" w:rsidRDefault="0054104F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F92201" w14:textId="77777777" w:rsidR="0054104F" w:rsidRDefault="0054104F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9A64D8" w14:textId="77777777" w:rsidR="0054104F" w:rsidRDefault="0054104F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4104F" w14:paraId="6390C3EF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78802D" w14:textId="77777777" w:rsidR="0054104F" w:rsidRDefault="0054104F">
            <w:r>
              <w:rPr>
                <w:rFonts w:ascii="Arial Narrow" w:hAnsi="Arial Narrow" w:cs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DA1B68" w14:textId="77777777" w:rsidR="0054104F" w:rsidRDefault="0054104F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5A558C" w14:textId="77777777" w:rsidR="0054104F" w:rsidRDefault="0054104F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4104F" w14:paraId="65D382F1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B98D21" w14:textId="77777777" w:rsidR="0054104F" w:rsidRDefault="0054104F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67F4A5" w14:textId="77777777" w:rsidR="0054104F" w:rsidRDefault="0054104F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21269F" w14:textId="77777777" w:rsidR="0054104F" w:rsidRDefault="0054104F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7E534804" w14:textId="77777777" w:rsidR="0054104F" w:rsidRDefault="0054104F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5BFEB3F1" w14:textId="77777777" w:rsidR="0054104F" w:rsidRDefault="0054104F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554A135E" w14:textId="77777777" w:rsidR="0054104F" w:rsidRDefault="0054104F">
      <w:pPr>
        <w:ind w:right="-141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14:paraId="15D5EFCB" w14:textId="77777777" w:rsidR="0054104F" w:rsidRDefault="0054104F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B5CEEC6" w14:textId="77777777" w:rsidR="0054104F" w:rsidRDefault="0054104F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v zmysle § 7 ods. 4 zákona o účtovníctve. Ak by tento predpoklad nebol splnený, uvedie sa aj dopad do účtovnej závierky (napr. zrušenie dlhodobých rezerv): Ú</w:t>
      </w:r>
      <w:r>
        <w:rPr>
          <w:rFonts w:ascii="Arial Narrow" w:eastAsia="Arial Narrow" w:hAnsi="Arial Narrow" w:cs="Arial Narrow"/>
          <w:sz w:val="22"/>
          <w:szCs w:val="22"/>
        </w:rPr>
        <w:t xml:space="preserve">čtovná závierka je zostavená za splnenia predpokladu, že účtovná jednotka bude </w:t>
      </w:r>
      <w:r>
        <w:rPr>
          <w:rFonts w:ascii="Arial Narrow" w:eastAsia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eastAsia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eastAsia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eastAsia="Arial Narrow" w:hAnsi="Arial Narrow" w:cs="Arial Narrow"/>
          <w:sz w:val="22"/>
          <w:szCs w:val="22"/>
        </w:rPr>
        <w:t xml:space="preserve"> dni v zmysle § 7 ods. 4 zákona o účtovníctve.</w:t>
      </w:r>
    </w:p>
    <w:p w14:paraId="47410C54" w14:textId="77777777" w:rsidR="0054104F" w:rsidRDefault="0054104F">
      <w:pPr>
        <w:ind w:right="-141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2582C9A9" w14:textId="77777777" w:rsidR="0054104F" w:rsidRDefault="0054104F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257F1563" w14:textId="77777777" w:rsidR="0054104F" w:rsidRDefault="0054104F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>
        <w:rPr>
          <w:rFonts w:ascii="Arial Narrow" w:hAnsi="Arial Narrow" w:cs="Arial Narrow"/>
          <w:sz w:val="22"/>
          <w:szCs w:val="22"/>
        </w:rPr>
        <w:t xml:space="preserve">, a to s uvedením </w:t>
      </w:r>
      <w:r>
        <w:rPr>
          <w:rFonts w:ascii="Arial Narrow" w:hAnsi="Arial Narrow" w:cs="Arial Narrow"/>
          <w:sz w:val="22"/>
          <w:szCs w:val="22"/>
          <w:u w:val="single"/>
        </w:rPr>
        <w:t>dôvodu</w:t>
      </w:r>
      <w:r>
        <w:rPr>
          <w:rFonts w:ascii="Arial Narrow" w:hAnsi="Arial Narrow" w:cs="Arial Narrow"/>
          <w:sz w:val="22"/>
          <w:szCs w:val="22"/>
        </w:rPr>
        <w:t xml:space="preserve"> ich uplatnenia a ich </w:t>
      </w:r>
      <w:r>
        <w:rPr>
          <w:rFonts w:ascii="Arial Narrow" w:hAnsi="Arial Narrow" w:cs="Arial Narrow"/>
          <w:sz w:val="22"/>
          <w:szCs w:val="22"/>
          <w:u w:val="single"/>
        </w:rPr>
        <w:t>vplyvu na hodnotu</w:t>
      </w:r>
      <w:r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nie je náplň pre túto položku</w:t>
      </w:r>
    </w:p>
    <w:p w14:paraId="17644B43" w14:textId="77777777" w:rsidR="0054104F" w:rsidRDefault="0054104F">
      <w:pPr>
        <w:rPr>
          <w:rFonts w:ascii="Arial Narrow" w:hAnsi="Arial Narrow" w:cs="Arial Narrow"/>
          <w:sz w:val="22"/>
          <w:szCs w:val="22"/>
        </w:rPr>
      </w:pPr>
    </w:p>
    <w:p w14:paraId="7DA80A13" w14:textId="64F429A1" w:rsidR="0054104F" w:rsidRDefault="0054104F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  <w:r>
        <w:rPr>
          <w:rFonts w:ascii="Arial Narrow" w:hAnsi="Arial Narrow" w:cs="Arial Narrow"/>
          <w:b/>
          <w:sz w:val="22"/>
          <w:szCs w:val="22"/>
        </w:rPr>
        <w:t>Po dni účtovnej závierky nenastali udalosti, ktoré by menili údaje v účtovnej závierke 20</w:t>
      </w:r>
      <w:r w:rsidR="001F1596">
        <w:rPr>
          <w:rFonts w:ascii="Arial Narrow" w:hAnsi="Arial Narrow" w:cs="Arial Narrow"/>
          <w:b/>
          <w:sz w:val="22"/>
          <w:szCs w:val="22"/>
        </w:rPr>
        <w:t>2</w:t>
      </w:r>
      <w:r w:rsidR="00E94CFE">
        <w:rPr>
          <w:rFonts w:ascii="Arial Narrow" w:hAnsi="Arial Narrow" w:cs="Arial Narrow"/>
          <w:b/>
          <w:sz w:val="22"/>
          <w:szCs w:val="22"/>
        </w:rPr>
        <w:t>1</w:t>
      </w:r>
      <w:r>
        <w:rPr>
          <w:rFonts w:ascii="Arial Narrow" w:hAnsi="Arial Narrow" w:cs="Arial Narrow"/>
          <w:b/>
          <w:sz w:val="22"/>
          <w:szCs w:val="22"/>
        </w:rPr>
        <w:t>.</w:t>
      </w:r>
    </w:p>
    <w:p w14:paraId="329778B5" w14:textId="77777777" w:rsidR="0054104F" w:rsidRDefault="0054104F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</w:p>
    <w:p w14:paraId="77FE90B1" w14:textId="77777777" w:rsidR="0054104F" w:rsidRDefault="0054104F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14:paraId="7C01C770" w14:textId="77777777" w:rsidR="0054104F" w:rsidRDefault="0054104F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a) Spôsob oceňovania majetku a záväzkov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</w:p>
    <w:p w14:paraId="6B4D1EAD" w14:textId="77777777" w:rsidR="0054104F" w:rsidRDefault="0054104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35" w:type="dxa"/>
        <w:tblLayout w:type="fixed"/>
        <w:tblLook w:val="0000" w:firstRow="0" w:lastRow="0" w:firstColumn="0" w:lastColumn="0" w:noHBand="0" w:noVBand="0"/>
      </w:tblPr>
      <w:tblGrid>
        <w:gridCol w:w="706"/>
        <w:gridCol w:w="5300"/>
        <w:gridCol w:w="3670"/>
      </w:tblGrid>
      <w:tr w:rsidR="0054104F" w14:paraId="37CE2711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9ED0F5" w14:textId="77777777" w:rsidR="0054104F" w:rsidRDefault="0054104F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C2EF17" w14:textId="77777777" w:rsidR="0054104F" w:rsidRDefault="0054104F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5B2604" w14:textId="77777777" w:rsidR="0054104F" w:rsidRDefault="0054104F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54104F" w14:paraId="72F936A6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BD992E" w14:textId="77777777" w:rsidR="0054104F" w:rsidRDefault="0054104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AA6A07" w14:textId="77777777" w:rsidR="0054104F" w:rsidRDefault="0054104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B2732B" w14:textId="77777777" w:rsidR="0054104F" w:rsidRDefault="0054104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54104F" w14:paraId="3D969C26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B26C13" w14:textId="77777777" w:rsidR="0054104F" w:rsidRDefault="0054104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E8F2CA" w14:textId="77777777" w:rsidR="0054104F" w:rsidRDefault="0054104F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B6F9B7" w14:textId="77777777" w:rsidR="0054104F" w:rsidRDefault="0054104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54104F" w14:paraId="0BA34125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F14042" w14:textId="77777777" w:rsidR="0054104F" w:rsidRDefault="0054104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3B17BE" w14:textId="77777777" w:rsidR="0054104F" w:rsidRDefault="0054104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0A9FDA" w14:textId="77777777" w:rsidR="0054104F" w:rsidRDefault="0054104F">
            <w:pPr>
              <w:pStyle w:val="Zkladntext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</w:p>
        </w:tc>
      </w:tr>
      <w:tr w:rsidR="0054104F" w14:paraId="4E705719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06DED8" w14:textId="77777777" w:rsidR="0054104F" w:rsidRDefault="0054104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9FB300" w14:textId="77777777" w:rsidR="0054104F" w:rsidRDefault="0054104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A2D91F" w14:textId="77777777" w:rsidR="0054104F" w:rsidRDefault="0054104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54104F" w14:paraId="654114AF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CA35F2" w14:textId="77777777" w:rsidR="0054104F" w:rsidRDefault="0054104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8452EA" w14:textId="77777777" w:rsidR="0054104F" w:rsidRDefault="0054104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6DB838" w14:textId="77777777" w:rsidR="0054104F" w:rsidRDefault="0054104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54104F" w14:paraId="3B3380B1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C35D56" w14:textId="77777777" w:rsidR="0054104F" w:rsidRDefault="0054104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E064F7" w14:textId="77777777" w:rsidR="0054104F" w:rsidRDefault="0054104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8E1E76" w14:textId="77777777" w:rsidR="0054104F" w:rsidRDefault="0054104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54104F" w14:paraId="06C66C08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DCC863" w14:textId="77777777" w:rsidR="0054104F" w:rsidRDefault="0054104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005FBF" w14:textId="77777777" w:rsidR="0054104F" w:rsidRDefault="0054104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aktív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65FDCC" w14:textId="77777777" w:rsidR="0054104F" w:rsidRDefault="0054104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54104F" w14:paraId="511CDBF0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2B1832" w14:textId="77777777" w:rsidR="0054104F" w:rsidRDefault="0054104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4BECDC" w14:textId="77777777" w:rsidR="0054104F" w:rsidRDefault="0054104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Záväzky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vrátane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rezerv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dlhopisov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pôžičiek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a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úverov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CAA4B1" w14:textId="77777777" w:rsidR="0054104F" w:rsidRDefault="0054104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54104F" w14:paraId="18C25FE8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2E6485" w14:textId="77777777" w:rsidR="0054104F" w:rsidRDefault="0054104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D33675" w14:textId="77777777" w:rsidR="0054104F" w:rsidRDefault="0054104F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pasív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DCEECF" w14:textId="77777777" w:rsidR="0054104F" w:rsidRDefault="0054104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54104F" w14:paraId="5E927E1B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E5FF8D" w14:textId="77777777" w:rsidR="0054104F" w:rsidRDefault="0054104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89ADDF" w14:textId="77777777" w:rsidR="0054104F" w:rsidRDefault="0054104F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Splatná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a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odložená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E02259" w14:textId="77777777" w:rsidR="0054104F" w:rsidRDefault="0054104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34FCC07B" w14:textId="77777777" w:rsidR="0054104F" w:rsidRDefault="0054104F">
      <w:pPr>
        <w:jc w:val="both"/>
        <w:rPr>
          <w:rFonts w:ascii="Arial Narrow" w:hAnsi="Arial Narrow" w:cs="Arial Narrow"/>
          <w:sz w:val="22"/>
          <w:szCs w:val="22"/>
        </w:rPr>
      </w:pPr>
    </w:p>
    <w:p w14:paraId="5F70ED06" w14:textId="77777777" w:rsidR="0054104F" w:rsidRDefault="0054104F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>b) Trvalé zníženie hodnoty majetku nebolo účtované. Prechodné zníženie hodnoty majetku je zaúčtované formou opravnej položky stanovené odborným odhadom bonity klienta .</w:t>
      </w:r>
    </w:p>
    <w:p w14:paraId="0A41DDD1" w14:textId="77777777" w:rsidR="0054104F" w:rsidRDefault="0054104F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14:paraId="1BE75E37" w14:textId="77777777" w:rsidR="0054104F" w:rsidRDefault="0054104F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16161BCE" w14:textId="77777777" w:rsidR="0054104F" w:rsidRDefault="0054104F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69356DAC" w14:textId="77777777" w:rsidR="0054104F" w:rsidRDefault="0054104F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</w:p>
    <w:p w14:paraId="41BD5665" w14:textId="77777777" w:rsidR="0054104F" w:rsidRDefault="0054104F">
      <w:pPr>
        <w:pStyle w:val="Nadpis2"/>
        <w:tabs>
          <w:tab w:val="left" w:pos="1005"/>
        </w:tabs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0" w:type="auto"/>
        <w:tblInd w:w="-35" w:type="dxa"/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338"/>
      </w:tblGrid>
      <w:tr w:rsidR="0054104F" w14:paraId="58C5EC8D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A844A6" w14:textId="77777777" w:rsidR="0054104F" w:rsidRDefault="0054104F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Dlhodobý hmotný a nehmotný</w:t>
            </w:r>
          </w:p>
          <w:p w14:paraId="2D5E539F" w14:textId="77777777" w:rsidR="0054104F" w:rsidRDefault="0054104F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BAC0E6" w14:textId="77777777" w:rsidR="0054104F" w:rsidRDefault="0054104F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číslo</w:t>
            </w:r>
          </w:p>
          <w:p w14:paraId="1586EBA2" w14:textId="77777777" w:rsidR="0054104F" w:rsidRDefault="0054104F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0A628A" w14:textId="77777777" w:rsidR="0054104F" w:rsidRDefault="0054104F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doba odpisovania</w:t>
            </w:r>
          </w:p>
          <w:p w14:paraId="4D734D48" w14:textId="77777777" w:rsidR="0054104F" w:rsidRDefault="0054104F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689474" w14:textId="77777777" w:rsidR="0054104F" w:rsidRDefault="0054104F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odpisová sadzba </w:t>
            </w:r>
          </w:p>
          <w:p w14:paraId="5614030D" w14:textId="77777777" w:rsidR="0054104F" w:rsidRDefault="0054104F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(%)</w:t>
            </w:r>
          </w:p>
        </w:tc>
      </w:tr>
      <w:tr w:rsidR="0054104F" w14:paraId="0B7CBE18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10CD77" w14:textId="77777777" w:rsidR="0054104F" w:rsidRDefault="0054104F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Stavby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A72BD0" w14:textId="77777777" w:rsidR="0054104F" w:rsidRDefault="0054104F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48C5C0" w14:textId="77777777" w:rsidR="0054104F" w:rsidRDefault="0054104F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20 / 40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D6FB8B" w14:textId="77777777" w:rsidR="0054104F" w:rsidRDefault="0054104F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5/ 2,5</w:t>
            </w:r>
          </w:p>
        </w:tc>
      </w:tr>
      <w:tr w:rsidR="0054104F" w14:paraId="0A6109A4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9553D8" w14:textId="77777777" w:rsidR="0054104F" w:rsidRDefault="0054104F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Počítače s príslušenstvom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BE56FE" w14:textId="77777777" w:rsidR="0054104F" w:rsidRDefault="0054104F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1C19BA" w14:textId="77777777" w:rsidR="0054104F" w:rsidRDefault="0054104F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13CB09" w14:textId="77777777" w:rsidR="0054104F" w:rsidRDefault="0054104F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54104F" w14:paraId="2364794B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BB853C" w14:textId="77777777" w:rsidR="0054104F" w:rsidRDefault="0054104F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F33286" w14:textId="77777777" w:rsidR="0054104F" w:rsidRDefault="0054104F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E635D1" w14:textId="77777777" w:rsidR="0054104F" w:rsidRDefault="0054104F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AB6593" w14:textId="77777777" w:rsidR="0054104F" w:rsidRDefault="0054104F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54104F" w14:paraId="73FBD88E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8DF142" w14:textId="77777777" w:rsidR="0054104F" w:rsidRDefault="0054104F">
            <w:pPr>
              <w:snapToGri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6D67F7" w14:textId="77777777" w:rsidR="0054104F" w:rsidRDefault="0054104F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3A334A" w14:textId="77777777" w:rsidR="0054104F" w:rsidRDefault="0054104F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CE7F71" w14:textId="77777777" w:rsidR="0054104F" w:rsidRDefault="0054104F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1FAFBCDE" w14:textId="77777777" w:rsidR="0054104F" w:rsidRDefault="0054104F">
      <w:pPr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33ED5F19" w14:textId="77777777" w:rsidR="0054104F" w:rsidRDefault="0054104F">
      <w:pPr>
        <w:spacing w:after="120"/>
      </w:pPr>
      <w:r>
        <w:rPr>
          <w:rFonts w:ascii="Arial Narrow" w:hAnsi="Arial Narrow" w:cs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14:paraId="346622BE" w14:textId="77777777" w:rsidR="0054104F" w:rsidRDefault="0054104F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účtovné odpisy v závislosti na daňových odpisoch</w:t>
      </w:r>
      <w:r>
        <w:rPr>
          <w:rFonts w:ascii="Arial Narrow" w:hAnsi="Arial Narrow" w:cs="Arial Narrow"/>
          <w:sz w:val="22"/>
          <w:szCs w:val="22"/>
        </w:rPr>
        <w:t xml:space="preserve">. Majetok sa začína odpisovať v mesiaci, kedy bol </w:t>
      </w:r>
      <w:r>
        <w:rPr>
          <w:rFonts w:ascii="Arial Narrow" w:hAnsi="Arial Narrow" w:cs="Arial Narrow"/>
          <w:sz w:val="22"/>
          <w:szCs w:val="22"/>
          <w:u w:val="single"/>
        </w:rPr>
        <w:t>zaradený do užívania</w:t>
      </w:r>
      <w:r>
        <w:rPr>
          <w:rFonts w:ascii="Arial Narrow" w:hAnsi="Arial Narrow" w:cs="Arial Narrow"/>
          <w:sz w:val="22"/>
          <w:szCs w:val="22"/>
        </w:rPr>
        <w:t>. Dlhodobý nehmotný majetok sa odpisuje počas 4 rokov od jeho obstarania.</w:t>
      </w:r>
    </w:p>
    <w:p w14:paraId="4D4F92A3" w14:textId="77777777" w:rsidR="0054104F" w:rsidRDefault="0054104F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rovnomerné odpisovanie</w:t>
      </w:r>
      <w:r>
        <w:rPr>
          <w:rFonts w:ascii="Arial Narrow" w:hAnsi="Arial Narrow" w:cs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MRP (taktiež daňové odpisy podľa zákona o dani z príjmov).</w:t>
      </w:r>
    </w:p>
    <w:p w14:paraId="00B9593A" w14:textId="77777777" w:rsidR="0054104F" w:rsidRDefault="0054104F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1A0A9A9" w14:textId="3E0AAA0D" w:rsidR="0054104F" w:rsidRDefault="0054104F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E94CFE">
        <w:rPr>
          <w:rFonts w:ascii="Arial Narrow" w:hAnsi="Arial Narrow" w:cs="Arial Narrow"/>
          <w:bCs w:val="0"/>
          <w:sz w:val="22"/>
          <w:szCs w:val="22"/>
        </w:rPr>
        <w:t xml:space="preserve"> dotácia 946,40</w:t>
      </w:r>
    </w:p>
    <w:p w14:paraId="6B999CF2" w14:textId="77777777" w:rsidR="0054104F" w:rsidRDefault="0054104F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7F26F270" w14:textId="77777777" w:rsidR="0054104F" w:rsidRDefault="0054104F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položku.</w:t>
      </w:r>
    </w:p>
    <w:tbl>
      <w:tblPr>
        <w:tblW w:w="0" w:type="auto"/>
        <w:tblInd w:w="-35" w:type="dxa"/>
        <w:tblLayout w:type="fixed"/>
        <w:tblLook w:val="0000" w:firstRow="0" w:lastRow="0" w:firstColumn="0" w:lastColumn="0" w:noHBand="0" w:noVBand="0"/>
      </w:tblPr>
      <w:tblGrid>
        <w:gridCol w:w="3075"/>
        <w:gridCol w:w="1040"/>
        <w:gridCol w:w="1039"/>
        <w:gridCol w:w="1928"/>
        <w:gridCol w:w="2589"/>
      </w:tblGrid>
      <w:tr w:rsidR="0054104F" w14:paraId="61F7495B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2F9CB7" w14:textId="77777777" w:rsidR="0054104F" w:rsidRDefault="0054104F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  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9BCCDC" w14:textId="77777777" w:rsidR="0054104F" w:rsidRDefault="0054104F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Suma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0EC620" w14:textId="77777777" w:rsidR="0054104F" w:rsidRDefault="0054104F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D387ED" w14:textId="77777777" w:rsidR="0054104F" w:rsidRDefault="0054104F">
            <w:pPr>
              <w:spacing w:after="120"/>
              <w:ind w:right="-471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126D48" w14:textId="77777777" w:rsidR="0054104F" w:rsidRDefault="0054104F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vlastné imanie</w:t>
            </w:r>
          </w:p>
        </w:tc>
      </w:tr>
      <w:tr w:rsidR="0054104F" w14:paraId="576206A2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C61EF8" w14:textId="77777777" w:rsidR="0054104F" w:rsidRDefault="0054104F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9EF40C" w14:textId="77777777" w:rsidR="0054104F" w:rsidRDefault="0054104F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05560A" w14:textId="77777777" w:rsidR="0054104F" w:rsidRDefault="0054104F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C283C4" w14:textId="77777777" w:rsidR="0054104F" w:rsidRDefault="0054104F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45D0A3" w14:textId="77777777" w:rsidR="0054104F" w:rsidRDefault="0054104F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4104F" w14:paraId="60F0DA44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A553C9" w14:textId="77777777" w:rsidR="0054104F" w:rsidRDefault="0054104F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8C252D" w14:textId="77777777" w:rsidR="0054104F" w:rsidRDefault="0054104F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7B2369" w14:textId="77777777" w:rsidR="0054104F" w:rsidRDefault="0054104F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0A5AED" w14:textId="77777777" w:rsidR="0054104F" w:rsidRDefault="0054104F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4ED93C" w14:textId="77777777" w:rsidR="0054104F" w:rsidRDefault="0054104F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12F24C21" w14:textId="77777777" w:rsidR="0054104F" w:rsidRDefault="0054104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45F5744" w14:textId="77777777" w:rsidR="0054104F" w:rsidRDefault="0054104F">
      <w:pPr>
        <w:jc w:val="both"/>
        <w:rPr>
          <w:rFonts w:ascii="Arial Narrow" w:hAnsi="Arial Narrow" w:cs="Arial Narrow"/>
          <w:sz w:val="22"/>
          <w:szCs w:val="22"/>
        </w:rPr>
      </w:pPr>
    </w:p>
    <w:p w14:paraId="08A3BE46" w14:textId="77777777" w:rsidR="0054104F" w:rsidRDefault="0054104F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14:paraId="0CC72C92" w14:textId="77777777" w:rsidR="0054104F" w:rsidRDefault="0054104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00585CD" w14:textId="77777777" w:rsidR="0054104F" w:rsidRDefault="0054104F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1) Dlhodobý nehmotný majetok, ktorým je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b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 xml:space="preserve">dôvod jeho vzniku, spôsob výpočtu a prehodnotenie opodstatnenosti jeho výšky a odpisu jeho hodnoty: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7EEADC1D" w14:textId="77777777" w:rsidR="0054104F" w:rsidRDefault="0054104F">
      <w:pPr>
        <w:jc w:val="both"/>
        <w:rPr>
          <w:rFonts w:ascii="Arial Narrow" w:hAnsi="Arial Narrow" w:cs="Arial Narrow"/>
          <w:sz w:val="22"/>
          <w:szCs w:val="22"/>
        </w:rPr>
      </w:pPr>
    </w:p>
    <w:p w14:paraId="130B5227" w14:textId="77777777" w:rsidR="0054104F" w:rsidRDefault="0054104F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Informácie o významných </w:t>
      </w:r>
      <w:r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345B6155" w14:textId="77777777" w:rsidR="0054104F" w:rsidRDefault="0054104F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0B1D871" w14:textId="77777777" w:rsidR="0054104F" w:rsidRDefault="0054104F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 xml:space="preserve">3a)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446"/>
      </w:tblGrid>
      <w:tr w:rsidR="0054104F" w14:paraId="2246302A" w14:textId="77777777">
        <w:trPr>
          <w:trHeight w:val="693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C9235F" w14:textId="77777777" w:rsidR="0054104F" w:rsidRDefault="0054104F">
            <w:pPr>
              <w:pStyle w:val="TopHeader"/>
            </w:pPr>
            <w:r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5EAF75" w14:textId="77777777" w:rsidR="0054104F" w:rsidRDefault="0054104F">
            <w:pPr>
              <w:pStyle w:val="TopHeader"/>
            </w:pPr>
            <w:r>
              <w:t>Bežné účtovné obdobie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7DDAF8" w14:textId="77777777" w:rsidR="0054104F" w:rsidRDefault="0054104F">
            <w:pPr>
              <w:pStyle w:val="TopHeader"/>
            </w:pPr>
            <w:r>
              <w:t>Bezprostredne predchádzajúce účtovné obdobie</w:t>
            </w:r>
          </w:p>
        </w:tc>
      </w:tr>
      <w:tr w:rsidR="0054104F" w14:paraId="7A58B867" w14:textId="77777777">
        <w:trPr>
          <w:trHeight w:val="207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B28D73" w14:textId="77777777" w:rsidR="0054104F" w:rsidRDefault="0054104F">
            <w:r>
              <w:rPr>
                <w:rFonts w:ascii="Arial Narrow" w:hAnsi="Arial Narrow" w:cs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E97EF2" w14:textId="77777777" w:rsidR="0054104F" w:rsidRDefault="0054104F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B7E1A9" w14:textId="77777777" w:rsidR="0054104F" w:rsidRDefault="0054104F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</w:tr>
    </w:tbl>
    <w:p w14:paraId="38A74779" w14:textId="77777777" w:rsidR="0054104F" w:rsidRDefault="0054104F">
      <w:pPr>
        <w:spacing w:before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>[Vysvetlivky: Zostatková doba splatnosti záväzku alebo jeho časti – je rozdiel medzi dohodnutou dobou splatnosti záväzkov a </w:t>
      </w:r>
      <w:proofErr w:type="spellStart"/>
      <w:r>
        <w:rPr>
          <w:rFonts w:ascii="Arial Narrow" w:hAnsi="Arial Narrow" w:cs="Arial Narrow"/>
          <w:sz w:val="22"/>
          <w:szCs w:val="22"/>
        </w:rPr>
        <w:t>závierkovým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046DB0C5" w14:textId="77777777" w:rsidR="0054104F" w:rsidRDefault="0054104F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7F2337CD" w14:textId="77777777" w:rsidR="0054104F" w:rsidRDefault="0054104F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481"/>
      </w:tblGrid>
      <w:tr w:rsidR="0054104F" w14:paraId="2BBB38A2" w14:textId="77777777"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20A332" w14:textId="77777777" w:rsidR="0054104F" w:rsidRDefault="0054104F">
            <w:pPr>
              <w:pStyle w:val="TopHeader"/>
            </w:pPr>
            <w:r>
              <w:t>Zabezpečené záväzky</w:t>
            </w:r>
          </w:p>
        </w:tc>
        <w:tc>
          <w:tcPr>
            <w:tcW w:w="53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21620C" w14:textId="77777777" w:rsidR="0054104F" w:rsidRDefault="0054104F">
            <w:pPr>
              <w:pStyle w:val="TopHeader"/>
            </w:pPr>
            <w:r>
              <w:t>Bežné účtovné obdobie</w:t>
            </w:r>
          </w:p>
        </w:tc>
      </w:tr>
      <w:tr w:rsidR="0054104F" w14:paraId="622D72D1" w14:textId="77777777">
        <w:tc>
          <w:tcPr>
            <w:tcW w:w="4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786343" w14:textId="77777777" w:rsidR="0054104F" w:rsidRDefault="0054104F">
            <w:pPr>
              <w:pStyle w:val="TopHeader"/>
              <w:snapToGrid w:val="0"/>
              <w:jc w:val="both"/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84D4F6" w14:textId="77777777" w:rsidR="0054104F" w:rsidRDefault="0054104F">
            <w:pPr>
              <w:pStyle w:val="TopHeader"/>
            </w:pPr>
            <w:r>
              <w:t xml:space="preserve">Spôsob </w:t>
            </w:r>
          </w:p>
          <w:p w14:paraId="7BEAB01D" w14:textId="77777777" w:rsidR="0054104F" w:rsidRDefault="0054104F">
            <w:pPr>
              <w:pStyle w:val="TopHeader"/>
            </w:pPr>
            <w:r>
              <w:t>zabezpečenia</w:t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734510" w14:textId="77777777" w:rsidR="0054104F" w:rsidRDefault="0054104F">
            <w:pPr>
              <w:pStyle w:val="TopHeader"/>
            </w:pPr>
            <w:r>
              <w:t>Hodnota záväzkov</w:t>
            </w:r>
          </w:p>
        </w:tc>
      </w:tr>
      <w:tr w:rsidR="0054104F" w14:paraId="64F24880" w14:textId="77777777">
        <w:trPr>
          <w:trHeight w:val="69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9AAD72" w14:textId="77777777" w:rsidR="0054104F" w:rsidRDefault="0054104F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FCA902" w14:textId="77777777" w:rsidR="0054104F" w:rsidRDefault="0054104F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EC8D37" w14:textId="77777777" w:rsidR="0054104F" w:rsidRDefault="0054104F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54104F" w14:paraId="5C2F662F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D44851" w14:textId="77777777" w:rsidR="0054104F" w:rsidRDefault="0054104F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E721E5" w14:textId="77777777" w:rsidR="0054104F" w:rsidRDefault="0054104F">
            <w:pPr>
              <w:snapToGrid w:val="0"/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0C1932" w14:textId="77777777" w:rsidR="0054104F" w:rsidRDefault="0054104F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54104F" w14:paraId="555B24EF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6FFCCE" w14:textId="77777777" w:rsidR="0054104F" w:rsidRDefault="0054104F">
            <w:pPr>
              <w:jc w:val="both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423B9B" w14:textId="77777777" w:rsidR="0054104F" w:rsidRDefault="0054104F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5A22A" w14:textId="77777777" w:rsidR="0054104F" w:rsidRDefault="0054104F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</w:tbl>
    <w:p w14:paraId="24A4D272" w14:textId="77777777" w:rsidR="0054104F" w:rsidRDefault="0054104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22A2F49" w14:textId="77777777" w:rsidR="0054104F" w:rsidRDefault="0054104F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0764F57D" w14:textId="77777777" w:rsidR="0054104F" w:rsidRDefault="0054104F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472A7A73" w14:textId="77777777" w:rsidR="0054104F" w:rsidRDefault="0054104F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>
        <w:rPr>
          <w:rFonts w:ascii="Arial Narrow" w:hAnsi="Arial Narrow" w:cs="Arial Narrow"/>
          <w:b/>
          <w:sz w:val="22"/>
          <w:szCs w:val="22"/>
        </w:rPr>
        <w:t>nákladov alebo výnosov</w:t>
      </w:r>
      <w:r>
        <w:rPr>
          <w:rFonts w:ascii="Arial Narrow" w:hAnsi="Arial Narrow" w:cs="Arial Narrow"/>
          <w:sz w:val="22"/>
          <w:szCs w:val="22"/>
        </w:rPr>
        <w:t xml:space="preserve">, ktoré majú </w:t>
      </w:r>
      <w:r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43A876E7" w14:textId="77777777" w:rsidR="0054104F" w:rsidRDefault="0054104F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30E64FB0" w14:textId="77777777" w:rsidR="0054104F" w:rsidRDefault="0054104F">
      <w:pPr>
        <w:spacing w:after="120"/>
        <w:ind w:right="-471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0E8BEFA1" w14:textId="77777777" w:rsidR="0054104F" w:rsidRDefault="0054104F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29749B0D" w14:textId="77777777" w:rsidR="0054104F" w:rsidRDefault="0054104F">
      <w:pPr>
        <w:jc w:val="both"/>
        <w:rPr>
          <w:rFonts w:ascii="Arial Narrow" w:hAnsi="Arial Narrow" w:cs="Arial Narrow"/>
          <w:sz w:val="22"/>
          <w:szCs w:val="22"/>
        </w:rPr>
      </w:pPr>
    </w:p>
    <w:p w14:paraId="796D17F6" w14:textId="77777777" w:rsidR="0054104F" w:rsidRDefault="0054104F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693D3B31" w14:textId="77777777" w:rsidR="0054104F" w:rsidRDefault="0054104F">
      <w:pPr>
        <w:numPr>
          <w:ilvl w:val="0"/>
          <w:numId w:val="4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14:paraId="6D14A655" w14:textId="77777777" w:rsidR="0054104F" w:rsidRDefault="0054104F">
      <w:pPr>
        <w:numPr>
          <w:ilvl w:val="0"/>
          <w:numId w:val="4"/>
        </w:numPr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14:paraId="4C3DFB6C" w14:textId="77777777" w:rsidR="0054104F" w:rsidRDefault="0054104F">
      <w:pPr>
        <w:jc w:val="both"/>
        <w:rPr>
          <w:rFonts w:ascii="Arial Narrow" w:hAnsi="Arial Narrow" w:cs="Arial Narrow"/>
          <w:sz w:val="22"/>
          <w:szCs w:val="22"/>
        </w:rPr>
      </w:pPr>
    </w:p>
    <w:p w14:paraId="00E3317C" w14:textId="77777777" w:rsidR="0054104F" w:rsidRDefault="0054104F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 xml:space="preserve">, ktoré sa nevykazujú v účtovných výkazoch - napríklad zákonná povinnosť alebo zmluvná povinnosť odobrať určité množstvo produktu, uskutočniť investície a veľké opravy: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26EE0DF5" w14:textId="77777777" w:rsidR="0054104F" w:rsidRDefault="0054104F">
      <w:pPr>
        <w:jc w:val="both"/>
        <w:rPr>
          <w:rFonts w:ascii="Arial Narrow" w:hAnsi="Arial Narrow" w:cs="Arial Narrow"/>
          <w:sz w:val="22"/>
          <w:szCs w:val="22"/>
        </w:rPr>
      </w:pPr>
    </w:p>
    <w:p w14:paraId="159A346B" w14:textId="77777777" w:rsidR="0054104F" w:rsidRDefault="0054104F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57D9A5A1" w14:textId="77777777" w:rsidR="0054104F" w:rsidRDefault="0054104F">
      <w:pPr>
        <w:jc w:val="both"/>
        <w:rPr>
          <w:rFonts w:ascii="Arial Narrow" w:hAnsi="Arial Narrow" w:cs="Arial Narrow"/>
          <w:sz w:val="22"/>
          <w:szCs w:val="22"/>
        </w:rPr>
      </w:pPr>
    </w:p>
    <w:p w14:paraId="53B3EEE3" w14:textId="77777777" w:rsidR="0054104F" w:rsidRDefault="0054104F">
      <w:pPr>
        <w:jc w:val="both"/>
        <w:rPr>
          <w:rFonts w:ascii="Arial Narrow" w:hAnsi="Arial Narrow" w:cs="Arial Narrow"/>
          <w:sz w:val="22"/>
          <w:szCs w:val="22"/>
        </w:rPr>
      </w:pPr>
    </w:p>
    <w:p w14:paraId="38E05115" w14:textId="77777777" w:rsidR="0054104F" w:rsidRDefault="0054104F">
      <w:pPr>
        <w:jc w:val="both"/>
        <w:rPr>
          <w:rFonts w:ascii="Arial Narrow" w:hAnsi="Arial Narrow" w:cs="Arial Narrow"/>
          <w:sz w:val="22"/>
          <w:szCs w:val="22"/>
        </w:rPr>
      </w:pPr>
    </w:p>
    <w:p w14:paraId="10936B92" w14:textId="77777777" w:rsidR="0054104F" w:rsidRDefault="0054104F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02928AD2" w14:textId="77777777" w:rsidR="0054104F" w:rsidRDefault="0054104F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 – UDALOSTI, KTORÉ NASTALI PO ZÁVIERKOVOM DNI</w:t>
      </w:r>
    </w:p>
    <w:p w14:paraId="4AE45867" w14:textId="77777777" w:rsidR="0054104F" w:rsidRDefault="0054104F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lastRenderedPageBreak/>
        <w:t>(Následné udalosti)</w:t>
      </w:r>
    </w:p>
    <w:p w14:paraId="35205784" w14:textId="77777777" w:rsidR="0054104F" w:rsidRDefault="0054104F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34CA233E" w14:textId="77777777" w:rsidR="0054104F" w:rsidRDefault="0054104F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v čase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do dňa zostavenia účtovnej závierky 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 a ktoré nie sú zohľadnené v súvahe alebo vo výkaze ziskov a strát.</w:t>
      </w:r>
    </w:p>
    <w:p w14:paraId="49B6D585" w14:textId="123E63F3" w:rsidR="0054104F" w:rsidRDefault="0054104F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Po dni účtovnej závierky nenastali udalosti, ktoré by menili údaje v účtovnej závierke 20</w:t>
      </w:r>
      <w:r w:rsidR="001F1596">
        <w:rPr>
          <w:rFonts w:ascii="Arial Narrow" w:hAnsi="Arial Narrow" w:cs="Arial Narrow"/>
          <w:b/>
          <w:bCs/>
          <w:sz w:val="22"/>
          <w:szCs w:val="22"/>
        </w:rPr>
        <w:t>2</w:t>
      </w:r>
      <w:r w:rsidR="00E94CFE">
        <w:rPr>
          <w:rFonts w:ascii="Arial Narrow" w:hAnsi="Arial Narrow" w:cs="Arial Narrow"/>
          <w:b/>
          <w:bCs/>
          <w:sz w:val="22"/>
          <w:szCs w:val="22"/>
        </w:rPr>
        <w:t>1</w:t>
      </w:r>
      <w:r>
        <w:rPr>
          <w:rFonts w:ascii="Arial Narrow" w:hAnsi="Arial Narrow" w:cs="Arial Narrow"/>
          <w:b/>
          <w:bCs/>
          <w:sz w:val="22"/>
          <w:szCs w:val="22"/>
        </w:rPr>
        <w:t>.</w:t>
      </w:r>
    </w:p>
    <w:p w14:paraId="062A1A8C" w14:textId="77777777" w:rsidR="0054104F" w:rsidRDefault="0054104F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8492E6D" w14:textId="77777777" w:rsidR="0054104F" w:rsidRDefault="0054104F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4A86BC9A" w14:textId="77777777" w:rsidR="0054104F" w:rsidRDefault="0054104F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14:paraId="2DFE31D8" w14:textId="77777777" w:rsidR="0054104F" w:rsidRDefault="0054104F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BCAF367" w14:textId="77777777" w:rsidR="0054104F" w:rsidRDefault="0054104F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1) Informácie o výlučnom práve poskytovať služby vo verejnom záujme: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03E87849" w14:textId="77777777" w:rsidR="0054104F" w:rsidRDefault="0054104F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085B2F09" w14:textId="77777777" w:rsidR="0054104F" w:rsidRDefault="0054104F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sectPr w:rsidR="0054104F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31B6D36" w14:textId="77777777" w:rsidR="0054104F" w:rsidRDefault="0054104F">
      <w:r>
        <w:separator/>
      </w:r>
    </w:p>
  </w:endnote>
  <w:endnote w:type="continuationSeparator" w:id="0">
    <w:p w14:paraId="3F6AA8B9" w14:textId="77777777" w:rsidR="0054104F" w:rsidRDefault="005410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233894" w14:textId="77777777" w:rsidR="0054104F" w:rsidRDefault="0054104F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>
      <w:t>3</w:t>
    </w:r>
    <w:r>
      <w:fldChar w:fldCharType="end"/>
    </w:r>
  </w:p>
  <w:p w14:paraId="403E6EAA" w14:textId="77777777" w:rsidR="0054104F" w:rsidRDefault="0054104F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E0D269" w14:textId="77777777" w:rsidR="0054104F" w:rsidRDefault="0054104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D282DAF" w14:textId="77777777" w:rsidR="0054104F" w:rsidRDefault="0054104F">
      <w:r>
        <w:separator/>
      </w:r>
    </w:p>
  </w:footnote>
  <w:footnote w:type="continuationSeparator" w:id="0">
    <w:p w14:paraId="736F6C80" w14:textId="77777777" w:rsidR="0054104F" w:rsidRDefault="005410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FCF437" w14:textId="77777777" w:rsidR="0054104F" w:rsidRDefault="0054104F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proofErr w:type="spellEnd"/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36439975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>Č: 2022141253</w:t>
    </w:r>
  </w:p>
  <w:p w14:paraId="1231D081" w14:textId="77777777" w:rsidR="0054104F" w:rsidRDefault="0054104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513099" w14:textId="77777777" w:rsidR="0054104F" w:rsidRDefault="0054104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2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/>
        <w:sz w:val="22"/>
        <w:szCs w:val="22"/>
      </w:rPr>
    </w:lvl>
  </w:abstractNum>
  <w:abstractNum w:abstractNumId="2" w15:restartNumberingAfterBreak="0">
    <w:nsid w:val="00000003"/>
    <w:multiLevelType w:val="singleLevel"/>
    <w:tmpl w:val="00000003"/>
    <w:name w:val="WW8Num4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/>
      </w:rPr>
    </w:lvl>
  </w:abstractNum>
  <w:abstractNum w:abstractNumId="3" w15:restartNumberingAfterBreak="0">
    <w:nsid w:val="00000004"/>
    <w:multiLevelType w:val="single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13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596"/>
    <w:rsid w:val="001F1596"/>
    <w:rsid w:val="00281B38"/>
    <w:rsid w:val="0054104F"/>
    <w:rsid w:val="00E94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8C31A59"/>
  <w15:chartTrackingRefBased/>
  <w15:docId w15:val="{EEA1E3EA-882D-42B5-A5B2-6777F6385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uppressAutoHyphens/>
    </w:pPr>
    <w:rPr>
      <w:sz w:val="24"/>
      <w:szCs w:val="24"/>
      <w:lang w:eastAsia="zh-CN"/>
    </w:rPr>
  </w:style>
  <w:style w:type="paragraph" w:styleId="Nadpis1">
    <w:name w:val="heading 1"/>
    <w:basedOn w:val="Normlny"/>
    <w:next w:val="Nadpis2"/>
    <w:qFormat/>
    <w:pPr>
      <w:keepNext/>
      <w:numPr>
        <w:numId w:val="1"/>
      </w:numPr>
      <w:tabs>
        <w:tab w:val="left" w:pos="5220"/>
      </w:tabs>
      <w:spacing w:before="240" w:after="60"/>
      <w:jc w:val="center"/>
      <w:outlineLvl w:val="0"/>
    </w:pPr>
    <w:rPr>
      <w:b/>
      <w:bCs/>
      <w:kern w:val="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2z0">
    <w:name w:val="WW8Num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3z0">
    <w:name w:val="WW8Num3z0"/>
    <w:rPr>
      <w:rFonts w:ascii="Wingdings" w:hAnsi="Wingdings" w:cs="Wingdings"/>
      <w:sz w:val="22"/>
      <w:szCs w:val="22"/>
    </w:rPr>
  </w:style>
  <w:style w:type="character" w:customStyle="1" w:styleId="WW8Num4z0">
    <w:name w:val="WW8Num4z0"/>
    <w:rPr>
      <w:rFonts w:ascii="Arial Narrow" w:hAnsi="Arial Narrow" w:cs="Arial Narrow"/>
    </w:rPr>
  </w:style>
  <w:style w:type="character" w:customStyle="1" w:styleId="WW8Num5z0">
    <w:name w:val="WW8Num5z0"/>
  </w:style>
  <w:style w:type="character" w:customStyle="1" w:styleId="Predvolenpsmoodseku3">
    <w:name w:val="Predvolené písmo odseku3"/>
  </w:style>
  <w:style w:type="character" w:customStyle="1" w:styleId="WW8Num6z0">
    <w:name w:val="WW8Num6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7z0">
    <w:name w:val="WW8Num7z0"/>
  </w:style>
  <w:style w:type="character" w:customStyle="1" w:styleId="Predvolenpsmoodseku2">
    <w:name w:val="Predvolené písmo odseku2"/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Arial Narrow" w:eastAsia="Times New Roman" w:hAnsi="Arial Narrow" w:cs="Arial Narrow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1z0">
    <w:name w:val="WW8Num11z0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0">
    <w:name w:val="WW8Num1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Wingdings" w:hAnsi="Wingdings" w:cs="Wingdings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Wingdings" w:hAnsi="Wingdings" w:cs="Wingdings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Predvolenpsmoodseku1">
    <w:name w:val="Predvolené písmo odseku1"/>
  </w:style>
  <w:style w:type="character" w:customStyle="1" w:styleId="Nadpis1Char">
    <w:name w:val="Nadpis 1 Char"/>
    <w:rPr>
      <w:b/>
      <w:bCs/>
      <w:kern w:val="2"/>
      <w:sz w:val="24"/>
      <w:szCs w:val="24"/>
      <w:lang w:val="sk-SK"/>
    </w:rPr>
  </w:style>
  <w:style w:type="character" w:customStyle="1" w:styleId="Nadpis2Char">
    <w:name w:val="Nadpis 2 Char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rPr>
      <w:sz w:val="20"/>
      <w:szCs w:val="20"/>
    </w:rPr>
  </w:style>
  <w:style w:type="character" w:customStyle="1" w:styleId="Znakyprepoznmkupodiarou">
    <w:name w:val="Znaky pre poznámku pod čiarou"/>
    <w:rPr>
      <w:vertAlign w:val="superscript"/>
    </w:rPr>
  </w:style>
  <w:style w:type="character" w:customStyle="1" w:styleId="PtaChar">
    <w:name w:val="Päta Char"/>
    <w:rPr>
      <w:sz w:val="24"/>
      <w:szCs w:val="24"/>
    </w:rPr>
  </w:style>
  <w:style w:type="character" w:styleId="slostrany">
    <w:name w:val="page number"/>
    <w:basedOn w:val="Predvolenpsmoodseku1"/>
  </w:style>
  <w:style w:type="character" w:customStyle="1" w:styleId="NzovChar">
    <w:name w:val="Názov Char"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customStyle="1" w:styleId="HlavikaChar">
    <w:name w:val="Hlavička Char"/>
    <w:rPr>
      <w:sz w:val="24"/>
      <w:szCs w:val="24"/>
      <w:lang w:val="sk-SK"/>
    </w:rPr>
  </w:style>
  <w:style w:type="character" w:customStyle="1" w:styleId="ZkladntextChar">
    <w:name w:val="Základný text Char"/>
    <w:rPr>
      <w:sz w:val="24"/>
      <w:szCs w:val="24"/>
      <w:lang w:val="en-US"/>
    </w:rPr>
  </w:style>
  <w:style w:type="character" w:customStyle="1" w:styleId="ra">
    <w:name w:val="ra"/>
    <w:basedOn w:val="Predvolenpsmoodseku3"/>
  </w:style>
  <w:style w:type="paragraph" w:customStyle="1" w:styleId="Nadpis">
    <w:name w:val="Nadpis"/>
    <w:basedOn w:val="Normlny"/>
    <w:next w:val="Normlny"/>
    <w:pPr>
      <w:keepNext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Zkladntext">
    <w:name w:val="Body Text"/>
    <w:basedOn w:val="Normlny"/>
    <w:pPr>
      <w:widowControl w:val="0"/>
      <w:ind w:left="668" w:hanging="567"/>
    </w:pPr>
    <w:rPr>
      <w:lang w:val="en-US"/>
    </w:r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pPr>
      <w:suppressLineNumbers/>
    </w:pPr>
    <w:rPr>
      <w:rFonts w:cs="Mangal"/>
    </w:rPr>
  </w:style>
  <w:style w:type="paragraph" w:customStyle="1" w:styleId="Zkladntext0">
    <w:name w:val="Základní text"/>
    <w:pPr>
      <w:suppressAutoHyphens/>
      <w:spacing w:after="240"/>
      <w:jc w:val="both"/>
    </w:pPr>
    <w:rPr>
      <w:color w:val="000000"/>
      <w:sz w:val="24"/>
      <w:szCs w:val="24"/>
      <w:lang w:eastAsia="zh-CN"/>
    </w:rPr>
  </w:style>
  <w:style w:type="paragraph" w:styleId="Textpoznmkypodiarou">
    <w:name w:val="footnote text"/>
    <w:basedOn w:val="Normlny"/>
    <w:rPr>
      <w:sz w:val="20"/>
      <w:szCs w:val="20"/>
    </w:r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TopHeader">
    <w:name w:val="Top Header"/>
    <w:basedOn w:val="Normlny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lny"/>
    <w:pPr>
      <w:tabs>
        <w:tab w:val="center" w:pos="4703"/>
        <w:tab w:val="right" w:pos="9406"/>
      </w:tabs>
    </w:p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1721</Words>
  <Characters>9812</Characters>
  <Application>Microsoft Office Word</Application>
  <DocSecurity>0</DocSecurity>
  <Lines>81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/>
  <LinksUpToDate>false</LinksUpToDate>
  <CharactersWithSpaces>11510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Helper</cp:lastModifiedBy>
  <cp:revision>2</cp:revision>
  <cp:lastPrinted>1995-11-21T16:41:00Z</cp:lastPrinted>
  <dcterms:created xsi:type="dcterms:W3CDTF">2022-03-13T18:24:00Z</dcterms:created>
  <dcterms:modified xsi:type="dcterms:W3CDTF">2022-03-13T18:24:00Z</dcterms:modified>
</cp:coreProperties>
</file>