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618D961" w14:textId="09E86A0C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1F1596">
        <w:rPr>
          <w:rFonts w:ascii="Arial Narrow" w:hAnsi="Arial Narrow" w:cs="Arial Narrow"/>
          <w:b/>
        </w:rPr>
        <w:t>2</w:t>
      </w:r>
      <w:r w:rsidR="00E94CFE">
        <w:rPr>
          <w:rFonts w:ascii="Arial Narrow" w:hAnsi="Arial Narrow" w:cs="Arial Narrow"/>
          <w:b/>
        </w:rPr>
        <w:t>1</w:t>
      </w:r>
    </w:p>
    <w:p w14:paraId="52581A41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8F41C69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7F2B817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658D434A" w14:textId="77777777" w:rsidR="0054104F" w:rsidRDefault="0054104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75B4E2A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04D28AC3" w14:textId="77777777" w:rsidR="0054104F" w:rsidRDefault="0054104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C2204BA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54104F" w14:paraId="0618E699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1C1BA6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5DA578" w14:textId="77777777" w:rsidR="0054104F" w:rsidRDefault="0054104F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0A1B13A" w14:textId="77777777" w:rsidR="0054104F" w:rsidRDefault="0054104F">
            <w:pPr>
              <w:snapToGrid w:val="0"/>
            </w:pPr>
          </w:p>
        </w:tc>
      </w:tr>
      <w:tr w:rsidR="0054104F" w14:paraId="798C877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533E0C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800A42" w14:textId="77777777" w:rsidR="0054104F" w:rsidRDefault="0054104F">
            <w:pPr>
              <w:jc w:val="both"/>
            </w:pPr>
            <w:proofErr w:type="spellStart"/>
            <w:r>
              <w:rPr>
                <w:rStyle w:val="ra"/>
              </w:rPr>
              <w:t>Prieložtek</w:t>
            </w:r>
            <w:proofErr w:type="spellEnd"/>
            <w:r>
              <w:rPr>
                <w:rStyle w:val="ra"/>
              </w:rPr>
              <w:t xml:space="preserve"> 1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164CC9" w14:textId="77777777" w:rsidR="0054104F" w:rsidRDefault="0054104F">
            <w:pPr>
              <w:snapToGrid w:val="0"/>
            </w:pPr>
          </w:p>
        </w:tc>
      </w:tr>
      <w:tr w:rsidR="0054104F" w14:paraId="614E2D2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3504B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3CF4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D32CF79" w14:textId="77777777" w:rsidR="0054104F" w:rsidRDefault="0054104F">
            <w:pPr>
              <w:snapToGrid w:val="0"/>
            </w:pPr>
          </w:p>
        </w:tc>
      </w:tr>
      <w:tr w:rsidR="0054104F" w14:paraId="2AD8A12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26DCA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EACD73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16.02.2006</w:t>
            </w:r>
          </w:p>
        </w:tc>
      </w:tr>
      <w:tr w:rsidR="0054104F" w14:paraId="7EAED6C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AA1520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F957EC" w14:textId="77777777" w:rsidR="0054104F" w:rsidRDefault="0054104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špeciálnej lekárskej praxe</w:t>
            </w:r>
          </w:p>
        </w:tc>
      </w:tr>
      <w:tr w:rsidR="0054104F" w14:paraId="0FFA7B9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21BD6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2935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4104F" w14:paraId="76B493C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7634E4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BFDE00" w14:textId="0AB1D8CA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159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94CF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895CA61" w14:textId="77777777" w:rsidR="0054104F" w:rsidRDefault="005410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81AE99" w14:textId="77777777" w:rsidR="0054104F" w:rsidRDefault="0054104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B1408BD" w14:textId="77777777" w:rsidR="0054104F" w:rsidRDefault="0054104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A9FF688" w14:textId="77777777" w:rsidR="0054104F" w:rsidRDefault="005410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54104F" w14:paraId="61D464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177E8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1B11B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450FF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4079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4104F" w14:paraId="278620E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0CAF7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2AAA" w14:textId="54BB7342" w:rsidR="0054104F" w:rsidRDefault="00E94CF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78664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C99CB" w14:textId="710619A5" w:rsidR="0054104F" w:rsidRDefault="00E94CF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63279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4D902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4104F" w14:paraId="044155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83B04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CFC24" w14:textId="68461776" w:rsidR="0054104F" w:rsidRDefault="00E94CF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76495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1DC4D" w14:textId="2A29E56B" w:rsidR="0054104F" w:rsidRDefault="00E94CF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68087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4D0B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4104F" w14:paraId="2B3ECD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7793B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2B328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006DC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3ED2E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361BF19" w14:textId="77777777" w:rsidR="0054104F" w:rsidRDefault="0054104F">
      <w:pPr>
        <w:jc w:val="both"/>
      </w:pPr>
    </w:p>
    <w:p w14:paraId="77ECE01F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55EEE63" w14:textId="77777777" w:rsidR="0054104F" w:rsidRDefault="0054104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EC1FCF" w14:textId="571A9BAC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94CFE">
        <w:rPr>
          <w:rFonts w:ascii="Arial Narrow" w:eastAsia="Arial Narrow" w:hAnsi="Arial Narrow" w:cs="Arial Narrow"/>
          <w:sz w:val="22"/>
          <w:szCs w:val="22"/>
        </w:rPr>
        <w:t>08.04.2021</w:t>
      </w:r>
    </w:p>
    <w:p w14:paraId="3E8D2BDB" w14:textId="77777777" w:rsidR="0054104F" w:rsidRDefault="0054104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D83A5D" w14:textId="77777777" w:rsidR="0054104F" w:rsidRDefault="0054104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43D867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D1C05D" w14:textId="77777777" w:rsidR="0054104F" w:rsidRDefault="0054104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4CD5434" w14:textId="77777777" w:rsidR="0054104F" w:rsidRDefault="0054104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4240D02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13CF75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54104F" w14:paraId="670C4AB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A8B28" w14:textId="77777777" w:rsidR="0054104F" w:rsidRDefault="0054104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9343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585D7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4104F" w14:paraId="6790B81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9C395B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514C32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E508D5" w14:textId="77777777" w:rsidR="0054104F" w:rsidRDefault="0054104F">
            <w:pPr>
              <w:jc w:val="both"/>
            </w:pPr>
            <w:r>
              <w:t>2</w:t>
            </w:r>
          </w:p>
        </w:tc>
      </w:tr>
    </w:tbl>
    <w:p w14:paraId="35F2DC44" w14:textId="77777777" w:rsidR="0054104F" w:rsidRDefault="0054104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F8DFFD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B5CB19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73D3DEC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7D5748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54104F" w14:paraId="260FCDB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8A491D" w14:textId="77777777" w:rsidR="0054104F" w:rsidRDefault="0054104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39D01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ADD11" w14:textId="77777777" w:rsidR="0054104F" w:rsidRDefault="0054104F">
            <w:pPr>
              <w:pStyle w:val="TopHeader"/>
            </w:pPr>
            <w:r>
              <w:t>Bezprostredne predchádzajúce účtovné obdobie</w:t>
            </w:r>
          </w:p>
        </w:tc>
      </w:tr>
      <w:tr w:rsidR="0054104F" w14:paraId="65F20A7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4892D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F620F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1A3B3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44678C6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87EADF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4A219D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84B25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569E06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13915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7BE49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BC053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5F1B7C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68C83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92201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A64D8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390C3E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8802D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A1B68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A558C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5D382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B98D21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7F4A5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1269F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534804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FEB3F1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4A135E" w14:textId="77777777" w:rsidR="0054104F" w:rsidRDefault="0054104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5D5EFCB" w14:textId="77777777" w:rsidR="0054104F" w:rsidRDefault="0054104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5CEEC6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7410C54" w14:textId="77777777" w:rsidR="0054104F" w:rsidRDefault="0054104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82C9A9" w14:textId="77777777" w:rsidR="0054104F" w:rsidRDefault="0054104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7F1563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7644B43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7DA80A13" w14:textId="64F429A1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1F1596">
        <w:rPr>
          <w:rFonts w:ascii="Arial Narrow" w:hAnsi="Arial Narrow" w:cs="Arial Narrow"/>
          <w:b/>
          <w:sz w:val="22"/>
          <w:szCs w:val="22"/>
        </w:rPr>
        <w:t>2</w:t>
      </w:r>
      <w:r w:rsidR="00E94CFE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29778B5" w14:textId="77777777" w:rsidR="0054104F" w:rsidRDefault="0054104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FE90B1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C01C770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B4D1EAD" w14:textId="77777777" w:rsidR="0054104F" w:rsidRDefault="005410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54104F" w14:paraId="37CE27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ED0F5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2EF1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B2604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4104F" w14:paraId="72F936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D992E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A6A0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2732B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3D969C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26C13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8F2CA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6F9B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0BA341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1404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B17BE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A9FDA" w14:textId="77777777" w:rsidR="0054104F" w:rsidRDefault="0054104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4104F" w14:paraId="4E7057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6DED8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FB300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2D91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654114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A35F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452EA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DB838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3B3380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35D56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064F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E1E76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06C66C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CC863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05FB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5FDCC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511CDB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B183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BECDC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AA4B1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18C25F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E6485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3675" w14:textId="77777777" w:rsidR="0054104F" w:rsidRDefault="0054104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CEEC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5E927E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FF8D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9ADDF" w14:textId="77777777" w:rsidR="0054104F" w:rsidRDefault="0054104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02259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FCC07B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5F70ED06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A41DDD1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BE75E37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161BCE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56DAC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1BD5665" w14:textId="77777777" w:rsidR="0054104F" w:rsidRDefault="0054104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54104F" w14:paraId="58C5EC8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844A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D5E539F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C0E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586EBA2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A628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D734D48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89474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614030D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4104F" w14:paraId="0B7CBE1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0CD77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72BD0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8C5C0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6FB8B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4104F" w14:paraId="0A6109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553D8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E56FE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C19B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3CB09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4104F" w14:paraId="23647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B853C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3328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635D1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B6593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4104F" w14:paraId="73FBD8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DF142" w14:textId="77777777" w:rsidR="0054104F" w:rsidRDefault="0054104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D67F7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A334A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E7F71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AFBCDE" w14:textId="77777777" w:rsidR="0054104F" w:rsidRDefault="0054104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ED5F19" w14:textId="77777777" w:rsidR="0054104F" w:rsidRDefault="0054104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46622BE" w14:textId="77777777" w:rsidR="0054104F" w:rsidRDefault="0054104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D4F92A3" w14:textId="77777777" w:rsidR="0054104F" w:rsidRDefault="0054104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B9593A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A0A9A9" w14:textId="3E0AAA0D" w:rsidR="0054104F" w:rsidRDefault="0054104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94CFE">
        <w:rPr>
          <w:rFonts w:ascii="Arial Narrow" w:hAnsi="Arial Narrow" w:cs="Arial Narrow"/>
          <w:bCs w:val="0"/>
          <w:sz w:val="22"/>
          <w:szCs w:val="22"/>
        </w:rPr>
        <w:t xml:space="preserve"> dotácia 946,40</w:t>
      </w:r>
    </w:p>
    <w:p w14:paraId="6B999CF2" w14:textId="77777777" w:rsidR="0054104F" w:rsidRDefault="0054104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F26F270" w14:textId="77777777" w:rsidR="0054104F" w:rsidRDefault="0054104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54104F" w14:paraId="61F7495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F9CB7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BCCDC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EC620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387ED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126D48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4104F" w14:paraId="576206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61EF8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EF40C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5560A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283C4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5D0A3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0F0DA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553C9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C252D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B2369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A5AED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ED93C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F24C21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5F5744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08A3BE46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72C92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585CD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EADC1D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30B5227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5B6155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B1D871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54104F" w14:paraId="2246302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C9235F" w14:textId="77777777" w:rsidR="0054104F" w:rsidRDefault="0054104F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EAF75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DDAF8" w14:textId="77777777" w:rsidR="0054104F" w:rsidRDefault="0054104F">
            <w:pPr>
              <w:pStyle w:val="TopHeader"/>
            </w:pPr>
            <w:r>
              <w:t>Bezprostredne predchádzajúce účtovné obdobie</w:t>
            </w:r>
          </w:p>
        </w:tc>
      </w:tr>
      <w:tr w:rsidR="0054104F" w14:paraId="7A58B8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28D73" w14:textId="77777777" w:rsidR="0054104F" w:rsidRDefault="0054104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97EF2" w14:textId="77777777" w:rsidR="0054104F" w:rsidRDefault="0054104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7E1A9" w14:textId="77777777" w:rsidR="0054104F" w:rsidRDefault="0054104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8A74779" w14:textId="77777777" w:rsidR="0054104F" w:rsidRDefault="0054104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6DB0C5" w14:textId="77777777" w:rsidR="0054104F" w:rsidRDefault="0054104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2337CD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54104F" w14:paraId="2BBB38A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20A332" w14:textId="77777777" w:rsidR="0054104F" w:rsidRDefault="0054104F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1620C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</w:tr>
      <w:tr w:rsidR="0054104F" w14:paraId="622D72D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786343" w14:textId="77777777" w:rsidR="0054104F" w:rsidRDefault="0054104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4D4F6" w14:textId="77777777" w:rsidR="0054104F" w:rsidRDefault="0054104F">
            <w:pPr>
              <w:pStyle w:val="TopHeader"/>
            </w:pPr>
            <w:r>
              <w:t xml:space="preserve">Spôsob </w:t>
            </w:r>
          </w:p>
          <w:p w14:paraId="7BEAB01D" w14:textId="77777777" w:rsidR="0054104F" w:rsidRDefault="0054104F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34510" w14:textId="77777777" w:rsidR="0054104F" w:rsidRDefault="0054104F">
            <w:pPr>
              <w:pStyle w:val="TopHeader"/>
            </w:pPr>
            <w:r>
              <w:t>Hodnota záväzkov</w:t>
            </w:r>
          </w:p>
        </w:tc>
      </w:tr>
      <w:tr w:rsidR="0054104F" w14:paraId="64F2488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AAD72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CA902" w14:textId="77777777" w:rsidR="0054104F" w:rsidRDefault="0054104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C8D37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4104F" w14:paraId="5C2F662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485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721E5" w14:textId="77777777" w:rsidR="0054104F" w:rsidRDefault="0054104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C1932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4104F" w14:paraId="555B2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FFCCE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23B9B" w14:textId="77777777" w:rsidR="0054104F" w:rsidRDefault="0054104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5A22A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4A4D272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2A2F49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64F57D" w14:textId="77777777" w:rsidR="0054104F" w:rsidRDefault="005410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2A7A73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A876E7" w14:textId="77777777" w:rsidR="0054104F" w:rsidRDefault="005410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E64FB0" w14:textId="77777777" w:rsidR="0054104F" w:rsidRDefault="0054104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E8BEFA1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749B0D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796D17F6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D3B31" w14:textId="77777777" w:rsidR="0054104F" w:rsidRDefault="0054104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14A655" w14:textId="77777777" w:rsidR="0054104F" w:rsidRDefault="0054104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C3DFB6C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00E3317C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EE0DF5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59A346B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D9A5A1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53B3EEE3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38E05115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0936B92" w14:textId="77777777" w:rsidR="0054104F" w:rsidRDefault="0054104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928AD2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AE45867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35205784" w14:textId="77777777" w:rsidR="0054104F" w:rsidRDefault="005410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4CA233E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9B6D585" w14:textId="123E63F3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1F1596">
        <w:rPr>
          <w:rFonts w:ascii="Arial Narrow" w:hAnsi="Arial Narrow" w:cs="Arial Narrow"/>
          <w:b/>
          <w:bCs/>
          <w:sz w:val="22"/>
          <w:szCs w:val="22"/>
        </w:rPr>
        <w:t>2</w:t>
      </w:r>
      <w:r w:rsidR="00E94CFE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62A1A8C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492E6D" w14:textId="77777777" w:rsidR="0054104F" w:rsidRDefault="005410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86BC9A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FE31D8" w14:textId="77777777" w:rsidR="0054104F" w:rsidRDefault="0054104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CAF367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3E87849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85B2F09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4104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1B6D36" w14:textId="77777777" w:rsidR="0054104F" w:rsidRDefault="0054104F">
      <w:r>
        <w:separator/>
      </w:r>
    </w:p>
  </w:endnote>
  <w:endnote w:type="continuationSeparator" w:id="0">
    <w:p w14:paraId="3F6AA8B9" w14:textId="77777777" w:rsidR="0054104F" w:rsidRDefault="00541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233894" w14:textId="77777777" w:rsidR="0054104F" w:rsidRDefault="0054104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03E6EAA" w14:textId="77777777" w:rsidR="0054104F" w:rsidRDefault="005410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E0D269" w14:textId="77777777" w:rsidR="0054104F" w:rsidRDefault="0054104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282DAF" w14:textId="77777777" w:rsidR="0054104F" w:rsidRDefault="0054104F">
      <w:r>
        <w:separator/>
      </w:r>
    </w:p>
  </w:footnote>
  <w:footnote w:type="continuationSeparator" w:id="0">
    <w:p w14:paraId="736F6C80" w14:textId="77777777" w:rsidR="0054104F" w:rsidRDefault="00541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FCF437" w14:textId="77777777" w:rsidR="0054104F" w:rsidRDefault="0054104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36439975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2022141253</w:t>
    </w:r>
  </w:p>
  <w:p w14:paraId="1231D081" w14:textId="77777777" w:rsidR="0054104F" w:rsidRDefault="005410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513099" w14:textId="77777777" w:rsidR="0054104F" w:rsidRDefault="0054104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596"/>
    <w:rsid w:val="001F1596"/>
    <w:rsid w:val="00281B38"/>
    <w:rsid w:val="0054104F"/>
    <w:rsid w:val="00E94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8C31A59"/>
  <w15:chartTrackingRefBased/>
  <w15:docId w15:val="{EEA1E3EA-882D-42B5-A5B2-6777F6385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1721</Words>
  <Characters>9812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2022-03-13T18:24:00Z</dcterms:created>
  <dcterms:modified xsi:type="dcterms:W3CDTF">2022-03-13T18:24:00Z</dcterms:modified>
</cp:coreProperties>
</file>