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4614BE9" w14:textId="5D291BCA" w:rsidR="00AE4AB4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4E7813">
        <w:rPr>
          <w:rFonts w:ascii="Arial Narrow" w:hAnsi="Arial Narrow" w:cs="Arial Narrow"/>
          <w:b/>
        </w:rPr>
        <w:t>2</w:t>
      </w:r>
      <w:r w:rsidR="005D0A49">
        <w:rPr>
          <w:rFonts w:ascii="Arial Narrow" w:hAnsi="Arial Narrow" w:cs="Arial Narrow"/>
          <w:b/>
        </w:rPr>
        <w:t>1</w:t>
      </w:r>
    </w:p>
    <w:p w14:paraId="73A9E49C" w14:textId="77777777" w:rsidR="00AE4AB4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7B43300" w14:textId="77777777" w:rsidR="00AE4AB4" w:rsidRDefault="000F53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7156A6E" w14:textId="77777777" w:rsidR="00AE4AB4" w:rsidRDefault="00AE4AB4">
      <w:pPr>
        <w:rPr>
          <w:rFonts w:ascii="Arial Narrow" w:hAnsi="Arial Narrow" w:cs="Arial Narrow"/>
          <w:sz w:val="22"/>
          <w:szCs w:val="22"/>
        </w:rPr>
      </w:pPr>
    </w:p>
    <w:p w14:paraId="4BA0D939" w14:textId="77777777" w:rsidR="00AE4AB4" w:rsidRDefault="000F53E7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4BA42AF" w14:textId="77777777" w:rsidR="00AE4AB4" w:rsidRDefault="00AE4AB4">
      <w:pPr>
        <w:rPr>
          <w:rFonts w:ascii="Arial Narrow" w:hAnsi="Arial Narrow" w:cs="Arial Narrow"/>
          <w:sz w:val="22"/>
          <w:szCs w:val="22"/>
        </w:rPr>
      </w:pPr>
    </w:p>
    <w:p w14:paraId="289D31C1" w14:textId="77777777" w:rsidR="00AE4AB4" w:rsidRDefault="000F53E7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18A8E75" w14:textId="77777777" w:rsidR="00AE4AB4" w:rsidRDefault="00AE4AB4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AE4AB4" w14:paraId="5C718282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87F413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AB4104" w14:textId="77777777" w:rsidR="00AE4AB4" w:rsidRDefault="000F53E7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AJA Stavby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9E9EE33" w14:textId="77777777" w:rsidR="00AE4AB4" w:rsidRDefault="00AE4AB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E63F9C2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420FFF49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A898F6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00BFC7" w14:textId="77777777" w:rsidR="00AE4AB4" w:rsidRDefault="000F53E7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Červe</w:t>
            </w:r>
            <w:r>
              <w:rPr>
                <w:rFonts w:ascii="Arial Narrow" w:hAnsi="Arial Narrow" w:cs="Arial Narrow"/>
                <w:sz w:val="22"/>
                <w:szCs w:val="22"/>
              </w:rPr>
              <w:t>nej armády 1,Martin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BCA07CA" w14:textId="77777777" w:rsidR="00AE4AB4" w:rsidRDefault="00AE4AB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099A9B3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217520A0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C16364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0EE54B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E7F52BA" w14:textId="77777777" w:rsidR="00AE4AB4" w:rsidRDefault="00AE4AB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95734D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4FCEF616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7150D3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36790F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>08.08.2019</w:t>
            </w:r>
          </w:p>
        </w:tc>
      </w:tr>
      <w:tr w:rsidR="00AE4AB4" w14:paraId="3E17218D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C38853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51CC4A" w14:textId="77777777" w:rsidR="00AE4AB4" w:rsidRDefault="000F53E7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Ostatné stavebné kompletizačné a dokončovacie práce</w:t>
            </w:r>
          </w:p>
        </w:tc>
      </w:tr>
      <w:tr w:rsidR="00AE4AB4" w14:paraId="4BEB1B9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6F02EE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5D01CBB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AJA Stavby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E4AB4" w14:paraId="039C150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58E0177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DB0003" w14:textId="03949220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E781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D0A4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5DFB89D" w14:textId="77777777" w:rsidR="00AE4AB4" w:rsidRDefault="00AE4AB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BA174E" w14:textId="77777777" w:rsidR="00AE4AB4" w:rsidRDefault="000F53E7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81CF4FB" w14:textId="77777777" w:rsidR="00AE4AB4" w:rsidRDefault="000F53E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9EF45BC" w14:textId="77777777" w:rsidR="00AE4AB4" w:rsidRDefault="00AE4AB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AE4AB4" w14:paraId="45F9117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2FD36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8D821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87030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4A134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E4AB4" w14:paraId="2330CC6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010AA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C556D" w14:textId="2031699D" w:rsidR="00AE4AB4" w:rsidRDefault="004E781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5D0A4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60041" w14:textId="7E18486B" w:rsidR="004E7813" w:rsidRDefault="005D0A4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6332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4864A" w14:textId="77777777" w:rsidR="00AE4AB4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E4AB4" w14:paraId="0AF9069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F6211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1F24E" w14:textId="60218402" w:rsidR="004E7813" w:rsidRDefault="004E7813">
            <w:pPr>
              <w:snapToGrid w:val="0"/>
              <w:jc w:val="both"/>
            </w:pPr>
            <w:r>
              <w:t>3</w:t>
            </w:r>
            <w:r w:rsidR="005D0A49">
              <w:t>300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962CB" w14:textId="53077E1A" w:rsidR="00AE4AB4" w:rsidRDefault="005D0A4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3942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FD206" w14:textId="77777777" w:rsidR="00AE4AB4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E4AB4" w14:paraId="7B4BE1F0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DF971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714D5" w14:textId="77777777" w:rsidR="00AE4AB4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6EC60" w14:textId="4274A917" w:rsidR="00AE4AB4" w:rsidRDefault="004E781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6CCCE" w14:textId="77777777" w:rsidR="00AE4AB4" w:rsidRDefault="000F53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927A2A2" w14:textId="77777777" w:rsidR="00AE4AB4" w:rsidRDefault="00AE4AB4">
      <w:pPr>
        <w:jc w:val="both"/>
      </w:pPr>
    </w:p>
    <w:p w14:paraId="7096F0CC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9A0BB0B" w14:textId="77777777" w:rsidR="00AE4AB4" w:rsidRDefault="00AE4AB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634756E" w14:textId="2517BD52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5D0A49">
        <w:rPr>
          <w:rFonts w:ascii="Arial Narrow" w:eastAsia="Arial Narrow" w:hAnsi="Arial Narrow" w:cs="Arial Narrow"/>
          <w:sz w:val="22"/>
          <w:szCs w:val="22"/>
        </w:rPr>
        <w:t>21.4.2021</w:t>
      </w:r>
    </w:p>
    <w:p w14:paraId="3589CE09" w14:textId="77777777" w:rsidR="00AE4AB4" w:rsidRDefault="000F53E7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2B1F748" w14:textId="77777777" w:rsidR="00AE4AB4" w:rsidRDefault="000F53E7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06827A1" w14:textId="77777777" w:rsidR="00AE4AB4" w:rsidRDefault="00AE4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C4EDE2" w14:textId="77777777" w:rsidR="00AE4AB4" w:rsidRDefault="000F53E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BE6CFE3" w14:textId="77777777" w:rsidR="00AE4AB4" w:rsidRDefault="00AE4AB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C20A6A" w14:textId="77777777" w:rsidR="00AE4AB4" w:rsidRDefault="00AE4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163AE8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AE4AB4" w14:paraId="41FF36D3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EAB2D" w14:textId="77777777" w:rsidR="00AE4AB4" w:rsidRDefault="000F53E7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9AF78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D6B6E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E4AB4" w14:paraId="1B039C0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E70AA6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9085E2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6CE113" w14:textId="25219DDB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E781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74857169" w14:textId="77777777" w:rsidR="00AE4AB4" w:rsidRDefault="00AE4AB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5CC42D" w14:textId="77777777" w:rsidR="00AE4AB4" w:rsidRDefault="00AE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DED615" w14:textId="77777777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AC78E0B" w14:textId="77777777" w:rsidR="00AE4AB4" w:rsidRDefault="00AE4AB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A0E821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AE4AB4" w14:paraId="421F0D5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6134D" w14:textId="77777777" w:rsidR="00AE4AB4" w:rsidRDefault="000F53E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F5E98" w14:textId="77777777" w:rsidR="00AE4AB4" w:rsidRDefault="000F53E7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CBD18" w14:textId="77777777" w:rsidR="00AE4AB4" w:rsidRDefault="000F53E7">
            <w:pPr>
              <w:pStyle w:val="TopHeader"/>
            </w:pPr>
            <w:r>
              <w:t>Bezprostredne predchádzajúce účtovné obdobie</w:t>
            </w:r>
          </w:p>
        </w:tc>
      </w:tr>
      <w:tr w:rsidR="00AE4AB4" w14:paraId="55D07F55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EE732" w14:textId="77777777" w:rsidR="00AE4AB4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82BED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9F6DE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13A033C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1D42B" w14:textId="77777777" w:rsidR="00AE4AB4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54BDD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C39BF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5771A35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EEF2D" w14:textId="77777777" w:rsidR="00AE4AB4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4654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8A1BD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09095AE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4BE2A" w14:textId="77777777" w:rsidR="00AE4AB4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01E83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F457B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3F0A73E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FF906" w14:textId="77777777" w:rsidR="00AE4AB4" w:rsidRDefault="000F53E7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1371D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4EDF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1DD4F8C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CB21F" w14:textId="77777777" w:rsidR="00AE4AB4" w:rsidRDefault="000F53E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9FCE4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7A86C" w14:textId="77777777" w:rsidR="00AE4AB4" w:rsidRDefault="00AE4AB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E59817B" w14:textId="77777777" w:rsidR="00AE4AB4" w:rsidRDefault="00AE4AB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AC902B9" w14:textId="77777777" w:rsidR="00AE4AB4" w:rsidRDefault="00AE4AB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C7A236D" w14:textId="77777777" w:rsidR="00AE4AB4" w:rsidRDefault="000F53E7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4ADCEDF" w14:textId="77777777" w:rsidR="00AE4AB4" w:rsidRDefault="00AE4AB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E62107" w14:textId="77777777" w:rsidR="00AE4AB4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98E1428" w14:textId="77777777" w:rsidR="00AE4AB4" w:rsidRDefault="000F53E7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AA8443C" w14:textId="77777777" w:rsidR="00AE4AB4" w:rsidRDefault="00AE4AB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4E7561" w14:textId="77777777" w:rsidR="00AE4AB4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0FA044D" w14:textId="77777777" w:rsidR="00AE4AB4" w:rsidRDefault="00AE4AB4">
      <w:pPr>
        <w:rPr>
          <w:rFonts w:ascii="Arial Narrow" w:hAnsi="Arial Narrow" w:cs="Arial Narrow"/>
          <w:sz w:val="22"/>
          <w:szCs w:val="22"/>
        </w:rPr>
      </w:pPr>
    </w:p>
    <w:p w14:paraId="1283AD68" w14:textId="53B6FB6C" w:rsidR="00AE4AB4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5D0A49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60A0216F" w14:textId="77777777" w:rsidR="00AE4AB4" w:rsidRDefault="00AE4AB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A2F7C92" w14:textId="77777777" w:rsidR="00AE4AB4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ACADC16" w14:textId="77777777" w:rsidR="00AE4AB4" w:rsidRDefault="000F53E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369F2F6" w14:textId="77777777" w:rsidR="00AE4AB4" w:rsidRDefault="00AE4AB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AE4AB4" w14:paraId="295EF4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A9F56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F6328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BE938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E4AB4" w14:paraId="7B56DE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935BE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F9669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A1290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4AB4" w14:paraId="1F7B61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96DCF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68BD1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EC72A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4AB4" w14:paraId="7A750A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61953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66E46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6D91" w14:textId="77777777" w:rsidR="00AE4AB4" w:rsidRDefault="00AE4AB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E4AB4" w14:paraId="2FA010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32FAA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88CA9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90BA1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4AB4" w14:paraId="06A1EE9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F557C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F5043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6E87E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4AB4" w14:paraId="6DA1062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9B40D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D10DE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CECB0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4AB4" w14:paraId="41DEAE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728A4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F0740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5FCC3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4AB4" w14:paraId="10ADE4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72F07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3D1BF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25AB0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4AB4" w14:paraId="46E4B0D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9EF3F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C4B82" w14:textId="77777777" w:rsidR="00AE4AB4" w:rsidRDefault="000F53E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98B5F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4AB4" w14:paraId="4876D4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1600E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ED028" w14:textId="77777777" w:rsidR="00AE4AB4" w:rsidRDefault="000F53E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4448E" w14:textId="77777777" w:rsidR="00AE4AB4" w:rsidRDefault="000F53E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1AFEABB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24CCBC89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5D699AE0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7676BAD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9A9FB2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7ED2CF4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0E27CD0" w14:textId="77777777" w:rsidR="00AE4AB4" w:rsidRDefault="000F53E7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AE4AB4" w14:paraId="3CFB5C1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AE7D1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7FC15DD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B06E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C802A3A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0CABC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9CE7C12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A760F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2100E25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E4AB4" w14:paraId="61FD6BD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980A2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884E5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F07F4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0EF69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AE4AB4" w14:paraId="448AE47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E984E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5BE93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D103B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4609A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E4AB4" w14:paraId="59A344B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C6282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BD990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635F8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179A" w14:textId="77777777" w:rsidR="00AE4AB4" w:rsidRDefault="000F53E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E4AB4" w14:paraId="7F05D62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0DFAC" w14:textId="77777777" w:rsidR="00AE4AB4" w:rsidRDefault="00AE4AB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1C198" w14:textId="77777777" w:rsidR="00AE4AB4" w:rsidRDefault="00AE4AB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CC493" w14:textId="77777777" w:rsidR="00AE4AB4" w:rsidRDefault="00AE4AB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E2BDE" w14:textId="77777777" w:rsidR="00AE4AB4" w:rsidRDefault="00AE4AB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F4EB89" w14:textId="77777777" w:rsidR="00AE4AB4" w:rsidRDefault="000F53E7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7FCB31F" w14:textId="77777777" w:rsidR="00AE4AB4" w:rsidRDefault="000F53E7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47089A0" w14:textId="77777777" w:rsidR="00AE4AB4" w:rsidRDefault="000F53E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C5C7F0A" w14:textId="77777777" w:rsidR="00AE4AB4" w:rsidRDefault="000F53E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3827A26" w14:textId="77777777" w:rsidR="00AE4AB4" w:rsidRDefault="00AE4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94E3A2" w14:textId="77777777" w:rsidR="00AE4AB4" w:rsidRDefault="000F53E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DEDCA45" w14:textId="77777777" w:rsidR="00AE4AB4" w:rsidRDefault="00AE4AB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6757BD3" w14:textId="77777777" w:rsidR="00AE4AB4" w:rsidRDefault="000F53E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AE4AB4" w14:paraId="6F803FE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C47CA" w14:textId="77777777" w:rsidR="00AE4AB4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AC6DC" w14:textId="77777777" w:rsidR="00AE4AB4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9B6B" w14:textId="77777777" w:rsidR="00AE4AB4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64C3D" w14:textId="77777777" w:rsidR="00AE4AB4" w:rsidRDefault="000F53E7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7716" w14:textId="77777777" w:rsidR="00AE4AB4" w:rsidRDefault="000F53E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E4AB4" w14:paraId="3B4D944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1B5D4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93F2F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9DE9D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E26A4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5A4A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4AB4" w14:paraId="361C1E3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D9DD7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D103C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47A14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C3884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1057B" w14:textId="77777777" w:rsidR="00AE4AB4" w:rsidRDefault="00AE4AB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C11334" w14:textId="77777777" w:rsidR="00AE4AB4" w:rsidRDefault="00AE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0A9432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79E427FD" w14:textId="77777777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0DF0F58" w14:textId="77777777" w:rsidR="00AE4AB4" w:rsidRDefault="00AE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5C7551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E0D6FCE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04870157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A4B0F5E" w14:textId="77777777" w:rsidR="00AE4AB4" w:rsidRDefault="00AE4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995BCB" w14:textId="77777777" w:rsidR="00AE4AB4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AE4AB4" w14:paraId="6A3126D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361FF" w14:textId="77777777" w:rsidR="00AE4AB4" w:rsidRDefault="000F53E7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35904" w14:textId="77777777" w:rsidR="00AE4AB4" w:rsidRDefault="000F53E7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ABF14" w14:textId="77777777" w:rsidR="00AE4AB4" w:rsidRDefault="000F53E7">
            <w:pPr>
              <w:pStyle w:val="TopHeader"/>
            </w:pPr>
            <w:r>
              <w:t>Bezprostredne predchádzajúce účtovné obdobie</w:t>
            </w:r>
          </w:p>
        </w:tc>
      </w:tr>
      <w:tr w:rsidR="00AE4AB4" w14:paraId="602930D1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B4E35" w14:textId="77777777" w:rsidR="00AE4AB4" w:rsidRDefault="000F53E7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43421" w14:textId="77777777" w:rsidR="00AE4AB4" w:rsidRDefault="000F53E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0869F" w14:textId="77777777" w:rsidR="00AE4AB4" w:rsidRDefault="000F53E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7429E77" w14:textId="77777777" w:rsidR="00AE4AB4" w:rsidRDefault="000F53E7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1C5FB38" w14:textId="77777777" w:rsidR="00AE4AB4" w:rsidRDefault="00AE4AB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34371D4" w14:textId="77777777" w:rsidR="00AE4AB4" w:rsidRDefault="000F53E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AE4AB4" w14:paraId="7203821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2ADBB" w14:textId="77777777" w:rsidR="00AE4AB4" w:rsidRDefault="000F53E7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F9F00" w14:textId="77777777" w:rsidR="00AE4AB4" w:rsidRDefault="000F53E7">
            <w:pPr>
              <w:pStyle w:val="TopHeader"/>
            </w:pPr>
            <w:r>
              <w:t>Bežné účtovné obdobie</w:t>
            </w:r>
          </w:p>
        </w:tc>
      </w:tr>
      <w:tr w:rsidR="00AE4AB4" w14:paraId="4FB50EA7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283F3" w14:textId="77777777" w:rsidR="00AE4AB4" w:rsidRDefault="00AE4AB4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CC1CA" w14:textId="77777777" w:rsidR="00AE4AB4" w:rsidRDefault="000F53E7">
            <w:pPr>
              <w:pStyle w:val="TopHeader"/>
            </w:pPr>
            <w:r>
              <w:t xml:space="preserve">Spôsob </w:t>
            </w:r>
          </w:p>
          <w:p w14:paraId="22934B49" w14:textId="77777777" w:rsidR="00AE4AB4" w:rsidRDefault="000F53E7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BEE63" w14:textId="77777777" w:rsidR="00AE4AB4" w:rsidRDefault="000F53E7">
            <w:pPr>
              <w:pStyle w:val="TopHeader"/>
            </w:pPr>
            <w:r>
              <w:t>Hodnota záväzkov</w:t>
            </w:r>
          </w:p>
        </w:tc>
      </w:tr>
      <w:tr w:rsidR="00AE4AB4" w14:paraId="060A18D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FE978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C8167" w14:textId="77777777" w:rsidR="00AE4AB4" w:rsidRDefault="000F53E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D19F8" w14:textId="77777777" w:rsidR="00AE4AB4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E4AB4" w14:paraId="1559FB7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87AA0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529A2" w14:textId="77777777" w:rsidR="00AE4AB4" w:rsidRDefault="000F53E7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B2011" w14:textId="77777777" w:rsidR="00AE4AB4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E4AB4" w14:paraId="432834E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04B5C" w14:textId="77777777" w:rsidR="00AE4AB4" w:rsidRDefault="000F53E7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7E76E" w14:textId="77777777" w:rsidR="00AE4AB4" w:rsidRDefault="000F53E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64D16" w14:textId="77777777" w:rsidR="00AE4AB4" w:rsidRDefault="000F53E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8839CE6" w14:textId="77777777" w:rsidR="00AE4AB4" w:rsidRDefault="00AE4AB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2708DB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8BA994" w14:textId="77777777" w:rsidR="00AE4AB4" w:rsidRDefault="00AE4AB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8F55B85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C4E577" w14:textId="77777777" w:rsidR="00AE4AB4" w:rsidRDefault="00AE4AB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7A3F2A7" w14:textId="77777777" w:rsidR="00AE4AB4" w:rsidRDefault="000F53E7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0C436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9439C2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3A78C821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A26F2F" w14:textId="77777777" w:rsidR="00AE4AB4" w:rsidRDefault="000F53E7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09025B4" w14:textId="77777777" w:rsidR="00AE4AB4" w:rsidRDefault="000F53E7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5035D1C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3D17B22B" w14:textId="77777777" w:rsidR="00AE4AB4" w:rsidRDefault="000F53E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1B01E6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1424AC13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EA0E5F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77363890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7624D549" w14:textId="77777777" w:rsidR="00AE4AB4" w:rsidRDefault="00AE4AB4">
      <w:pPr>
        <w:jc w:val="both"/>
        <w:rPr>
          <w:rFonts w:ascii="Arial Narrow" w:hAnsi="Arial Narrow" w:cs="Arial Narrow"/>
          <w:sz w:val="22"/>
          <w:szCs w:val="22"/>
        </w:rPr>
      </w:pPr>
    </w:p>
    <w:p w14:paraId="7E173DCA" w14:textId="77777777" w:rsidR="00AE4AB4" w:rsidRDefault="00AE4AB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AA5A5A" w14:textId="77777777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0E592529" w14:textId="77777777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0CF3500B" w14:textId="77777777" w:rsidR="00AE4AB4" w:rsidRDefault="00AE4AB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D5267AC" w14:textId="77777777" w:rsidR="00AE4AB4" w:rsidRDefault="000F53E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D601BBC" w14:textId="5E4A5BC6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5D0A49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B14C4A7" w14:textId="77777777" w:rsidR="00AE4AB4" w:rsidRDefault="00AE4A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C90DD7" w14:textId="77777777" w:rsidR="00AE4AB4" w:rsidRDefault="00AE4AB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A24BC69" w14:textId="77777777" w:rsidR="00AE4AB4" w:rsidRDefault="000F53E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E5CD0AD" w14:textId="77777777" w:rsidR="00AE4AB4" w:rsidRDefault="00AE4AB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BE5019" w14:textId="77777777" w:rsidR="00AE4AB4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5137AFD" w14:textId="77777777" w:rsidR="00AE4AB4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76226AF" w14:textId="77777777" w:rsidR="00AE4AB4" w:rsidRDefault="000F53E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E4AB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A289D" w14:textId="77777777" w:rsidR="00AE4AB4" w:rsidRDefault="000F53E7">
      <w:r>
        <w:separator/>
      </w:r>
    </w:p>
  </w:endnote>
  <w:endnote w:type="continuationSeparator" w:id="0">
    <w:p w14:paraId="0D88DEC8" w14:textId="77777777" w:rsidR="00AE4AB4" w:rsidRDefault="000F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7887D" w14:textId="77777777" w:rsidR="00AE4AB4" w:rsidRDefault="000F53E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F5BF648" w14:textId="77777777" w:rsidR="00AE4AB4" w:rsidRDefault="00AE4A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492A3" w14:textId="77777777" w:rsidR="00AE4AB4" w:rsidRDefault="00AE4A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2DB32" w14:textId="77777777" w:rsidR="00AE4AB4" w:rsidRDefault="000F53E7">
      <w:r>
        <w:separator/>
      </w:r>
    </w:p>
  </w:footnote>
  <w:footnote w:type="continuationSeparator" w:id="0">
    <w:p w14:paraId="62B4762C" w14:textId="77777777" w:rsidR="00AE4AB4" w:rsidRDefault="000F5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776DF" w14:textId="77777777" w:rsidR="00AE4AB4" w:rsidRDefault="000F53E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52555933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2121067707</w:t>
    </w:r>
  </w:p>
  <w:p w14:paraId="73D809F9" w14:textId="77777777" w:rsidR="00AE4AB4" w:rsidRDefault="00AE4AB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22C4C" w14:textId="77777777" w:rsidR="00AE4AB4" w:rsidRDefault="00AE4A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13"/>
    <w:rsid w:val="000F53E7"/>
    <w:rsid w:val="004E7813"/>
    <w:rsid w:val="005D0A49"/>
    <w:rsid w:val="00AE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A97BCBA"/>
  <w15:chartTrackingRefBased/>
  <w15:docId w15:val="{101B67E6-5E39-472A-BBA1-D73D14E4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1727</Words>
  <Characters>9847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2022-03-15T10:04:00Z</dcterms:created>
  <dcterms:modified xsi:type="dcterms:W3CDTF">2022-03-15T10:04:00Z</dcterms:modified>
</cp:coreProperties>
</file>