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3818BD" w14:textId="025B8422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B1A60">
        <w:rPr>
          <w:rFonts w:ascii="Arial Narrow" w:hAnsi="Arial Narrow" w:cs="Arial Narrow"/>
          <w:b/>
        </w:rPr>
        <w:t>21</w:t>
      </w:r>
    </w:p>
    <w:p w14:paraId="6A19C6C0" w14:textId="77777777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9EAA783" w14:textId="77777777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A293EC8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5B5A519A" w14:textId="77777777" w:rsidR="00075228" w:rsidRDefault="0047002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F95DB5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238CBDA6" w14:textId="77777777" w:rsidR="00075228" w:rsidRDefault="0047002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45B6D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75228" w14:paraId="004BFEE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4416F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F1B30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12CE6F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6867BE6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58C1194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E76F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6275D" w14:textId="77777777" w:rsidR="00075228" w:rsidRDefault="0047002B">
            <w:pPr>
              <w:jc w:val="both"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40EFFC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74337D1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1968359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39628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43C7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1FB8EF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E06794C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3FEE385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CF204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3D6F93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 w:rsidR="00075228" w14:paraId="5B23EBF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51915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0178A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Služby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pohostistiev</w:t>
            </w:r>
            <w:proofErr w:type="spellEnd"/>
          </w:p>
        </w:tc>
      </w:tr>
      <w:tr w:rsidR="00075228" w14:paraId="7233CA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02C9D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5C3A4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75228" w14:paraId="43D874F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7F7BF43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714E60" w14:textId="78F1D242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210E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B1A6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20C1B7E" w14:textId="77777777" w:rsidR="00075228" w:rsidRDefault="000752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87A2F8" w14:textId="77777777" w:rsidR="00075228" w:rsidRDefault="0047002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83B0AD" w14:textId="77777777" w:rsidR="00075228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A1DB99C" w14:textId="77777777" w:rsidR="00075228" w:rsidRDefault="000752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75228" w14:paraId="603E6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66A91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30ECB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84F3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13D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75228" w14:paraId="1685DE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8A659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29A58" w14:textId="6380878B" w:rsidR="00075228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4B1A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FF07" w14:textId="3F7681CC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A04F" w14:textId="43633061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75228" w14:paraId="37AED9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575D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5891" w14:textId="04FCD25B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49F" w14:textId="05190305" w:rsidR="00075228" w:rsidRDefault="004B1A60">
            <w:pPr>
              <w:snapToGrid w:val="0"/>
              <w:jc w:val="both"/>
            </w:pPr>
            <w:r>
              <w:t>2518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161C" w14:textId="4F43C3F1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75228" w14:paraId="59F3C3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ADB36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885A1" w14:textId="573FBDFA" w:rsidR="00075228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B3141" w14:textId="2EF93B44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5432" w14:textId="75C0D20F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7AE4DAD" w14:textId="77777777" w:rsidR="00075228" w:rsidRDefault="00075228">
      <w:pPr>
        <w:jc w:val="both"/>
      </w:pPr>
    </w:p>
    <w:p w14:paraId="74E6D5DD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6A76E67" w14:textId="77777777" w:rsidR="00075228" w:rsidRDefault="0007522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434DA4" w14:textId="2E32F948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4B1A60">
        <w:rPr>
          <w:rFonts w:ascii="Arial Narrow" w:eastAsia="Arial Narrow" w:hAnsi="Arial Narrow" w:cs="Arial Narrow"/>
          <w:sz w:val="22"/>
          <w:szCs w:val="22"/>
        </w:rPr>
        <w:t>7.03.2021</w:t>
      </w:r>
    </w:p>
    <w:p w14:paraId="61067FD1" w14:textId="77777777" w:rsidR="00075228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625CDA" w14:textId="77777777" w:rsidR="00075228" w:rsidRDefault="0047002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0EE90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1CDC35" w14:textId="77777777" w:rsidR="00075228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4238CB8C" w14:textId="77777777" w:rsidR="00075228" w:rsidRDefault="0007522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7E5A216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87F2DE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75228" w14:paraId="38B953C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166C" w14:textId="77777777" w:rsidR="00075228" w:rsidRDefault="0047002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21D0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6FAF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228" w14:paraId="07B4167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F026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9B3952" w14:textId="4DAC792B" w:rsidR="00075228" w:rsidRDefault="004B1A6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3092E" w14:textId="693BE6EE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B1A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2CD6962" w14:textId="77777777" w:rsidR="00075228" w:rsidRDefault="0007522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508BE6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13D257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1794100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BF7E55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75228" w14:paraId="6DA8F61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5AD8" w14:textId="77777777" w:rsidR="00075228" w:rsidRDefault="0047002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FF3C0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DA14" w14:textId="77777777" w:rsidR="00075228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75228" w14:paraId="404F815A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700B2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262D6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921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05EC601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4358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E6527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6F5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2711356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0367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6C1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0C13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59E7A71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2CED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75EE2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D55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12575A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22AAC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BD1F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3B80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3272F0A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63305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0130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763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8819F9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5972B2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1FFA3" w14:textId="77777777" w:rsidR="00075228" w:rsidRDefault="0047002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C08FC6A" w14:textId="77777777" w:rsidR="00075228" w:rsidRDefault="0007522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82D12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D75FF13" w14:textId="77777777" w:rsidR="00075228" w:rsidRDefault="0047002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2C77FB3" w14:textId="77777777" w:rsidR="00075228" w:rsidRDefault="0007522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AE35A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770A7B1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37DE33C0" w14:textId="20C7E37D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</w:t>
      </w:r>
      <w:r w:rsidR="004210EA">
        <w:rPr>
          <w:rFonts w:ascii="Arial Narrow" w:hAnsi="Arial Narrow" w:cs="Arial Narrow"/>
          <w:sz w:val="22"/>
          <w:szCs w:val="22"/>
        </w:rPr>
        <w:t>2</w:t>
      </w:r>
      <w:r w:rsidR="004B1A6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2742FBA" w14:textId="77777777" w:rsidR="00075228" w:rsidRDefault="0007522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57F0C0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BBCB18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56B2D49" w14:textId="77777777" w:rsidR="00075228" w:rsidRDefault="000752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75228" w14:paraId="739EC3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33F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757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EFB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228" w14:paraId="2EEF0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44EE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C1DEE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E12B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538BE1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35B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1EAC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A13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278517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2C9CA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2C0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62EE" w14:textId="77777777" w:rsidR="00075228" w:rsidRDefault="0007522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75228" w14:paraId="2C43F1E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A0DCD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4E9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880A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0748BA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2FD2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DF1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57D8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1F7217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9AF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63B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7FC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6A4EC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85AB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9E6E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40C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0A2814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3E2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B87E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D2C7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5F843B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349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B1AF" w14:textId="77777777" w:rsidR="00075228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6EF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4E387A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A0C2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1EE5" w14:textId="77777777" w:rsidR="00075228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0311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B8BD4D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543314D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DC73A40" w14:textId="77777777" w:rsidR="00075228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F129CF1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1B8E69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4332936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C0D901" w14:textId="77777777" w:rsidR="00075228" w:rsidRDefault="0047002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75228" w14:paraId="070209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D3C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366004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7AC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F8911E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10DF5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A014293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E1B0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D5E012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75228" w14:paraId="0B3DED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E55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77EB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5966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E9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75228" w14:paraId="427ABA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763B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A1EE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1E6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B79C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75228" w14:paraId="40EFDC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FEBB9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31484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CC9E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99DF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75228" w14:paraId="6C57B5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E0C6F" w14:textId="77777777" w:rsidR="00075228" w:rsidRDefault="0007522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EA72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F560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352C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E9F505" w14:textId="77777777" w:rsidR="00075228" w:rsidRDefault="0047002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69B122" w14:textId="77777777" w:rsidR="00075228" w:rsidRDefault="0047002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BD49FB" w14:textId="77777777" w:rsidR="00075228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6CBF9D9" w14:textId="77777777" w:rsidR="00075228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3CE79A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8DDCC1" w14:textId="77777777" w:rsidR="00075228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65AC1D6" w14:textId="77777777" w:rsidR="00075228" w:rsidRDefault="0007522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2CB13E5" w14:textId="77777777" w:rsidR="00075228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75228" w14:paraId="2D336DB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1A45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C06E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FD13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95D3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83EA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75228" w14:paraId="7C4A1CE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3F64B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C70AB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B064C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5199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3911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49C16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316E4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20E5C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979E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E6B14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C0A5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8F309C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48A33E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00AB61CF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9D40556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DD847D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7E30A951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2BDC7692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3BD997A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5C060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75228" w14:paraId="1D47D0A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01A8" w14:textId="77777777" w:rsidR="00075228" w:rsidRDefault="0047002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819D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6058" w14:textId="77777777" w:rsidR="00075228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75228" w14:paraId="4D61CDB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A753" w14:textId="77777777" w:rsidR="00075228" w:rsidRDefault="0047002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F824" w14:textId="77777777" w:rsidR="00075228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084" w14:textId="77777777" w:rsidR="00075228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C1D9D14" w14:textId="77777777" w:rsidR="00075228" w:rsidRDefault="0047002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71FD990" w14:textId="77777777" w:rsidR="00075228" w:rsidRDefault="0007522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EA4638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75228" w14:paraId="7A97BB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DB89" w14:textId="77777777" w:rsidR="00075228" w:rsidRDefault="0047002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717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</w:tr>
      <w:tr w:rsidR="00075228" w14:paraId="7BD8C60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2BA8F" w14:textId="77777777" w:rsidR="00075228" w:rsidRDefault="0007522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BCB8D" w14:textId="77777777" w:rsidR="00075228" w:rsidRDefault="0047002B">
            <w:pPr>
              <w:pStyle w:val="TopHeader"/>
            </w:pPr>
            <w:r>
              <w:t xml:space="preserve">Spôsob </w:t>
            </w:r>
          </w:p>
          <w:p w14:paraId="507CC4A0" w14:textId="77777777" w:rsidR="00075228" w:rsidRDefault="0047002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0173F" w14:textId="77777777" w:rsidR="00075228" w:rsidRDefault="0047002B">
            <w:pPr>
              <w:pStyle w:val="TopHeader"/>
            </w:pPr>
            <w:r>
              <w:t>Hodnota záväzkov</w:t>
            </w:r>
          </w:p>
        </w:tc>
      </w:tr>
      <w:tr w:rsidR="00075228" w14:paraId="023273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18A81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B44DC" w14:textId="77777777" w:rsidR="00075228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AF7F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75228" w14:paraId="43B809B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EF14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B15A" w14:textId="77777777" w:rsidR="00075228" w:rsidRDefault="0047002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A76F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75228" w14:paraId="3EC38DF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99AC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BFD2" w14:textId="77777777" w:rsidR="00075228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AFBC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2A58A7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97FEA5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010E312" w14:textId="77777777" w:rsidR="00075228" w:rsidRDefault="000752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2E40F4B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22B7D58" w14:textId="77777777" w:rsidR="00075228" w:rsidRDefault="000752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7495A7" w14:textId="77777777" w:rsidR="00075228" w:rsidRDefault="0047002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DE4BC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C5CDB8F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515FDFEE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61E8546" w14:textId="77777777" w:rsidR="00075228" w:rsidRDefault="0047002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BCA23" w14:textId="77777777" w:rsidR="00075228" w:rsidRDefault="0047002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67648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75E492A0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5CDA0899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388B4D1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E8D8A99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70ACCCD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45F974F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523C8C70" w14:textId="77777777" w:rsidR="00075228" w:rsidRDefault="0007522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E47D40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3A5F4EB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B187CD" w14:textId="77777777" w:rsidR="00075228" w:rsidRDefault="000752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B3B8AA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AC00888" w14:textId="2647B60E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B1A6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141AC8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54282C" w14:textId="77777777" w:rsidR="00075228" w:rsidRDefault="000752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95FEB1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258BCEB" w14:textId="77777777" w:rsidR="00075228" w:rsidRDefault="0007522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45D70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C9151E8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3DFFD7F2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7522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E839C" w14:textId="77777777" w:rsidR="00075228" w:rsidRDefault="0047002B">
      <w:r>
        <w:separator/>
      </w:r>
    </w:p>
  </w:endnote>
  <w:endnote w:type="continuationSeparator" w:id="0">
    <w:p w14:paraId="37102D57" w14:textId="77777777" w:rsidR="00075228" w:rsidRDefault="0047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6AE4C" w14:textId="77777777" w:rsidR="00075228" w:rsidRDefault="0047002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A096330" w14:textId="77777777" w:rsidR="00075228" w:rsidRDefault="0007522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84584" w14:textId="77777777" w:rsidR="00075228" w:rsidRDefault="000752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C2E44" w14:textId="77777777" w:rsidR="00075228" w:rsidRDefault="0047002B">
      <w:r>
        <w:separator/>
      </w:r>
    </w:p>
  </w:footnote>
  <w:footnote w:type="continuationSeparator" w:id="0">
    <w:p w14:paraId="66D0B0B7" w14:textId="77777777" w:rsidR="00075228" w:rsidRDefault="00470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4F250" w14:textId="77777777" w:rsidR="00075228" w:rsidRDefault="0047002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36405493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2021660784</w:t>
    </w:r>
  </w:p>
  <w:p w14:paraId="0940A7BB" w14:textId="77777777" w:rsidR="00075228" w:rsidRDefault="000752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956E4" w14:textId="77777777" w:rsidR="00075228" w:rsidRDefault="000752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EA"/>
    <w:rsid w:val="00075228"/>
    <w:rsid w:val="004210EA"/>
    <w:rsid w:val="0047002B"/>
    <w:rsid w:val="004B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0A19D9E"/>
  <w15:chartTrackingRefBased/>
  <w15:docId w15:val="{6897B376-0954-469A-B5DC-EFEEC120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2022-03-13T17:22:00Z</dcterms:created>
  <dcterms:modified xsi:type="dcterms:W3CDTF">2022-03-13T17:22:00Z</dcterms:modified>
</cp:coreProperties>
</file>