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33818BD" w14:textId="025B8422" w:rsidR="00075228" w:rsidRDefault="0047002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4B1A60">
        <w:rPr>
          <w:rFonts w:ascii="Arial Narrow" w:hAnsi="Arial Narrow" w:cs="Arial Narrow"/>
          <w:b/>
        </w:rPr>
        <w:t>21</w:t>
      </w:r>
    </w:p>
    <w:p w14:paraId="6A19C6C0" w14:textId="77777777" w:rsidR="00075228" w:rsidRDefault="0047002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9EAA783" w14:textId="77777777" w:rsidR="00075228" w:rsidRDefault="0047002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A293EC8" w14:textId="77777777" w:rsidR="00075228" w:rsidRDefault="00075228">
      <w:pPr>
        <w:rPr>
          <w:rFonts w:ascii="Arial Narrow" w:hAnsi="Arial Narrow" w:cs="Arial Narrow"/>
          <w:sz w:val="22"/>
          <w:szCs w:val="22"/>
        </w:rPr>
      </w:pPr>
    </w:p>
    <w:p w14:paraId="5B5A519A" w14:textId="77777777" w:rsidR="00075228" w:rsidRDefault="0047002B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2F95DB5" w14:textId="77777777" w:rsidR="00075228" w:rsidRDefault="00075228">
      <w:pPr>
        <w:rPr>
          <w:rFonts w:ascii="Arial Narrow" w:hAnsi="Arial Narrow" w:cs="Arial Narrow"/>
          <w:sz w:val="22"/>
          <w:szCs w:val="22"/>
        </w:rPr>
      </w:pPr>
    </w:p>
    <w:p w14:paraId="238CBDA6" w14:textId="77777777" w:rsidR="00075228" w:rsidRDefault="0047002B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9545B6D" w14:textId="77777777" w:rsidR="00075228" w:rsidRDefault="00075228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075228" w14:paraId="004BFEE6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44416F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8F1B30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Zábavné centrum M.K.</w:t>
            </w:r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212CE6F" w14:textId="77777777" w:rsidR="00075228" w:rsidRDefault="00075228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6867BE6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228" w14:paraId="58C11947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E7E76F2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A6275D" w14:textId="77777777" w:rsidR="00075228" w:rsidRDefault="0047002B">
            <w:pPr>
              <w:jc w:val="both"/>
            </w:pPr>
            <w:r>
              <w:rPr>
                <w:rStyle w:val="ra"/>
              </w:rPr>
              <w:t>Osloboditeľov 1000, 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540EFFC" w14:textId="77777777" w:rsidR="00075228" w:rsidRDefault="00075228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74337D1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228" w14:paraId="19683599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F39628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D43C72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A1FB8EF" w14:textId="77777777" w:rsidR="00075228" w:rsidRDefault="00075228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E06794C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228" w14:paraId="3FEE385D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DCF204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03D6F93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sz w:val="20"/>
                <w:szCs w:val="20"/>
              </w:rPr>
              <w:t xml:space="preserve">13.05.2002 </w:t>
            </w:r>
          </w:p>
        </w:tc>
      </w:tr>
      <w:tr w:rsidR="00075228" w14:paraId="5B23EBF6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F51915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5D0178A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Služby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pohostistiev</w:t>
            </w:r>
            <w:proofErr w:type="spellEnd"/>
          </w:p>
        </w:tc>
      </w:tr>
      <w:tr w:rsidR="00075228" w14:paraId="7233CACB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202C9D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5C3A42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Zábavné centrum M.K.</w:t>
            </w:r>
            <w:r>
              <w:rPr>
                <w:rStyle w:val="ra"/>
              </w:rPr>
              <w:t xml:space="preserve"> 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75228" w14:paraId="43D874F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7F7BF43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6714E60" w14:textId="78F1D242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210E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B1A6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20C1B7E" w14:textId="77777777" w:rsidR="00075228" w:rsidRDefault="0007522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587A2F8" w14:textId="77777777" w:rsidR="00075228" w:rsidRDefault="0047002B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F83B0AD" w14:textId="77777777" w:rsidR="00075228" w:rsidRDefault="0047002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A1DB99C" w14:textId="77777777" w:rsidR="00075228" w:rsidRDefault="0007522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075228" w14:paraId="603E672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666A91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130ECB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2B84F3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9813DA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75228" w14:paraId="1685DEB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08A659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E29A58" w14:textId="6380878B" w:rsidR="00075228" w:rsidRDefault="004210E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4B1A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47FF07" w14:textId="3F7681CC" w:rsidR="00075228" w:rsidRDefault="004B1A6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2476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0FA04F" w14:textId="43633061" w:rsidR="00075228" w:rsidRDefault="004B1A6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75228" w14:paraId="37AED91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BD575D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CD5891" w14:textId="04FCD25B" w:rsidR="00075228" w:rsidRDefault="004B1A6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B549F" w14:textId="05190305" w:rsidR="00075228" w:rsidRDefault="004B1A60">
            <w:pPr>
              <w:snapToGrid w:val="0"/>
              <w:jc w:val="both"/>
            </w:pPr>
            <w:r>
              <w:t>2518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7A161C" w14:textId="4F43C3F1" w:rsidR="00075228" w:rsidRDefault="004B1A6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75228" w14:paraId="59F3C3E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CADB36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4885A1" w14:textId="573FBDFA" w:rsidR="00075228" w:rsidRDefault="004210E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3B3141" w14:textId="2EF93B44" w:rsidR="00075228" w:rsidRDefault="004B1A6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DD5432" w14:textId="75C0D20F" w:rsidR="00075228" w:rsidRDefault="004B1A6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7AE4DAD" w14:textId="77777777" w:rsidR="00075228" w:rsidRDefault="00075228">
      <w:pPr>
        <w:jc w:val="both"/>
      </w:pPr>
    </w:p>
    <w:p w14:paraId="74E6D5DD" w14:textId="77777777" w:rsidR="00075228" w:rsidRDefault="0047002B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6A76E67" w14:textId="77777777" w:rsidR="00075228" w:rsidRDefault="0007522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0434DA4" w14:textId="2E32F948" w:rsidR="00075228" w:rsidRDefault="0047002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</w:t>
      </w:r>
      <w:r w:rsidR="004B1A60">
        <w:rPr>
          <w:rFonts w:ascii="Arial Narrow" w:eastAsia="Arial Narrow" w:hAnsi="Arial Narrow" w:cs="Arial Narrow"/>
          <w:sz w:val="22"/>
          <w:szCs w:val="22"/>
        </w:rPr>
        <w:t>7.03.2021</w:t>
      </w:r>
    </w:p>
    <w:p w14:paraId="61067FD1" w14:textId="77777777" w:rsidR="00075228" w:rsidRDefault="0047002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1625CDA" w14:textId="77777777" w:rsidR="00075228" w:rsidRDefault="0047002B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4590EE90" w14:textId="77777777" w:rsidR="00075228" w:rsidRDefault="0007522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1CDC35" w14:textId="77777777" w:rsidR="00075228" w:rsidRDefault="0047002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4238CB8C" w14:textId="77777777" w:rsidR="00075228" w:rsidRDefault="00075228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7E5A216" w14:textId="77777777" w:rsidR="00075228" w:rsidRDefault="0007522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87F2DE" w14:textId="77777777" w:rsidR="00075228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075228" w14:paraId="38B953C2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7D166C" w14:textId="77777777" w:rsidR="00075228" w:rsidRDefault="0047002B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D21D07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B06FAF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75228" w14:paraId="07B41670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CF0262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9B3952" w14:textId="4DAC792B" w:rsidR="00075228" w:rsidRDefault="004B1A6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5F3092E" w14:textId="693BE6EE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B1A6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2CD6962" w14:textId="77777777" w:rsidR="00075228" w:rsidRDefault="00075228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D508BE6" w14:textId="77777777" w:rsidR="00075228" w:rsidRDefault="0007522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13D257" w14:textId="77777777" w:rsidR="00075228" w:rsidRDefault="004700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1794100" w14:textId="77777777" w:rsidR="00075228" w:rsidRDefault="0007522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3BF7E55" w14:textId="77777777" w:rsidR="00075228" w:rsidRDefault="0047002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075228" w14:paraId="6DA8F61F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5E5AD8" w14:textId="77777777" w:rsidR="00075228" w:rsidRDefault="0047002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CFF3C0" w14:textId="77777777" w:rsidR="00075228" w:rsidRDefault="0047002B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C6DA14" w14:textId="77777777" w:rsidR="00075228" w:rsidRDefault="0047002B">
            <w:pPr>
              <w:pStyle w:val="TopHeader"/>
            </w:pPr>
            <w:r>
              <w:t>Bezprostredne predchádzajúce účtovné obdobie</w:t>
            </w:r>
          </w:p>
        </w:tc>
      </w:tr>
      <w:tr w:rsidR="00075228" w14:paraId="404F815A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F700B2" w14:textId="77777777" w:rsidR="00075228" w:rsidRDefault="0047002B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E262D6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F69218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228" w14:paraId="05EC6010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224358" w14:textId="77777777" w:rsidR="00075228" w:rsidRDefault="0047002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7E6527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FB6F5E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228" w14:paraId="2711356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2E0367" w14:textId="77777777" w:rsidR="00075228" w:rsidRDefault="0047002B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456C18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50C138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228" w14:paraId="59E7A71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3B2CED" w14:textId="77777777" w:rsidR="00075228" w:rsidRDefault="0047002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375EE2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3FD554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228" w14:paraId="12575AE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022AAC" w14:textId="77777777" w:rsidR="00075228" w:rsidRDefault="0047002B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2BD1FE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23B804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228" w14:paraId="3272F0A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463305" w14:textId="77777777" w:rsidR="00075228" w:rsidRDefault="0047002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201304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86763E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E8819F9" w14:textId="77777777" w:rsidR="00075228" w:rsidRDefault="0007522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65972B2" w14:textId="77777777" w:rsidR="00075228" w:rsidRDefault="0007522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91FFA3" w14:textId="77777777" w:rsidR="00075228" w:rsidRDefault="0047002B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C08FC6A" w14:textId="77777777" w:rsidR="00075228" w:rsidRDefault="00075228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C82D12" w14:textId="77777777" w:rsidR="00075228" w:rsidRDefault="0047002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D75FF13" w14:textId="77777777" w:rsidR="00075228" w:rsidRDefault="0047002B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2C77FB3" w14:textId="77777777" w:rsidR="00075228" w:rsidRDefault="0007522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A7AE35A" w14:textId="77777777" w:rsidR="00075228" w:rsidRDefault="0047002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7770A7B1" w14:textId="77777777" w:rsidR="00075228" w:rsidRDefault="00075228">
      <w:pPr>
        <w:rPr>
          <w:rFonts w:ascii="Arial Narrow" w:hAnsi="Arial Narrow" w:cs="Arial Narrow"/>
          <w:sz w:val="22"/>
          <w:szCs w:val="22"/>
        </w:rPr>
      </w:pPr>
    </w:p>
    <w:p w14:paraId="37DE33C0" w14:textId="20C7E37D" w:rsidR="00075228" w:rsidRDefault="0047002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Po dni účtovnej závierky nenastali udalosti, ktoré by menili údaje v účtovnej závierke 20</w:t>
      </w:r>
      <w:r w:rsidR="004210EA">
        <w:rPr>
          <w:rFonts w:ascii="Arial Narrow" w:hAnsi="Arial Narrow" w:cs="Arial Narrow"/>
          <w:sz w:val="22"/>
          <w:szCs w:val="22"/>
        </w:rPr>
        <w:t>2</w:t>
      </w:r>
      <w:r w:rsidR="004B1A60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.</w:t>
      </w:r>
    </w:p>
    <w:p w14:paraId="62742FBA" w14:textId="77777777" w:rsidR="00075228" w:rsidRDefault="0007522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E57F0C0" w14:textId="77777777" w:rsidR="00075228" w:rsidRDefault="0047002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EBBCB18" w14:textId="77777777" w:rsidR="00075228" w:rsidRDefault="0047002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56B2D49" w14:textId="77777777" w:rsidR="00075228" w:rsidRDefault="000752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075228" w14:paraId="739EC34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B533FF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87575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DEEFB5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75228" w14:paraId="2EEF00D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B744EE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DC1DEE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74E12B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75228" w14:paraId="538BE16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F35BC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D1EAC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4EA139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75228" w14:paraId="278517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52C9CA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142C03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E962EE" w14:textId="77777777" w:rsidR="00075228" w:rsidRDefault="00075228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75228" w14:paraId="2C43F1E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A0DCD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04E9C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E4880A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75228" w14:paraId="0748BA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A2FD29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6DF1F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3A57D8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75228" w14:paraId="1F7217D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69AF5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4363BF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567FCF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75228" w14:paraId="6A4ECF3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0985AB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9E6E9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FC40CC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75228" w14:paraId="0A28140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713E2F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6B87E9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49D2C7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75228" w14:paraId="5F843B2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953493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EB1AF" w14:textId="77777777" w:rsidR="00075228" w:rsidRDefault="0047002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C36EF3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75228" w14:paraId="4E387A4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EA0C2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CA1EE5" w14:textId="77777777" w:rsidR="00075228" w:rsidRDefault="0047002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103119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7B8BD4D" w14:textId="77777777" w:rsidR="00075228" w:rsidRDefault="00075228">
      <w:pPr>
        <w:jc w:val="both"/>
        <w:rPr>
          <w:rFonts w:ascii="Arial Narrow" w:hAnsi="Arial Narrow" w:cs="Arial Narrow"/>
          <w:sz w:val="22"/>
          <w:szCs w:val="22"/>
        </w:rPr>
      </w:pPr>
    </w:p>
    <w:p w14:paraId="3543314D" w14:textId="77777777" w:rsidR="00075228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 nie je náplň pre túto položku</w:t>
      </w:r>
    </w:p>
    <w:p w14:paraId="6DC73A40" w14:textId="77777777" w:rsidR="00075228" w:rsidRDefault="0047002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F129CF1" w14:textId="77777777" w:rsidR="00075228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581B8E69" w14:textId="77777777" w:rsidR="00075228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34332936" w14:textId="77777777" w:rsidR="00075228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9C0D901" w14:textId="77777777" w:rsidR="00075228" w:rsidRDefault="0047002B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075228" w14:paraId="0702092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1D3C7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C366004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E7AC7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F8911EA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810DF5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4A014293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63E1B0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BD5E012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75228" w14:paraId="0B3DEDE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5E552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DB77EB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945966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366E9A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75228" w14:paraId="427ABA7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DC763B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B0A1EE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4101E6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F2B79C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75228" w14:paraId="40EFDCF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4FEBB9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31484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06CC9E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E499DF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75228" w14:paraId="6C57B5E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FE0C6F" w14:textId="77777777" w:rsidR="00075228" w:rsidRDefault="00075228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2FEA72" w14:textId="77777777" w:rsidR="00075228" w:rsidRDefault="0007522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41F560" w14:textId="77777777" w:rsidR="00075228" w:rsidRDefault="0007522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6F352C" w14:textId="77777777" w:rsidR="00075228" w:rsidRDefault="0007522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BE9F505" w14:textId="77777777" w:rsidR="00075228" w:rsidRDefault="0047002B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969B122" w14:textId="77777777" w:rsidR="00075228" w:rsidRDefault="0047002B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6BD49FB" w14:textId="77777777" w:rsidR="00075228" w:rsidRDefault="0047002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66CBF9D9" w14:textId="77777777" w:rsidR="00075228" w:rsidRDefault="0047002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A3CE79A" w14:textId="77777777" w:rsidR="00075228" w:rsidRDefault="0007522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8DDCC1" w14:textId="77777777" w:rsidR="00075228" w:rsidRDefault="0047002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565AC1D6" w14:textId="77777777" w:rsidR="00075228" w:rsidRDefault="0007522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2CB13E5" w14:textId="77777777" w:rsidR="00075228" w:rsidRDefault="0047002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075228" w14:paraId="2D336DB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71A45" w14:textId="77777777" w:rsidR="00075228" w:rsidRDefault="0047002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47C06E" w14:textId="77777777" w:rsidR="00075228" w:rsidRDefault="0047002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ADFD13" w14:textId="77777777" w:rsidR="00075228" w:rsidRDefault="0047002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D295D3" w14:textId="77777777" w:rsidR="00075228" w:rsidRDefault="0047002B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CA83EA" w14:textId="77777777" w:rsidR="00075228" w:rsidRDefault="0047002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75228" w14:paraId="7C4A1CE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3F64B" w14:textId="77777777" w:rsidR="00075228" w:rsidRDefault="000752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0C70AB" w14:textId="77777777" w:rsidR="00075228" w:rsidRDefault="000752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4B064C" w14:textId="77777777" w:rsidR="00075228" w:rsidRDefault="000752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3D5199" w14:textId="77777777" w:rsidR="00075228" w:rsidRDefault="000752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703911" w14:textId="77777777" w:rsidR="00075228" w:rsidRDefault="000752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228" w14:paraId="49C166B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4316E4" w14:textId="77777777" w:rsidR="00075228" w:rsidRDefault="000752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D20E5C" w14:textId="77777777" w:rsidR="00075228" w:rsidRDefault="000752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7D979E" w14:textId="77777777" w:rsidR="00075228" w:rsidRDefault="000752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2E6B14" w14:textId="77777777" w:rsidR="00075228" w:rsidRDefault="000752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CEC0A5" w14:textId="77777777" w:rsidR="00075228" w:rsidRDefault="000752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B8F309C" w14:textId="77777777" w:rsidR="00075228" w:rsidRDefault="0007522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48A33E" w14:textId="77777777" w:rsidR="00075228" w:rsidRDefault="00075228">
      <w:pPr>
        <w:jc w:val="both"/>
        <w:rPr>
          <w:rFonts w:ascii="Arial Narrow" w:hAnsi="Arial Narrow" w:cs="Arial Narrow"/>
          <w:sz w:val="22"/>
          <w:szCs w:val="22"/>
        </w:rPr>
      </w:pPr>
    </w:p>
    <w:p w14:paraId="00AB61CF" w14:textId="77777777" w:rsidR="00075228" w:rsidRDefault="004700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9D40556" w14:textId="77777777" w:rsidR="00075228" w:rsidRDefault="0007522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DD847D" w14:textId="77777777" w:rsidR="00075228" w:rsidRDefault="0047002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 w14:paraId="7E30A951" w14:textId="77777777" w:rsidR="00075228" w:rsidRDefault="00075228">
      <w:pPr>
        <w:jc w:val="both"/>
        <w:rPr>
          <w:rFonts w:ascii="Arial Narrow" w:hAnsi="Arial Narrow" w:cs="Arial Narrow"/>
          <w:sz w:val="22"/>
          <w:szCs w:val="22"/>
        </w:rPr>
      </w:pPr>
    </w:p>
    <w:p w14:paraId="2BDC7692" w14:textId="77777777" w:rsidR="00075228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43BD997A" w14:textId="77777777" w:rsidR="00075228" w:rsidRDefault="0007522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B5C060" w14:textId="77777777" w:rsidR="00075228" w:rsidRDefault="0047002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075228" w14:paraId="1D47D0A2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A201A8" w14:textId="77777777" w:rsidR="00075228" w:rsidRDefault="0047002B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26819D" w14:textId="77777777" w:rsidR="00075228" w:rsidRDefault="0047002B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476058" w14:textId="77777777" w:rsidR="00075228" w:rsidRDefault="0047002B">
            <w:pPr>
              <w:pStyle w:val="TopHeader"/>
            </w:pPr>
            <w:r>
              <w:t>Bezprostredne predchádzajúce účtovné obdobie</w:t>
            </w:r>
          </w:p>
        </w:tc>
      </w:tr>
      <w:tr w:rsidR="00075228" w14:paraId="4D61CDB6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1BA753" w14:textId="77777777" w:rsidR="00075228" w:rsidRDefault="0047002B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EEF824" w14:textId="77777777" w:rsidR="00075228" w:rsidRDefault="0047002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B24084" w14:textId="77777777" w:rsidR="00075228" w:rsidRDefault="0047002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3C1D9D14" w14:textId="77777777" w:rsidR="00075228" w:rsidRDefault="0047002B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71FD990" w14:textId="77777777" w:rsidR="00075228" w:rsidRDefault="0007522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BEA4638" w14:textId="77777777" w:rsidR="00075228" w:rsidRDefault="0047002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075228" w14:paraId="7A97BB8B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94DB89" w14:textId="77777777" w:rsidR="00075228" w:rsidRDefault="0047002B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B70717" w14:textId="77777777" w:rsidR="00075228" w:rsidRDefault="0047002B">
            <w:pPr>
              <w:pStyle w:val="TopHeader"/>
            </w:pPr>
            <w:r>
              <w:t>Bežné účtovné obdobie</w:t>
            </w:r>
          </w:p>
        </w:tc>
      </w:tr>
      <w:tr w:rsidR="00075228" w14:paraId="7BD8C604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02BA8F" w14:textId="77777777" w:rsidR="00075228" w:rsidRDefault="00075228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BBCB8D" w14:textId="77777777" w:rsidR="00075228" w:rsidRDefault="0047002B">
            <w:pPr>
              <w:pStyle w:val="TopHeader"/>
            </w:pPr>
            <w:r>
              <w:t xml:space="preserve">Spôsob </w:t>
            </w:r>
          </w:p>
          <w:p w14:paraId="507CC4A0" w14:textId="77777777" w:rsidR="00075228" w:rsidRDefault="0047002B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90173F" w14:textId="77777777" w:rsidR="00075228" w:rsidRDefault="0047002B">
            <w:pPr>
              <w:pStyle w:val="TopHeader"/>
            </w:pPr>
            <w:r>
              <w:t>Hodnota záväzkov</w:t>
            </w:r>
          </w:p>
        </w:tc>
      </w:tr>
      <w:tr w:rsidR="00075228" w14:paraId="0232737B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318A81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9B44DC" w14:textId="77777777" w:rsidR="00075228" w:rsidRDefault="0047002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ADAF7F" w14:textId="77777777" w:rsidR="00075228" w:rsidRDefault="0047002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75228" w14:paraId="43B809B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84EF14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D4B15A" w14:textId="77777777" w:rsidR="00075228" w:rsidRDefault="0047002B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A4A76F" w14:textId="77777777" w:rsidR="00075228" w:rsidRDefault="0047002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75228" w14:paraId="3EC38DF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599AC2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92BFD2" w14:textId="77777777" w:rsidR="00075228" w:rsidRDefault="0047002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D5AFBC" w14:textId="77777777" w:rsidR="00075228" w:rsidRDefault="0047002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F2A58A7" w14:textId="77777777" w:rsidR="00075228" w:rsidRDefault="0007522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97FEA5" w14:textId="77777777" w:rsidR="00075228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5010E312" w14:textId="77777777" w:rsidR="00075228" w:rsidRDefault="0007522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2E40F4B" w14:textId="77777777" w:rsidR="00075228" w:rsidRDefault="0047002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722B7D58" w14:textId="77777777" w:rsidR="00075228" w:rsidRDefault="0007522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97495A7" w14:textId="77777777" w:rsidR="00075228" w:rsidRDefault="0047002B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9DE4BC" w14:textId="77777777" w:rsidR="00075228" w:rsidRDefault="0047002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3C5CDB8F" w14:textId="77777777" w:rsidR="00075228" w:rsidRDefault="00075228">
      <w:pPr>
        <w:jc w:val="both"/>
        <w:rPr>
          <w:rFonts w:ascii="Arial Narrow" w:hAnsi="Arial Narrow" w:cs="Arial Narrow"/>
          <w:sz w:val="22"/>
          <w:szCs w:val="22"/>
        </w:rPr>
      </w:pPr>
    </w:p>
    <w:p w14:paraId="515FDFEE" w14:textId="77777777" w:rsidR="00075228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661E8546" w14:textId="77777777" w:rsidR="00075228" w:rsidRDefault="0047002B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BEBCA23" w14:textId="77777777" w:rsidR="00075228" w:rsidRDefault="0047002B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FB67648" w14:textId="77777777" w:rsidR="00075228" w:rsidRDefault="00075228">
      <w:pPr>
        <w:jc w:val="both"/>
        <w:rPr>
          <w:rFonts w:ascii="Arial Narrow" w:hAnsi="Arial Narrow" w:cs="Arial Narrow"/>
          <w:sz w:val="22"/>
          <w:szCs w:val="22"/>
        </w:rPr>
      </w:pPr>
    </w:p>
    <w:p w14:paraId="75E492A0" w14:textId="77777777" w:rsidR="00075228" w:rsidRDefault="0047002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5CDA0899" w14:textId="77777777" w:rsidR="00075228" w:rsidRDefault="00075228">
      <w:pPr>
        <w:jc w:val="both"/>
        <w:rPr>
          <w:rFonts w:ascii="Arial Narrow" w:hAnsi="Arial Narrow" w:cs="Arial Narrow"/>
          <w:sz w:val="22"/>
          <w:szCs w:val="22"/>
        </w:rPr>
      </w:pPr>
    </w:p>
    <w:p w14:paraId="3388B4D1" w14:textId="77777777" w:rsidR="00075228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1E8D8A99" w14:textId="77777777" w:rsidR="00075228" w:rsidRDefault="00075228">
      <w:pPr>
        <w:jc w:val="both"/>
        <w:rPr>
          <w:rFonts w:ascii="Arial Narrow" w:hAnsi="Arial Narrow" w:cs="Arial Narrow"/>
          <w:sz w:val="22"/>
          <w:szCs w:val="22"/>
        </w:rPr>
      </w:pPr>
    </w:p>
    <w:p w14:paraId="370ACCCD" w14:textId="77777777" w:rsidR="00075228" w:rsidRDefault="00075228">
      <w:pPr>
        <w:jc w:val="both"/>
        <w:rPr>
          <w:rFonts w:ascii="Arial Narrow" w:hAnsi="Arial Narrow" w:cs="Arial Narrow"/>
          <w:sz w:val="22"/>
          <w:szCs w:val="22"/>
        </w:rPr>
      </w:pPr>
    </w:p>
    <w:p w14:paraId="345F974F" w14:textId="77777777" w:rsidR="00075228" w:rsidRDefault="00075228">
      <w:pPr>
        <w:jc w:val="both"/>
        <w:rPr>
          <w:rFonts w:ascii="Arial Narrow" w:hAnsi="Arial Narrow" w:cs="Arial Narrow"/>
          <w:sz w:val="22"/>
          <w:szCs w:val="22"/>
        </w:rPr>
      </w:pPr>
    </w:p>
    <w:p w14:paraId="523C8C70" w14:textId="77777777" w:rsidR="00075228" w:rsidRDefault="0007522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E47D40" w14:textId="77777777" w:rsidR="00075228" w:rsidRDefault="004700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13A5F4EB" w14:textId="77777777" w:rsidR="00075228" w:rsidRDefault="004700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0B187CD" w14:textId="77777777" w:rsidR="00075228" w:rsidRDefault="0007522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5B3B8AA" w14:textId="77777777" w:rsidR="00075228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AC00888" w14:textId="2647B60E" w:rsidR="00075228" w:rsidRDefault="004700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4B1A60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4141AC8" w14:textId="77777777" w:rsidR="00075228" w:rsidRDefault="0007522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54282C" w14:textId="77777777" w:rsidR="00075228" w:rsidRDefault="0007522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195FEB1" w14:textId="77777777" w:rsidR="00075228" w:rsidRDefault="004700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258BCEB" w14:textId="77777777" w:rsidR="00075228" w:rsidRDefault="0007522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545D70" w14:textId="77777777" w:rsidR="00075228" w:rsidRDefault="0047002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0C9151E8" w14:textId="77777777" w:rsidR="00075228" w:rsidRDefault="0047002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3DFFD7F2" w14:textId="77777777" w:rsidR="00075228" w:rsidRDefault="0047002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075228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CE839C" w14:textId="77777777" w:rsidR="00075228" w:rsidRDefault="0047002B">
      <w:r>
        <w:separator/>
      </w:r>
    </w:p>
  </w:endnote>
  <w:endnote w:type="continuationSeparator" w:id="0">
    <w:p w14:paraId="37102D57" w14:textId="77777777" w:rsidR="00075228" w:rsidRDefault="004700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76AE4C" w14:textId="77777777" w:rsidR="00075228" w:rsidRDefault="0047002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A096330" w14:textId="77777777" w:rsidR="00075228" w:rsidRDefault="0007522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084584" w14:textId="77777777" w:rsidR="00075228" w:rsidRDefault="0007522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0C2E44" w14:textId="77777777" w:rsidR="00075228" w:rsidRDefault="0047002B">
      <w:r>
        <w:separator/>
      </w:r>
    </w:p>
  </w:footnote>
  <w:footnote w:type="continuationSeparator" w:id="0">
    <w:p w14:paraId="66D0B0B7" w14:textId="77777777" w:rsidR="00075228" w:rsidRDefault="004700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34F250" w14:textId="77777777" w:rsidR="00075228" w:rsidRDefault="0047002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36405493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2021660784</w:t>
    </w:r>
  </w:p>
  <w:p w14:paraId="0940A7BB" w14:textId="77777777" w:rsidR="00075228" w:rsidRDefault="0007522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9956E4" w14:textId="77777777" w:rsidR="00075228" w:rsidRDefault="0007522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10EA"/>
    <w:rsid w:val="00075228"/>
    <w:rsid w:val="004210EA"/>
    <w:rsid w:val="0047002B"/>
    <w:rsid w:val="004B1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60A19D9E"/>
  <w15:chartTrackingRefBased/>
  <w15:docId w15:val="{6897B376-0954-469A-B5DC-EFEEC12094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1733</Words>
  <Characters>9883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2022-03-13T17:22:00Z</dcterms:created>
  <dcterms:modified xsi:type="dcterms:W3CDTF">2022-03-13T17:22:00Z</dcterms:modified>
</cp:coreProperties>
</file>