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E410F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346C37B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36A31D3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AA55CE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24E9655B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5DAFB852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215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8CCA6" w14:textId="17A1BA6E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Nikol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production</w:t>
            </w:r>
            <w:proofErr w:type="spellEnd"/>
          </w:p>
        </w:tc>
      </w:tr>
      <w:tr w:rsidR="00084B79" w:rsidRPr="005A7334" w14:paraId="25C3A1A0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F0E96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1F6071" w14:textId="77777777" w:rsidR="00084B79" w:rsidRPr="005A7334" w:rsidRDefault="008349A3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s.r.o.</w:t>
            </w:r>
          </w:p>
        </w:tc>
      </w:tr>
      <w:tr w:rsidR="00084B79" w:rsidRPr="005A7334" w14:paraId="12F3446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C310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925C7F" w14:textId="2F58D3EA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Fialová 4025/4, 851 07 Bratislava – mestská časť Petržalka</w:t>
            </w:r>
          </w:p>
        </w:tc>
      </w:tr>
      <w:tr w:rsidR="00084B79" w:rsidRPr="005A7334" w14:paraId="20BEF78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3520C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BF6628" w14:textId="558F9FA4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27.03.2020</w:t>
            </w:r>
          </w:p>
        </w:tc>
      </w:tr>
      <w:tr w:rsidR="00084B79" w:rsidRPr="005A7334" w14:paraId="6572B1E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2ADE9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A9496D" w14:textId="7E7BCEFE" w:rsidR="00084B79" w:rsidRPr="005A7334" w:rsidRDefault="00716B1D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27.03.2020</w:t>
            </w:r>
          </w:p>
        </w:tc>
      </w:tr>
      <w:tr w:rsidR="00084B79" w:rsidRPr="005A7334" w14:paraId="768F9AF7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F42C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0D887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F6231F3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8F375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E0C7E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F8A460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31E3B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4B8716" w14:textId="3B7345D7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52965261</w:t>
            </w:r>
          </w:p>
        </w:tc>
      </w:tr>
      <w:tr w:rsidR="00084B79" w:rsidRPr="005A7334" w14:paraId="4AF2412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ADA87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4342C" w14:textId="58EDCCC8" w:rsidR="00084B79" w:rsidRPr="005A7334" w:rsidRDefault="00716B1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Podporné činnosti súvisiace so scénickým umením</w:t>
            </w:r>
          </w:p>
        </w:tc>
      </w:tr>
    </w:tbl>
    <w:p w14:paraId="4AB9F50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5AF98CB8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29848C2" w14:textId="77777777" w:rsidR="00E17D3F" w:rsidRDefault="008349A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sz w:val="22"/>
          <w:szCs w:val="22"/>
        </w:rPr>
        <w:t>prenájom nehnuteľností spojený s poskytovaním iných než základných služieb spojených s prenájom</w:t>
      </w:r>
      <w:r w:rsidR="00DD4E13">
        <w:rPr>
          <w:rFonts w:ascii="Arial Narrow" w:hAnsi="Arial Narrow"/>
          <w:bCs/>
          <w:sz w:val="22"/>
          <w:szCs w:val="22"/>
        </w:rPr>
        <w:t>,</w:t>
      </w:r>
    </w:p>
    <w:p w14:paraId="172C131F" w14:textId="77777777" w:rsidR="00DD4E13" w:rsidRDefault="00DD4E13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prenájom hnuteľných vecí</w:t>
      </w:r>
      <w:r w:rsidR="00A2783F">
        <w:rPr>
          <w:rFonts w:ascii="Arial Narrow" w:hAnsi="Arial Narrow"/>
          <w:bCs/>
          <w:sz w:val="22"/>
          <w:szCs w:val="22"/>
        </w:rPr>
        <w:t>,</w:t>
      </w:r>
    </w:p>
    <w:p w14:paraId="10E63B2C" w14:textId="77777777" w:rsidR="00BF32D4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- sprostredkova</w:t>
      </w:r>
      <w:r w:rsidR="00BF32D4">
        <w:rPr>
          <w:rFonts w:ascii="Arial Narrow" w:hAnsi="Arial Narrow"/>
          <w:bCs/>
          <w:sz w:val="22"/>
          <w:szCs w:val="22"/>
        </w:rPr>
        <w:t xml:space="preserve">teľská činnosť v oblasti </w:t>
      </w:r>
      <w:r w:rsidR="00A2783F">
        <w:rPr>
          <w:rFonts w:ascii="Arial Narrow" w:hAnsi="Arial Narrow"/>
          <w:bCs/>
          <w:sz w:val="22"/>
          <w:szCs w:val="22"/>
        </w:rPr>
        <w:t>obchodu</w:t>
      </w:r>
      <w:r w:rsidR="00BF32D4">
        <w:rPr>
          <w:rFonts w:ascii="Arial Narrow" w:hAnsi="Arial Narrow"/>
          <w:bCs/>
          <w:sz w:val="22"/>
          <w:szCs w:val="22"/>
        </w:rPr>
        <w:t>,</w:t>
      </w:r>
      <w:r w:rsidR="00A2783F">
        <w:rPr>
          <w:rFonts w:ascii="Arial Narrow" w:hAnsi="Arial Narrow"/>
          <w:bCs/>
          <w:sz w:val="22"/>
          <w:szCs w:val="22"/>
        </w:rPr>
        <w:t xml:space="preserve"> </w:t>
      </w:r>
    </w:p>
    <w:p w14:paraId="6B78AF3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sprostredkovateľská činnosť v oblasti služieb</w:t>
      </w:r>
      <w:r>
        <w:rPr>
          <w:rFonts w:ascii="Arial Narrow" w:hAnsi="Arial Narrow"/>
          <w:bCs/>
          <w:sz w:val="22"/>
          <w:szCs w:val="22"/>
        </w:rPr>
        <w:t>,</w:t>
      </w:r>
    </w:p>
    <w:p w14:paraId="0FE6E5F1" w14:textId="77777777" w:rsidR="00A87F7C" w:rsidRDefault="00A87F7C" w:rsidP="00BF32D4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- </w:t>
      </w:r>
      <w:r w:rsidR="00BF32D4">
        <w:rPr>
          <w:rFonts w:ascii="Arial Narrow" w:hAnsi="Arial Narrow"/>
          <w:bCs/>
          <w:sz w:val="22"/>
          <w:szCs w:val="22"/>
        </w:rPr>
        <w:t>kúpa tovaru na účely jeho predaja konečnému spotrebiteľovi (maloobchod) alebo iným prevádzkovateľom živnosti (veľkoobchod)</w:t>
      </w:r>
    </w:p>
    <w:p w14:paraId="281005ED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09C0117E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286BD1B0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0"/>
        <w:gridCol w:w="2679"/>
        <w:gridCol w:w="2911"/>
      </w:tblGrid>
      <w:tr w:rsidR="00930036" w:rsidRPr="005A7334" w14:paraId="38E2F2F6" w14:textId="77777777">
        <w:trPr>
          <w:jc w:val="center"/>
        </w:trPr>
        <w:tc>
          <w:tcPr>
            <w:tcW w:w="3675" w:type="dxa"/>
            <w:vAlign w:val="center"/>
          </w:tcPr>
          <w:p w14:paraId="4B580848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0B42869B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123290A0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28B9B8E6" w14:textId="77777777">
        <w:trPr>
          <w:jc w:val="center"/>
        </w:trPr>
        <w:tc>
          <w:tcPr>
            <w:tcW w:w="3675" w:type="dxa"/>
            <w:vAlign w:val="center"/>
          </w:tcPr>
          <w:p w14:paraId="758FA0FA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221FA051" w14:textId="126122A7" w:rsidR="00930036" w:rsidRPr="005A7334" w:rsidRDefault="002256C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14:paraId="325602E4" w14:textId="4BCD0504" w:rsidR="00930036" w:rsidRPr="005A7334" w:rsidRDefault="002256C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502EFDE4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77F721B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5ED6A68E" w14:textId="16FC7BDF" w:rsidR="00930036" w:rsidRPr="005A7334" w:rsidRDefault="002256CD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14:paraId="6BC06D53" w14:textId="5E12FB9C" w:rsidR="00930036" w:rsidRPr="005A7334" w:rsidRDefault="00CA4CA8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  <w:tr w:rsidR="00930036" w:rsidRPr="005A7334" w14:paraId="74D677F0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35CEEDAB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5E808ACB" w14:textId="77777777" w:rsidR="00930036" w:rsidRPr="003D2646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</w:tcPr>
          <w:p w14:paraId="04596724" w14:textId="77777777" w:rsidR="00930036" w:rsidRPr="005A7334" w:rsidRDefault="00BF32D4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2C4244D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9B19064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BFD0DD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4607DB53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3675D52C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617FC08A" w14:textId="724A0C50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CA4CA8">
        <w:rPr>
          <w:rFonts w:ascii="Arial Narrow" w:hAnsi="Arial Narrow"/>
          <w:sz w:val="22"/>
          <w:szCs w:val="22"/>
          <w:lang w:val="sk-SK"/>
        </w:rPr>
        <w:t>2</w:t>
      </w:r>
      <w:r w:rsidR="002256CD">
        <w:rPr>
          <w:rFonts w:ascii="Arial Narrow" w:hAnsi="Arial Narrow"/>
          <w:sz w:val="22"/>
          <w:szCs w:val="22"/>
          <w:lang w:val="sk-SK"/>
        </w:rPr>
        <w:t>1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</w:t>
      </w:r>
      <w:r w:rsidR="00CA4CA8">
        <w:rPr>
          <w:rFonts w:ascii="Arial Narrow" w:hAnsi="Arial Narrow"/>
          <w:sz w:val="22"/>
          <w:szCs w:val="22"/>
          <w:lang w:val="sk-SK"/>
        </w:rPr>
        <w:t>202</w:t>
      </w:r>
      <w:r w:rsidR="002256CD">
        <w:rPr>
          <w:rFonts w:ascii="Arial Narrow" w:hAnsi="Arial Narrow"/>
          <w:sz w:val="22"/>
          <w:szCs w:val="22"/>
          <w:lang w:val="sk-SK"/>
        </w:rPr>
        <w:t>1</w:t>
      </w:r>
    </w:p>
    <w:p w14:paraId="7D0A59E0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1126EE39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1D8DC053" w14:textId="71F20BD4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2256CD">
        <w:rPr>
          <w:rFonts w:ascii="Arial Narrow" w:hAnsi="Arial Narrow"/>
          <w:sz w:val="22"/>
          <w:szCs w:val="22"/>
        </w:rPr>
        <w:t>31.03.2021</w:t>
      </w:r>
      <w:r w:rsidR="00422507">
        <w:rPr>
          <w:rFonts w:ascii="Arial Narrow" w:hAnsi="Arial Narrow"/>
          <w:sz w:val="22"/>
          <w:szCs w:val="22"/>
        </w:rPr>
        <w:t>.</w:t>
      </w:r>
    </w:p>
    <w:p w14:paraId="6217EBC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4ABDBB10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6BBE395D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BAB9BD8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1869F70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249F49CE" w14:textId="77777777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DDF2D92" w14:textId="4A252A48" w:rsidR="001A79E4" w:rsidRDefault="001A79E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ED3EB65" w14:textId="77777777" w:rsidR="002256CD" w:rsidRDefault="002256CD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5E3EED3" w14:textId="77777777" w:rsidR="00755A3B" w:rsidRDefault="00755A3B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44E005C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4F70BA90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2B20ACB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7354D779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18DB32F9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2C3F313B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F5075CF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1CC443B8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660"/>
        <w:gridCol w:w="2340"/>
        <w:gridCol w:w="495"/>
        <w:gridCol w:w="2685"/>
      </w:tblGrid>
      <w:tr w:rsidR="00084B79" w:rsidRPr="005A7334" w14:paraId="1F832B5F" w14:textId="77777777" w:rsidTr="00AC4258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66A2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21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8FC0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9A7F2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2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CBB88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0A040ED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3A29F" w14:textId="77777777" w:rsidR="00084B79" w:rsidRPr="005A7334" w:rsidRDefault="00AC4258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</w:t>
            </w:r>
            <w:r w:rsidR="008349A3">
              <w:rPr>
                <w:rFonts w:ascii="Arial Narrow" w:hAnsi="Arial Narrow"/>
                <w:sz w:val="22"/>
                <w:szCs w:val="22"/>
              </w:rPr>
              <w:t>onateľ</w:t>
            </w: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26FB3" w14:textId="77777777" w:rsidR="00084B79" w:rsidRPr="005A7334" w:rsidRDefault="00BF32D4" w:rsidP="00BF32D4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3F9DF" w14:textId="124193AE" w:rsidR="00084B79" w:rsidRPr="00152068" w:rsidRDefault="002256C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 Nikola Tóthová</w:t>
            </w: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5C3AA" w14:textId="3F95849F" w:rsidR="00084B79" w:rsidRPr="005A7334" w:rsidRDefault="002256CD" w:rsidP="00B5759A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27.03.2020</w:t>
            </w:r>
          </w:p>
        </w:tc>
      </w:tr>
      <w:tr w:rsidR="00084B79" w:rsidRPr="005A7334" w14:paraId="34F3A2C5" w14:textId="77777777" w:rsidTr="00AC4258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79AB7" w14:textId="660D8ECB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6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27376D" w14:textId="312BE314" w:rsidR="00084B79" w:rsidRPr="005A7334" w:rsidRDefault="00084B79" w:rsidP="00B5759A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5F504" w14:textId="7BB34E3A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55892" w14:textId="28CD10B7" w:rsidR="00084B79" w:rsidRPr="005A7334" w:rsidRDefault="00084B79" w:rsidP="00B5759A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11F82E0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2F38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3841A68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B2666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D16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412CB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E1CB5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757A3C75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9EB3F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A7DD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A9804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6B569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3A5714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6E40F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07770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2E6D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4DC5AE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2C4CCAB" w14:textId="77777777">
        <w:tc>
          <w:tcPr>
            <w:tcW w:w="9707" w:type="dxa"/>
            <w:gridSpan w:val="6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F8E061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B80B28B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C9762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86D95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0C4F3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604D4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7DE4D5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E691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238FF2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560E0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661272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76CB0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A101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59FB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3CB0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317588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056D514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4E3959CC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0936D8EE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1604"/>
        <w:gridCol w:w="1604"/>
        <w:gridCol w:w="1750"/>
        <w:gridCol w:w="1604"/>
      </w:tblGrid>
      <w:tr w:rsidR="00C7784F" w:rsidRPr="005A7334" w14:paraId="4B208167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182CD29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0A96CFA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56AA193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696D02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72BCAC0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5ACB46AB" w14:textId="77777777">
        <w:trPr>
          <w:trHeight w:val="231"/>
          <w:jc w:val="center"/>
        </w:trPr>
        <w:tc>
          <w:tcPr>
            <w:tcW w:w="2777" w:type="dxa"/>
            <w:vMerge/>
          </w:tcPr>
          <w:p w14:paraId="391125C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61E4446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0D21D55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6602A9A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0F340C5F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B1ACFFE" w14:textId="77777777">
        <w:trPr>
          <w:trHeight w:val="278"/>
          <w:jc w:val="center"/>
        </w:trPr>
        <w:tc>
          <w:tcPr>
            <w:tcW w:w="2777" w:type="dxa"/>
          </w:tcPr>
          <w:p w14:paraId="4362E3C4" w14:textId="1E017211" w:rsidR="00C7784F" w:rsidRPr="007F56A1" w:rsidRDefault="00AC4258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Ing. </w:t>
            </w:r>
            <w:r w:rsidR="002256CD">
              <w:rPr>
                <w:rFonts w:ascii="Arial Narrow" w:hAnsi="Arial Narrow"/>
                <w:sz w:val="20"/>
                <w:szCs w:val="20"/>
              </w:rPr>
              <w:t xml:space="preserve">Nikola </w:t>
            </w:r>
            <w:proofErr w:type="spellStart"/>
            <w:r w:rsidR="002256CD">
              <w:rPr>
                <w:rFonts w:ascii="Arial Narrow" w:hAnsi="Arial Narrow"/>
                <w:sz w:val="20"/>
                <w:szCs w:val="20"/>
              </w:rPr>
              <w:t>Tóhová</w:t>
            </w:r>
            <w:proofErr w:type="spellEnd"/>
          </w:p>
        </w:tc>
        <w:tc>
          <w:tcPr>
            <w:tcW w:w="1567" w:type="dxa"/>
            <w:vAlign w:val="bottom"/>
          </w:tcPr>
          <w:p w14:paraId="43C8A148" w14:textId="3F8571CD" w:rsidR="00C7784F" w:rsidRPr="005A7334" w:rsidRDefault="002256CD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02E02126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B64680C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05F88BE0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7BF4E18E" w14:textId="77777777">
        <w:trPr>
          <w:trHeight w:val="278"/>
          <w:jc w:val="center"/>
        </w:trPr>
        <w:tc>
          <w:tcPr>
            <w:tcW w:w="2777" w:type="dxa"/>
          </w:tcPr>
          <w:p w14:paraId="3EA9FEE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AA5475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AE1FB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003337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35D9B4AB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8549BA0" w14:textId="77777777">
        <w:trPr>
          <w:trHeight w:hRule="exact" w:val="278"/>
          <w:jc w:val="center"/>
        </w:trPr>
        <w:tc>
          <w:tcPr>
            <w:tcW w:w="2777" w:type="dxa"/>
          </w:tcPr>
          <w:p w14:paraId="7C7DF1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6B34BEE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7748AF5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D0393E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4D4DA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37DC3C3" w14:textId="77777777">
        <w:trPr>
          <w:trHeight w:val="278"/>
          <w:jc w:val="center"/>
        </w:trPr>
        <w:tc>
          <w:tcPr>
            <w:tcW w:w="2777" w:type="dxa"/>
          </w:tcPr>
          <w:p w14:paraId="20E3161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2D2C5A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2AF5369D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1C3CFF8D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6B2487E1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60580A9" w14:textId="77777777">
        <w:trPr>
          <w:trHeight w:val="278"/>
          <w:jc w:val="center"/>
        </w:trPr>
        <w:tc>
          <w:tcPr>
            <w:tcW w:w="2777" w:type="dxa"/>
          </w:tcPr>
          <w:p w14:paraId="3ACC07F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4059D5B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5168783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2FD7B7C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1B34909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96B9709" w14:textId="77777777">
        <w:trPr>
          <w:trHeight w:val="278"/>
          <w:jc w:val="center"/>
        </w:trPr>
        <w:tc>
          <w:tcPr>
            <w:tcW w:w="2777" w:type="dxa"/>
          </w:tcPr>
          <w:p w14:paraId="2C25BB8C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3E98C6C5" w14:textId="7C5B003D" w:rsidR="00C7784F" w:rsidRPr="008F2941" w:rsidRDefault="002256CD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5000</w:t>
            </w:r>
          </w:p>
        </w:tc>
        <w:tc>
          <w:tcPr>
            <w:tcW w:w="1567" w:type="dxa"/>
            <w:vAlign w:val="bottom"/>
          </w:tcPr>
          <w:p w14:paraId="060E5667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6F1550EE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1FCEBE6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0F8E2CC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5C57C4F3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4"/>
        <w:gridCol w:w="1159"/>
        <w:gridCol w:w="1448"/>
        <w:gridCol w:w="1159"/>
        <w:gridCol w:w="1304"/>
        <w:gridCol w:w="1512"/>
      </w:tblGrid>
      <w:tr w:rsidR="00C7784F" w:rsidRPr="005A7334" w14:paraId="6CFD3F66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E2B7A2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54F98514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03732D7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74A479A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4DC282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6FD1B5D8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4A76271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31C65AB9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21933BF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2870DEA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D1B928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75D10C4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C105E9" w14:textId="77777777">
        <w:trPr>
          <w:trHeight w:val="278"/>
          <w:jc w:val="center"/>
        </w:trPr>
        <w:tc>
          <w:tcPr>
            <w:tcW w:w="2758" w:type="dxa"/>
          </w:tcPr>
          <w:p w14:paraId="5B3A119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DC1738B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17A8358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340DBDB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0E3484F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0FDD4C3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9B71F5C" w14:textId="77777777">
        <w:trPr>
          <w:trHeight w:val="278"/>
          <w:jc w:val="center"/>
        </w:trPr>
        <w:tc>
          <w:tcPr>
            <w:tcW w:w="2758" w:type="dxa"/>
          </w:tcPr>
          <w:p w14:paraId="030C9D2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5F4BA88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8A4A81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FD112B6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62C784D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B410D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18BA2D" w14:textId="77777777">
        <w:trPr>
          <w:trHeight w:val="278"/>
          <w:jc w:val="center"/>
        </w:trPr>
        <w:tc>
          <w:tcPr>
            <w:tcW w:w="2758" w:type="dxa"/>
          </w:tcPr>
          <w:p w14:paraId="713AE103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7AD7331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2CCEDA22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169324CB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25F73C7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18D67379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5070B0E4" w14:textId="77777777">
        <w:trPr>
          <w:trHeight w:val="278"/>
          <w:jc w:val="center"/>
        </w:trPr>
        <w:tc>
          <w:tcPr>
            <w:tcW w:w="2758" w:type="dxa"/>
          </w:tcPr>
          <w:p w14:paraId="2DAB4CA8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FA889B2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1FB74224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547115B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15A5DD4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52CE53C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3EEC21" w14:textId="77777777" w:rsidR="00C7784F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1EF5648A" w14:textId="77777777" w:rsidR="009E1921" w:rsidRDefault="009E1921" w:rsidP="00C7784F">
      <w:pPr>
        <w:rPr>
          <w:rFonts w:ascii="Arial Narrow" w:hAnsi="Arial Narrow"/>
          <w:sz w:val="22"/>
          <w:szCs w:val="22"/>
        </w:rPr>
      </w:pPr>
    </w:p>
    <w:p w14:paraId="471EBE9A" w14:textId="77777777" w:rsidR="009E1921" w:rsidRPr="005A7334" w:rsidRDefault="009E1921" w:rsidP="00C7784F">
      <w:pPr>
        <w:rPr>
          <w:rFonts w:ascii="Arial Narrow" w:hAnsi="Arial Narrow"/>
          <w:sz w:val="22"/>
          <w:szCs w:val="22"/>
        </w:rPr>
      </w:pPr>
    </w:p>
    <w:p w14:paraId="0182E3D4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156AF33E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3023FFB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485D56D7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3FD93F63" w14:textId="72FA2FFF" w:rsidR="00084B79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3102D38" w14:textId="77777777" w:rsidR="002256CD" w:rsidRPr="005A7334" w:rsidRDefault="002256CD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C61852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43E920C" w14:textId="77777777" w:rsidR="00755A3B" w:rsidRDefault="00755A3B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3F759E84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E4F04B9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5874EDB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18D094B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14E7224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0219DA4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D888C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7203F4B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CD0DB3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13769DD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4891A77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16D2EEE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3522F55F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192C09DE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498340A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4B53E03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6BCD9BDC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49E126C1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5D98A03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348341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4403B185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5CBE209E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04F63D6C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759EFA8C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6EFED467" w14:textId="11CA783D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</w:t>
      </w:r>
      <w:r w:rsidR="002256CD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sz w:val="22"/>
          <w:szCs w:val="22"/>
        </w:rPr>
        <w:t xml:space="preserve"> bola spracovaná za predpokladu nepretržitého pokračovania činnosti. </w:t>
      </w:r>
    </w:p>
    <w:p w14:paraId="412763E3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1F2FC7A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070BBA8D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68005503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6FCA51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3F9AB83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2D9A2552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0D9680A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Dlhodobé a krátkodobé pohľadávky, záväzky, úvery a pôžičky – Pohľadávky a záväzky sa v súvahe vykazujú ako dlhodobé alebo krátkodobé podľa zostatkovej doby ich splatnosti ku dňu, ku ktorému sa zostavuje účtovná závierka. </w:t>
      </w:r>
      <w:r w:rsidR="00AC4258">
        <w:rPr>
          <w:rFonts w:ascii="Arial Narrow" w:hAnsi="Arial Narrow"/>
          <w:sz w:val="22"/>
          <w:szCs w:val="22"/>
        </w:rPr>
        <w:t>Č</w:t>
      </w:r>
      <w:r w:rsidRPr="005A7334">
        <w:rPr>
          <w:rFonts w:ascii="Arial Narrow" w:hAnsi="Arial Narrow"/>
          <w:sz w:val="22"/>
          <w:szCs w:val="22"/>
        </w:rPr>
        <w:t>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61D138B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278AB7A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A5744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60EFCD9E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6AB00209" w14:textId="77777777" w:rsidR="00084B79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7D4AF2BA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3F4EB325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93B69BC" w14:textId="77777777" w:rsidR="009E1921" w:rsidRDefault="009E1921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07541C3B" w14:textId="77777777" w:rsidR="00017C68" w:rsidRPr="005A7334" w:rsidRDefault="00017C68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0CBA91F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6023F21C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5E0C12E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03F30D8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63419606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66254FE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78189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5A53CBA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5BB93A2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6BF904F8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408246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04D28BBA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C471F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F88F12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7397CAF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215169E0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4B57869F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77D47034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2BE1710E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2BAEAC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57CE5D3D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2DBD1C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660C210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A5CD4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564E383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11D0192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7761F8AE" w14:textId="77777777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048E33A9" w14:textId="1F7381C6" w:rsidR="00017C68" w:rsidRDefault="00017C68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2D463E18" w14:textId="7AC8E08A" w:rsidR="002256CD" w:rsidRDefault="002256C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075B1113" w14:textId="77777777" w:rsidR="002256CD" w:rsidRDefault="002256CD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</w:p>
    <w:p w14:paraId="5E608507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 xml:space="preserve">Pri dlhodobých pohľadávkach sa uvádza opravná položka v stĺpci korekcia, čím sa vyjadruje ich hodnota v čase účtovania a vykazovania. </w:t>
      </w:r>
    </w:p>
    <w:p w14:paraId="37DC44F2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84DC4DE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864107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0B79953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525E399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3D360A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F3056A9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5C7989B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3DA599D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50B647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711AB64C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28D065DD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5DE0AA9F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0EFE7FB7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54763CD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07CD48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615B1533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E4941C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6C8F75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EC86F9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1A6CF561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10E4CB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7CA14D4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31ED6B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611F10C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FD473C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146A2A9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7F12E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</w:t>
      </w:r>
      <w:r w:rsidR="00AC4258">
        <w:rPr>
          <w:rFonts w:ascii="Arial Narrow" w:hAnsi="Arial Narrow"/>
          <w:sz w:val="22"/>
          <w:szCs w:val="22"/>
          <w:lang w:val="sk-SK"/>
        </w:rPr>
        <w:t>1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0A898648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8F130E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37ECEE7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7855D6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725D93F5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B01FFC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6BE9D81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9AD55C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49BF72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08D0B5B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4DF9936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7A998F9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7027842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3704B6D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AE7094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1C5BEB5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0D5F6C4E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CA92B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66AB6DF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16F6345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lastRenderedPageBreak/>
        <w:t>14. časové rozlíšenie na strane aktív súvahy,</w:t>
      </w:r>
    </w:p>
    <w:p w14:paraId="7E4207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461A3D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77C6EBF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2556488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7A29441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1C256F5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632DE9F9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7375CF38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099B886A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2ECD01B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09C837C2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14:paraId="610FB244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3236BBA9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78CA1DE1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7CE9389F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1A2E1D95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76318D4E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606E1AB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 xml:space="preserve">– </w:t>
      </w:r>
      <w:proofErr w:type="spellStart"/>
      <w:r w:rsidR="008349A3">
        <w:rPr>
          <w:rFonts w:ascii="Arial Narrow" w:hAnsi="Arial Narrow"/>
          <w:sz w:val="22"/>
          <w:szCs w:val="22"/>
        </w:rPr>
        <w:t>Účtovná</w:t>
      </w:r>
      <w:proofErr w:type="spellEnd"/>
      <w:r w:rsidR="008349A3">
        <w:rPr>
          <w:rFonts w:ascii="Arial Narrow" w:hAnsi="Arial Narrow"/>
          <w:sz w:val="22"/>
          <w:szCs w:val="22"/>
        </w:rPr>
        <w:t xml:space="preserve"> jednotka </w:t>
      </w:r>
      <w:r w:rsidR="007F2E5C">
        <w:rPr>
          <w:rFonts w:ascii="Arial Narrow" w:hAnsi="Arial Narrow"/>
          <w:sz w:val="22"/>
          <w:szCs w:val="22"/>
        </w:rPr>
        <w:t xml:space="preserve">si určuje </w:t>
      </w:r>
      <w:proofErr w:type="gramStart"/>
      <w:r w:rsidR="007F2E5C">
        <w:rPr>
          <w:rFonts w:ascii="Arial Narrow" w:hAnsi="Arial Narrow"/>
          <w:sz w:val="22"/>
          <w:szCs w:val="22"/>
        </w:rPr>
        <w:t xml:space="preserve">výšku  </w:t>
      </w:r>
      <w:proofErr w:type="spellStart"/>
      <w:r w:rsidR="007F2E5C">
        <w:rPr>
          <w:rFonts w:ascii="Arial Narrow" w:hAnsi="Arial Narrow"/>
          <w:sz w:val="22"/>
          <w:szCs w:val="22"/>
        </w:rPr>
        <w:t>odpisov</w:t>
      </w:r>
      <w:proofErr w:type="spellEnd"/>
      <w:proofErr w:type="gramEnd"/>
      <w:r w:rsidR="007F2E5C">
        <w:rPr>
          <w:rFonts w:ascii="Arial Narrow" w:hAnsi="Arial Narrow"/>
          <w:sz w:val="22"/>
          <w:szCs w:val="22"/>
        </w:rPr>
        <w:t xml:space="preserve">  </w:t>
      </w:r>
      <w:proofErr w:type="spellStart"/>
      <w:r w:rsidR="007F2E5C">
        <w:rPr>
          <w:rFonts w:ascii="Arial Narrow" w:hAnsi="Arial Narrow"/>
          <w:sz w:val="22"/>
          <w:szCs w:val="22"/>
        </w:rPr>
        <w:t>dlhodobého</w:t>
      </w:r>
      <w:proofErr w:type="spellEnd"/>
      <w:r w:rsidR="007F2E5C">
        <w:rPr>
          <w:rFonts w:ascii="Arial Narrow" w:hAnsi="Arial Narrow"/>
          <w:sz w:val="22"/>
          <w:szCs w:val="22"/>
        </w:rPr>
        <w:t xml:space="preserve"> majetku</w:t>
      </w:r>
    </w:p>
    <w:p w14:paraId="310C5289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0C71D7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31C189CA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68CFC90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065FBF54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223BAC52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664E7F1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6C6F2D49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00293ABE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48BF29D2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8B429DD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2B703E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221EE34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6030E5D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0E4AD643" w14:textId="77777777" w:rsidR="006242D9" w:rsidRDefault="006242D9" w:rsidP="006242D9">
      <w:pPr>
        <w:rPr>
          <w:lang w:val="cs-CZ"/>
        </w:rPr>
      </w:pPr>
    </w:p>
    <w:p w14:paraId="680A7EF6" w14:textId="77777777" w:rsidR="006242D9" w:rsidRDefault="006242D9" w:rsidP="006242D9">
      <w:pPr>
        <w:rPr>
          <w:lang w:val="cs-CZ"/>
        </w:rPr>
      </w:pPr>
    </w:p>
    <w:p w14:paraId="75B58D2A" w14:textId="77777777" w:rsidR="006242D9" w:rsidRDefault="006242D9" w:rsidP="006242D9">
      <w:pPr>
        <w:rPr>
          <w:lang w:val="cs-CZ"/>
        </w:rPr>
      </w:pPr>
    </w:p>
    <w:p w14:paraId="50F57061" w14:textId="77777777" w:rsidR="006242D9" w:rsidRDefault="006242D9" w:rsidP="006242D9">
      <w:pPr>
        <w:rPr>
          <w:lang w:val="cs-CZ"/>
        </w:rPr>
      </w:pPr>
    </w:p>
    <w:p w14:paraId="72E51745" w14:textId="77777777" w:rsidR="006242D9" w:rsidRDefault="006242D9" w:rsidP="006242D9">
      <w:pPr>
        <w:rPr>
          <w:lang w:val="cs-CZ"/>
        </w:rPr>
      </w:pPr>
    </w:p>
    <w:p w14:paraId="59BAB0B2" w14:textId="77777777" w:rsidR="006242D9" w:rsidRDefault="006242D9" w:rsidP="006242D9">
      <w:pPr>
        <w:rPr>
          <w:lang w:val="cs-CZ"/>
        </w:rPr>
      </w:pPr>
    </w:p>
    <w:p w14:paraId="6A19759A" w14:textId="77777777" w:rsidR="006242D9" w:rsidRDefault="006242D9" w:rsidP="006242D9">
      <w:pPr>
        <w:rPr>
          <w:lang w:val="cs-CZ"/>
        </w:rPr>
      </w:pPr>
    </w:p>
    <w:p w14:paraId="6DC18616" w14:textId="77777777" w:rsidR="006242D9" w:rsidRDefault="006242D9" w:rsidP="006242D9">
      <w:pPr>
        <w:rPr>
          <w:lang w:val="cs-CZ"/>
        </w:rPr>
      </w:pPr>
    </w:p>
    <w:p w14:paraId="3441DE79" w14:textId="77777777" w:rsidR="006242D9" w:rsidRDefault="006242D9" w:rsidP="006242D9">
      <w:pPr>
        <w:rPr>
          <w:lang w:val="cs-CZ"/>
        </w:rPr>
      </w:pPr>
    </w:p>
    <w:p w14:paraId="5E0091C3" w14:textId="77777777" w:rsidR="006242D9" w:rsidRDefault="006242D9" w:rsidP="006242D9">
      <w:pPr>
        <w:rPr>
          <w:lang w:val="cs-CZ"/>
        </w:rPr>
      </w:pPr>
    </w:p>
    <w:p w14:paraId="56E4BC75" w14:textId="77777777" w:rsidR="006242D9" w:rsidRDefault="006242D9" w:rsidP="006242D9">
      <w:pPr>
        <w:rPr>
          <w:lang w:val="cs-CZ"/>
        </w:rPr>
      </w:pPr>
    </w:p>
    <w:p w14:paraId="201EAD72" w14:textId="77777777" w:rsidR="009E1921" w:rsidRDefault="009E1921" w:rsidP="006242D9">
      <w:pPr>
        <w:rPr>
          <w:lang w:val="cs-CZ"/>
        </w:rPr>
      </w:pPr>
    </w:p>
    <w:p w14:paraId="53F0B931" w14:textId="77777777" w:rsidR="009E1921" w:rsidRDefault="009E1921" w:rsidP="006242D9">
      <w:pPr>
        <w:rPr>
          <w:lang w:val="cs-CZ"/>
        </w:rPr>
      </w:pPr>
    </w:p>
    <w:p w14:paraId="54FD7147" w14:textId="77777777" w:rsidR="006242D9" w:rsidRPr="006242D9" w:rsidRDefault="006242D9" w:rsidP="006242D9">
      <w:pPr>
        <w:rPr>
          <w:lang w:val="cs-CZ"/>
        </w:rPr>
      </w:pPr>
    </w:p>
    <w:p w14:paraId="19EFA0E3" w14:textId="77777777" w:rsidR="009E1921" w:rsidRPr="009E1921" w:rsidRDefault="009E1921" w:rsidP="009E1921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F.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AKTÍV SÚVAHY</w:t>
      </w:r>
    </w:p>
    <w:p w14:paraId="18FBF41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4D0D999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proofErr w:type="spellStart"/>
      <w:r w:rsidRPr="00D972DA">
        <w:rPr>
          <w:rFonts w:ascii="Arial Narrow" w:hAnsi="Arial Narrow"/>
          <w:b/>
          <w:sz w:val="26"/>
          <w:szCs w:val="26"/>
        </w:rPr>
        <w:t>Dlhodobý</w:t>
      </w:r>
      <w:proofErr w:type="spellEnd"/>
      <w:r w:rsidRPr="00D972DA">
        <w:rPr>
          <w:rFonts w:ascii="Arial Narrow" w:hAnsi="Arial Narrow"/>
          <w:b/>
          <w:sz w:val="26"/>
          <w:szCs w:val="26"/>
        </w:rPr>
        <w:t xml:space="preserve"> nehmotný </w:t>
      </w:r>
      <w:proofErr w:type="spellStart"/>
      <w:proofErr w:type="gramStart"/>
      <w:r w:rsidRPr="00D972DA">
        <w:rPr>
          <w:rFonts w:ascii="Arial Narrow" w:hAnsi="Arial Narrow"/>
          <w:b/>
          <w:sz w:val="26"/>
          <w:szCs w:val="26"/>
        </w:rPr>
        <w:t>majetok</w:t>
      </w:r>
      <w:proofErr w:type="spellEnd"/>
      <w:r w:rsidRPr="005A7334">
        <w:rPr>
          <w:rFonts w:ascii="Arial Narrow" w:hAnsi="Arial Narrow"/>
          <w:b/>
          <w:sz w:val="22"/>
          <w:szCs w:val="22"/>
        </w:rPr>
        <w:t xml:space="preserve"> </w:t>
      </w:r>
      <w:r w:rsidR="000C59CA">
        <w:rPr>
          <w:rFonts w:ascii="Arial Narrow" w:hAnsi="Arial Narrow"/>
          <w:b/>
          <w:sz w:val="22"/>
          <w:szCs w:val="22"/>
        </w:rPr>
        <w:t>.</w:t>
      </w:r>
      <w:proofErr w:type="gramEnd"/>
    </w:p>
    <w:p w14:paraId="2B388CF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385878C" w14:textId="77777777" w:rsidR="000C59CA" w:rsidRPr="003F477D" w:rsidRDefault="000C59CA" w:rsidP="000C59CA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717"/>
        <w:gridCol w:w="862"/>
        <w:gridCol w:w="1164"/>
        <w:gridCol w:w="874"/>
      </w:tblGrid>
      <w:tr w:rsidR="000C59CA" w:rsidRPr="003F477D" w14:paraId="3E8E28DB" w14:textId="77777777" w:rsidTr="000C59CA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E432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36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81FF1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C59CA" w:rsidRPr="003F477D" w14:paraId="524001D2" w14:textId="77777777" w:rsidTr="000C59CA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23E42" w14:textId="77777777" w:rsidR="000C59CA" w:rsidRPr="003F477D" w:rsidRDefault="000C59CA" w:rsidP="00017C68">
            <w:pPr>
              <w:rPr>
                <w:b/>
                <w:bCs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6EF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302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39D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585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667D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96EC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399AB3F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5BF2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30127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C59CA" w:rsidRPr="003F477D" w14:paraId="1CB374E8" w14:textId="77777777" w:rsidTr="000C59CA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2A828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A02B1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5F30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92C4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3BC3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8547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CFBA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DEAE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9D8EA" w14:textId="77777777" w:rsidR="000C59CA" w:rsidRPr="003F477D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C59CA" w:rsidRPr="003F477D" w14:paraId="1BD80DE8" w14:textId="77777777" w:rsidTr="000C59CA">
        <w:trPr>
          <w:trHeight w:val="266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8B157" w14:textId="77777777" w:rsidR="000C59CA" w:rsidRPr="003F477D" w:rsidRDefault="000C59CA" w:rsidP="00017C68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C59CA" w:rsidRPr="000C59CA" w14:paraId="288417C4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32B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10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8D05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E4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0AA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5C2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EF3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875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089EE41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07A9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AE7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45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2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6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B6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E7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93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746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6A2F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609D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3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E6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153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74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77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15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7E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246F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DCE369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2E80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C7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6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7D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52F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6FA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2E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02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440E23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D24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E7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BD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2D1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150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B9A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557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BF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A8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AE419EC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3AE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387B2E8E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3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C5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42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55E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77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959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F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2D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81F0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0764775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5BD5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EF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388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92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454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7D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6C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6B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D6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A5BE7F6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01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B2B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2F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989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40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F2E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59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69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928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2D0BE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E949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747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C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9B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F1D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7B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53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E6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0006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207D6CC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2A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482A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4A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50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6C4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4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4B0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0D1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CC46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461DEB09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2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25479D4C" w14:textId="77777777" w:rsidTr="000C59CA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EA03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75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B4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C4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04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EB6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09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150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3C41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02688B7B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A43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0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0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C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CE4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38D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53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20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A9F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BEF67A7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B8EE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1E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93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4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7D3A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EB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0A7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9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9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BDED243" w14:textId="77777777" w:rsidTr="000C59CA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859E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732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1A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5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274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40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D3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5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77E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2750389" w14:textId="77777777" w:rsidTr="000C59CA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54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64A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E2D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FD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A0A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B9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7FF7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D5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FAB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CA91D56" w14:textId="77777777" w:rsidTr="000C59CA">
        <w:trPr>
          <w:trHeight w:val="278"/>
          <w:jc w:val="center"/>
        </w:trPr>
        <w:tc>
          <w:tcPr>
            <w:tcW w:w="924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592A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120DC687" w14:textId="77777777" w:rsidTr="000C59CA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5D4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D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4E7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A20D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C5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07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741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2E7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957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09F51C8" w14:textId="77777777" w:rsidTr="000C59CA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5EF6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0B6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1E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65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DBB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0E7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18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A3F2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68DE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4B111E3A" w14:textId="77777777" w:rsidR="007F2E5C" w:rsidRPr="000C59CA" w:rsidRDefault="007F2E5C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6AC181BA" w14:textId="77777777" w:rsidR="000C59CA" w:rsidRDefault="000C59CA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1C9ABF3F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77A7A555" w14:textId="77777777" w:rsidR="009E1921" w:rsidRDefault="009E1921" w:rsidP="009E1921">
      <w:pPr>
        <w:pStyle w:val="Podtitul"/>
      </w:pPr>
    </w:p>
    <w:p w14:paraId="757E98B9" w14:textId="77777777" w:rsidR="009E1921" w:rsidRDefault="009E1921" w:rsidP="009E1921">
      <w:pPr>
        <w:pStyle w:val="Zkladntext"/>
        <w:rPr>
          <w:lang w:val="sk-SK"/>
        </w:rPr>
      </w:pPr>
    </w:p>
    <w:p w14:paraId="14B5F250" w14:textId="77777777" w:rsidR="009E1921" w:rsidRPr="009E1921" w:rsidRDefault="009E1921" w:rsidP="009E1921">
      <w:pPr>
        <w:pStyle w:val="Zkladntext"/>
        <w:rPr>
          <w:lang w:val="sk-SK"/>
        </w:rPr>
      </w:pPr>
    </w:p>
    <w:p w14:paraId="231D9957" w14:textId="77777777" w:rsidR="006242D9" w:rsidRDefault="006242D9" w:rsidP="00AE25D0">
      <w:pPr>
        <w:pStyle w:val="Nzov"/>
        <w:jc w:val="left"/>
        <w:rPr>
          <w:b w:val="0"/>
          <w:szCs w:val="22"/>
        </w:rPr>
      </w:pPr>
    </w:p>
    <w:p w14:paraId="419073E0" w14:textId="77777777" w:rsidR="00AE25D0" w:rsidRPr="003F477D" w:rsidRDefault="00AE25D0" w:rsidP="00AE25D0">
      <w:pPr>
        <w:pStyle w:val="Nzov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5"/>
        <w:gridCol w:w="1013"/>
        <w:gridCol w:w="862"/>
        <w:gridCol w:w="878"/>
        <w:gridCol w:w="991"/>
        <w:gridCol w:w="681"/>
        <w:gridCol w:w="36"/>
        <w:gridCol w:w="862"/>
        <w:gridCol w:w="1164"/>
        <w:gridCol w:w="874"/>
      </w:tblGrid>
      <w:tr w:rsidR="000C59CA" w:rsidRPr="000C59CA" w14:paraId="50DF8975" w14:textId="77777777" w:rsidTr="00AE25D0">
        <w:trPr>
          <w:trHeight w:val="334"/>
          <w:jc w:val="center"/>
        </w:trPr>
        <w:tc>
          <w:tcPr>
            <w:tcW w:w="18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26F9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36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0D0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C59CA" w:rsidRPr="000C59CA" w14:paraId="701C2D07" w14:textId="77777777" w:rsidTr="00AE25D0">
        <w:trPr>
          <w:trHeight w:val="1124"/>
          <w:jc w:val="center"/>
        </w:trPr>
        <w:tc>
          <w:tcPr>
            <w:tcW w:w="18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93043" w14:textId="77777777" w:rsidR="000C59CA" w:rsidRPr="000C59CA" w:rsidRDefault="000C59CA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3D40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Aktivo-vané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A1F6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087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Oceni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-teľné práva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5F27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1B5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Ostat-ný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B24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Obsta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>-</w:t>
            </w:r>
          </w:p>
          <w:p w14:paraId="3540D158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0C59CA">
              <w:rPr>
                <w:b/>
                <w:bCs/>
                <w:sz w:val="22"/>
                <w:szCs w:val="22"/>
              </w:rPr>
              <w:t>rávaný</w:t>
            </w:r>
            <w:proofErr w:type="spellEnd"/>
            <w:r w:rsidRPr="000C59CA">
              <w:rPr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1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BFE9A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276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0C59CA" w:rsidRPr="000C59CA" w14:paraId="7548B379" w14:textId="77777777" w:rsidTr="00AE25D0">
        <w:trPr>
          <w:trHeight w:val="80"/>
          <w:jc w:val="center"/>
        </w:trPr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85ACF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07503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EEAD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21C9E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9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B4F7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B19DB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BD442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1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A9874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787FC" w14:textId="77777777" w:rsidR="000C59CA" w:rsidRPr="000C59CA" w:rsidRDefault="000C59CA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0C59CA">
              <w:rPr>
                <w:bCs/>
                <w:sz w:val="22"/>
                <w:szCs w:val="22"/>
              </w:rPr>
              <w:t>i</w:t>
            </w:r>
          </w:p>
        </w:tc>
      </w:tr>
      <w:tr w:rsidR="000C59CA" w:rsidRPr="000C59CA" w14:paraId="61C41192" w14:textId="77777777" w:rsidTr="00AE25D0">
        <w:trPr>
          <w:trHeight w:val="266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A1C8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Prvotné ocenenie</w:t>
            </w:r>
          </w:p>
        </w:tc>
      </w:tr>
      <w:tr w:rsidR="000C59CA" w:rsidRPr="000C59CA" w14:paraId="7AE75BBC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2FB4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FE6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A76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F8C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F7F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4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E1E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C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4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C4F93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73A7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310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D9C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6C2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EB3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9392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98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DA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4B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68858F3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88A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A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48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70F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B29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EBD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D4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D39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239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16DF0D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947C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886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6D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B7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B2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6A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03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27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93B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D7784C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ED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A2B7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12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A8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CB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414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73F5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E40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C1B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37B288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67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Oprávky</w:t>
            </w:r>
          </w:p>
        </w:tc>
      </w:tr>
      <w:tr w:rsidR="000C59CA" w:rsidRPr="000C59CA" w14:paraId="5E5B08EE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FF2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06D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C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3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E5C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E1F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0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23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AF1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B42B4EB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6A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1A3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288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3D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F4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78E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27A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B27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15BEF01D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386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ECE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577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D3A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B28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73C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BD9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CA6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2CF7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CAD245A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E4C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4F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D0B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1B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62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E8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B5B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411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08D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836CEE1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816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893F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2801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8E64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BED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BC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4F2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E5E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4AAB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3077C184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B6C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Opravné položky</w:t>
            </w:r>
          </w:p>
        </w:tc>
      </w:tr>
      <w:tr w:rsidR="000C59CA" w:rsidRPr="000C59CA" w14:paraId="4A09A5D6" w14:textId="77777777" w:rsidTr="00AE25D0">
        <w:trPr>
          <w:trHeight w:val="278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7AE8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7F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71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716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9A3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B7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083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1241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2E5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12E43AC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ECE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Prírastky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B59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EB06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3EB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D4C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8D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40E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C7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E848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6AA16BC0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6EC2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Úbytky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625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3A0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447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EFC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C85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6EA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397C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58B2679F" w14:textId="77777777" w:rsidTr="00AE25D0">
        <w:trPr>
          <w:trHeight w:val="369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F9E2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Presuny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6D8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5C9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DB3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65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C9DE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2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610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0B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A4EF12C" w14:textId="77777777" w:rsidTr="00AE25D0">
        <w:trPr>
          <w:trHeight w:val="650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2018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0B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ECD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5AE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07B5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F63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D9E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446C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D10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754C1AFB" w14:textId="77777777" w:rsidTr="00AE25D0">
        <w:trPr>
          <w:trHeight w:val="278"/>
          <w:jc w:val="center"/>
        </w:trPr>
        <w:tc>
          <w:tcPr>
            <w:tcW w:w="924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0EB5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C59CA">
              <w:rPr>
                <w:sz w:val="22"/>
                <w:szCs w:val="22"/>
              </w:rPr>
              <w:t>Zostatková hodnota</w:t>
            </w:r>
          </w:p>
        </w:tc>
      </w:tr>
      <w:tr w:rsidR="000C59CA" w:rsidRPr="000C59CA" w14:paraId="557FDF9D" w14:textId="77777777" w:rsidTr="00AE25D0">
        <w:trPr>
          <w:trHeight w:val="170"/>
          <w:jc w:val="center"/>
        </w:trPr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3F83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E2C0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A821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E5A9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5EF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B42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F8E4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14CD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DCB5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0C59CA" w:rsidRPr="000C59CA" w14:paraId="2B9625DD" w14:textId="77777777" w:rsidTr="00AE25D0">
        <w:trPr>
          <w:trHeight w:val="227"/>
          <w:jc w:val="center"/>
        </w:trPr>
        <w:tc>
          <w:tcPr>
            <w:tcW w:w="1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7DA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0C59CA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B2D8F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FA22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BF4BA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5F83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4D33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FE42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E7CB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D2AF7" w14:textId="77777777" w:rsidR="000C59CA" w:rsidRPr="000C59CA" w:rsidRDefault="000C59CA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A376AD9" w14:textId="77777777" w:rsidR="00D972DA" w:rsidRPr="00D972DA" w:rsidRDefault="00D972DA" w:rsidP="00D972DA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</w:p>
    <w:p w14:paraId="7B0ADF52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B263A7B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49E7DE4" w14:textId="3437DB9E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5CA748C" w14:textId="77777777" w:rsidR="00531345" w:rsidRDefault="00531345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3F505B6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08CEAA5A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B69F9CF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BA18677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6EB05E44" w14:textId="77777777" w:rsidR="009E1921" w:rsidRDefault="009E1921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7F1D4B23" w14:textId="77777777" w:rsidR="00D972DA" w:rsidRDefault="00D972DA" w:rsidP="00D972DA">
      <w:pPr>
        <w:pStyle w:val="Odsekzoznamu"/>
        <w:tabs>
          <w:tab w:val="left" w:pos="7560"/>
        </w:tabs>
        <w:ind w:left="927"/>
        <w:jc w:val="both"/>
        <w:rPr>
          <w:rFonts w:ascii="Arial Narrow" w:hAnsi="Arial Narrow"/>
          <w:sz w:val="22"/>
          <w:szCs w:val="22"/>
          <w:u w:val="single"/>
        </w:rPr>
      </w:pPr>
    </w:p>
    <w:p w14:paraId="21D88869" w14:textId="77777777" w:rsidR="00A21E8B" w:rsidRPr="00D972DA" w:rsidRDefault="00D972DA" w:rsidP="00D972DA">
      <w:pPr>
        <w:pStyle w:val="Odsekzoznamu"/>
        <w:numPr>
          <w:ilvl w:val="0"/>
          <w:numId w:val="5"/>
        </w:numPr>
        <w:tabs>
          <w:tab w:val="left" w:pos="7560"/>
        </w:tabs>
        <w:jc w:val="both"/>
        <w:rPr>
          <w:rFonts w:ascii="Arial Narrow" w:hAnsi="Arial Narrow"/>
          <w:sz w:val="26"/>
          <w:szCs w:val="26"/>
          <w:u w:val="single"/>
        </w:rPr>
      </w:pPr>
      <w:r w:rsidRPr="00D972DA">
        <w:rPr>
          <w:rFonts w:ascii="Arial Narrow" w:hAnsi="Arial Narrow"/>
          <w:b/>
          <w:sz w:val="26"/>
          <w:szCs w:val="26"/>
        </w:rPr>
        <w:t>Dlhodobý hmotný majetok .</w:t>
      </w:r>
      <w:r w:rsidR="00A21E8B" w:rsidRPr="00D972DA">
        <w:rPr>
          <w:rFonts w:ascii="Arial Narrow" w:hAnsi="Arial Narrow"/>
          <w:sz w:val="26"/>
          <w:szCs w:val="26"/>
        </w:rPr>
        <w:t xml:space="preserve"> </w:t>
      </w:r>
    </w:p>
    <w:p w14:paraId="0AF5E004" w14:textId="77777777" w:rsidR="007F2E5C" w:rsidRPr="000C59CA" w:rsidRDefault="00A21E8B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0C59CA">
        <w:rPr>
          <w:rFonts w:ascii="Arial Narrow" w:hAnsi="Arial Narrow"/>
          <w:sz w:val="22"/>
          <w:szCs w:val="22"/>
        </w:rPr>
        <w:t xml:space="preserve"> </w:t>
      </w:r>
    </w:p>
    <w:p w14:paraId="159FB1F4" w14:textId="77777777" w:rsidR="000C59CA" w:rsidRPr="000C59CA" w:rsidRDefault="000C59CA" w:rsidP="000C59CA">
      <w:pPr>
        <w:rPr>
          <w:sz w:val="22"/>
          <w:szCs w:val="22"/>
        </w:rPr>
      </w:pPr>
      <w:r w:rsidRPr="000C59CA">
        <w:rPr>
          <w:sz w:val="22"/>
          <w:szCs w:val="22"/>
        </w:rPr>
        <w:t>Tabuľka č. 1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3"/>
        <w:gridCol w:w="11"/>
        <w:gridCol w:w="7"/>
        <w:gridCol w:w="1033"/>
        <w:gridCol w:w="861"/>
        <w:gridCol w:w="743"/>
        <w:gridCol w:w="89"/>
        <w:gridCol w:w="31"/>
        <w:gridCol w:w="1005"/>
        <w:gridCol w:w="20"/>
        <w:gridCol w:w="985"/>
        <w:gridCol w:w="58"/>
        <w:gridCol w:w="660"/>
        <w:gridCol w:w="718"/>
        <w:gridCol w:w="861"/>
        <w:gridCol w:w="940"/>
      </w:tblGrid>
      <w:tr w:rsidR="006242D9" w:rsidRPr="006242D9" w14:paraId="0E8889D6" w14:textId="77777777" w:rsidTr="00531345">
        <w:trPr>
          <w:trHeight w:val="145"/>
          <w:tblHeader/>
          <w:jc w:val="center"/>
        </w:trPr>
        <w:tc>
          <w:tcPr>
            <w:tcW w:w="15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A8F7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DEC06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42D9" w:rsidRPr="006242D9" w14:paraId="1A1C15F2" w14:textId="77777777" w:rsidTr="00531345">
        <w:trPr>
          <w:trHeight w:val="1537"/>
          <w:tblHeader/>
          <w:jc w:val="center"/>
        </w:trPr>
        <w:tc>
          <w:tcPr>
            <w:tcW w:w="15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9CBA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5581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095D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110C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126D7A90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98B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6DD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EA40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6A9B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5B7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6A56046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38AA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65EEAE72" w14:textId="77777777" w:rsidTr="00531345">
        <w:trPr>
          <w:trHeight w:val="155"/>
          <w:tblHeader/>
          <w:jc w:val="center"/>
        </w:trPr>
        <w:tc>
          <w:tcPr>
            <w:tcW w:w="15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AB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108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8BDB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2276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EC79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49D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851D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725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48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CAE11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7A01C11D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737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29AA50B2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A798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3E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5F70" w14:textId="4BAAB63B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E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01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C3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E5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1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9D2" w14:textId="77777777" w:rsidR="006242D9" w:rsidRPr="006242D9" w:rsidRDefault="006242D9" w:rsidP="006242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491CD" w14:textId="6F1DD55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8E072E4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693B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4951" w14:textId="668E57A0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A735" w14:textId="77777777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5C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3F4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5A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C5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6B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76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2C46" w14:textId="7DC47A0D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A751D02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4592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6C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F99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F2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6C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4B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31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C6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6C6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C56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B8A76D0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C0F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71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32E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3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4C2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BC3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0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573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7A72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388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34E06C8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CEA1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8C95" w14:textId="336D7C40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9F403" w14:textId="78FA3FC6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306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46B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41E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24F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0C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6B9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BDF31" w14:textId="758B384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51FD08D" w14:textId="77777777" w:rsidTr="002256CD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71865" w14:textId="0A447DB1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414252D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0A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46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7FC" w14:textId="2F510E0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5DF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8D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6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55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73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F1A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3BBB0" w14:textId="0096ABF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B88C0AF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322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18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357F" w14:textId="1BF975E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1C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A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A2E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A8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6A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EE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8511" w14:textId="539526A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8D36CBA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4B57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EE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58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DB9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40A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B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78F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9D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1AF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01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B17C81E" w14:textId="77777777" w:rsidTr="00531345">
        <w:trPr>
          <w:trHeight w:val="397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EFA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5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B5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FCD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C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8EA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DA4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FE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897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529F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9415323" w14:textId="77777777" w:rsidTr="00531345">
        <w:trPr>
          <w:trHeight w:val="278"/>
          <w:tblHeader/>
          <w:jc w:val="center"/>
        </w:trPr>
        <w:tc>
          <w:tcPr>
            <w:tcW w:w="157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E33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D97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B159" w14:textId="1AF8DEE2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D7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A7C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76D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ED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6C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DE6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C9F8A" w14:textId="4C2DFABC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F345588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560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16113499" w14:textId="77777777" w:rsidTr="00531345">
        <w:trPr>
          <w:trHeight w:val="278"/>
          <w:tblHeader/>
          <w:jc w:val="center"/>
        </w:trPr>
        <w:tc>
          <w:tcPr>
            <w:tcW w:w="15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240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D0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C64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268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AE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49E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0A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B1B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9A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D1CA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77D22914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B8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A47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A69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9E9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D44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73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B3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90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D25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63E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0C328C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EDB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31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1C8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02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1B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07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07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6A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07B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2BACEA3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DF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11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BF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4F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11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83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DEE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30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A67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5FC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29C28EB" w14:textId="77777777" w:rsidTr="00531345">
        <w:trPr>
          <w:trHeight w:val="397"/>
          <w:tblHeader/>
          <w:jc w:val="center"/>
        </w:trPr>
        <w:tc>
          <w:tcPr>
            <w:tcW w:w="15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FD3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CA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E7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96B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D1D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EFA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86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487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81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5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F4AFABA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AAD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Zostatková hodnota </w:t>
            </w:r>
          </w:p>
        </w:tc>
      </w:tr>
      <w:tr w:rsidR="006242D9" w:rsidRPr="006242D9" w14:paraId="47555176" w14:textId="77777777" w:rsidTr="00531345">
        <w:trPr>
          <w:trHeight w:val="278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76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91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7841" w14:textId="70A6518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D536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608D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DE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A941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D9B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05DD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D8EA0" w14:textId="588B3CB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2DA173B" w14:textId="77777777" w:rsidTr="00531345">
        <w:trPr>
          <w:trHeight w:val="290"/>
          <w:tblHeader/>
          <w:jc w:val="center"/>
        </w:trPr>
        <w:tc>
          <w:tcPr>
            <w:tcW w:w="15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0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D88F" w14:textId="533906B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BD31F" w14:textId="76DE8FA1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18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5DC2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B08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860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20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CDB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7454B" w14:textId="3791FE89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53B9E2C3" w14:textId="77777777" w:rsidR="006242D9" w:rsidRPr="006242D9" w:rsidRDefault="006242D9" w:rsidP="006242D9">
      <w:pPr>
        <w:rPr>
          <w:sz w:val="22"/>
          <w:szCs w:val="22"/>
        </w:rPr>
      </w:pPr>
    </w:p>
    <w:p w14:paraId="1D3D32C0" w14:textId="77777777" w:rsidR="006242D9" w:rsidRPr="006242D9" w:rsidRDefault="006242D9" w:rsidP="006242D9">
      <w:pPr>
        <w:rPr>
          <w:sz w:val="22"/>
          <w:szCs w:val="22"/>
        </w:rPr>
      </w:pPr>
      <w:r w:rsidRPr="006242D9">
        <w:rPr>
          <w:sz w:val="22"/>
          <w:szCs w:val="22"/>
        </w:rPr>
        <w:t>Tabuľka č. 2</w:t>
      </w:r>
    </w:p>
    <w:tbl>
      <w:tblPr>
        <w:tblW w:w="518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65"/>
        <w:gridCol w:w="12"/>
        <w:gridCol w:w="6"/>
        <w:gridCol w:w="1032"/>
        <w:gridCol w:w="861"/>
        <w:gridCol w:w="731"/>
        <w:gridCol w:w="11"/>
        <w:gridCol w:w="120"/>
        <w:gridCol w:w="1005"/>
        <w:gridCol w:w="20"/>
        <w:gridCol w:w="978"/>
        <w:gridCol w:w="7"/>
        <w:gridCol w:w="718"/>
        <w:gridCol w:w="718"/>
        <w:gridCol w:w="861"/>
        <w:gridCol w:w="940"/>
      </w:tblGrid>
      <w:tr w:rsidR="006242D9" w:rsidRPr="006242D9" w14:paraId="39D66B6C" w14:textId="77777777" w:rsidTr="006242D9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0B66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F298A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42D9" w:rsidRPr="006242D9" w14:paraId="5A49C167" w14:textId="77777777" w:rsidTr="006242D9">
        <w:trPr>
          <w:trHeight w:val="1537"/>
          <w:tblHeader/>
          <w:jc w:val="center"/>
        </w:trPr>
        <w:tc>
          <w:tcPr>
            <w:tcW w:w="156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3EFA3" w14:textId="77777777" w:rsidR="006242D9" w:rsidRPr="006242D9" w:rsidRDefault="006242D9" w:rsidP="00017C6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D458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91D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7205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Samos-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veci a </w:t>
            </w:r>
          </w:p>
          <w:p w14:paraId="2D5FCD5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 xml:space="preserve">súbory 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hnuteľ-ných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785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Pestova-teľské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celky</w:t>
            </w:r>
            <w:r w:rsidRPr="006242D9">
              <w:rPr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3C912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901C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Os-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tatný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2A1B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Ob-stará-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vaný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46E5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6242D9">
              <w:rPr>
                <w:b/>
                <w:bCs/>
                <w:sz w:val="22"/>
                <w:szCs w:val="22"/>
              </w:rPr>
              <w:t>Poskyt-nuté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pred-</w:t>
            </w:r>
            <w:proofErr w:type="spellStart"/>
            <w:r w:rsidRPr="006242D9">
              <w:rPr>
                <w:b/>
                <w:bCs/>
                <w:sz w:val="22"/>
                <w:szCs w:val="22"/>
              </w:rPr>
              <w:t>davky</w:t>
            </w:r>
            <w:proofErr w:type="spellEnd"/>
            <w:r w:rsidRPr="006242D9">
              <w:rPr>
                <w:b/>
                <w:bCs/>
                <w:sz w:val="22"/>
                <w:szCs w:val="22"/>
              </w:rPr>
              <w:t xml:space="preserve"> na </w:t>
            </w:r>
          </w:p>
          <w:p w14:paraId="584E956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DHM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9FC9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242D9" w:rsidRPr="006242D9" w14:paraId="2F466F5C" w14:textId="77777777" w:rsidTr="006242D9">
        <w:trPr>
          <w:trHeight w:val="155"/>
          <w:tblHeader/>
          <w:jc w:val="center"/>
        </w:trPr>
        <w:tc>
          <w:tcPr>
            <w:tcW w:w="15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6F06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a</w:t>
            </w:r>
          </w:p>
        </w:tc>
        <w:tc>
          <w:tcPr>
            <w:tcW w:w="10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1484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4F5E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c</w:t>
            </w:r>
          </w:p>
        </w:tc>
        <w:tc>
          <w:tcPr>
            <w:tcW w:w="86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72C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d</w:t>
            </w:r>
          </w:p>
        </w:tc>
        <w:tc>
          <w:tcPr>
            <w:tcW w:w="1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1867F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e</w:t>
            </w:r>
          </w:p>
        </w:tc>
        <w:tc>
          <w:tcPr>
            <w:tcW w:w="100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801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D6E8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7957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h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F07E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61593" w14:textId="77777777" w:rsidR="006242D9" w:rsidRPr="006242D9" w:rsidRDefault="006242D9" w:rsidP="00017C6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6242D9">
              <w:rPr>
                <w:bCs/>
                <w:sz w:val="22"/>
                <w:szCs w:val="22"/>
              </w:rPr>
              <w:t>j</w:t>
            </w:r>
          </w:p>
        </w:tc>
      </w:tr>
      <w:tr w:rsidR="006242D9" w:rsidRPr="006242D9" w14:paraId="574A591B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F6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Prvotné ocenenie</w:t>
            </w:r>
          </w:p>
        </w:tc>
      </w:tr>
      <w:tr w:rsidR="006242D9" w:rsidRPr="006242D9" w14:paraId="71C59D12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943B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945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33FA" w14:textId="71ADE080" w:rsidR="006242D9" w:rsidRPr="006242D9" w:rsidRDefault="006242D9" w:rsidP="00353A5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F9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C5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C85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75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F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14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5010A" w14:textId="4DC3F57F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4319BE6E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A8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C3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FCA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817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64B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8A5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A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22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0F3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34C1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0FB85E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B59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FCA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CEC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B92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05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6F5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4B1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BB7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FB8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922D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135036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CADE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7A7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25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8E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14F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B8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8BE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0D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5AC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993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1AEF73A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E5C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6E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67115" w14:textId="7B60AED8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1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230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C9D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43C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06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95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32E95" w14:textId="368A86C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C9E68CA" w14:textId="77777777" w:rsidTr="002256CD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4888" w14:textId="472083AA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C77AA18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6EF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4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92D5" w14:textId="3C105EB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F7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717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4B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28C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4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24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4CA0A" w14:textId="4567D983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2B6CB87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00A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1D3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DEC" w14:textId="789FEA5B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EDDD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BD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36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DEE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565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4C89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E38F" w14:textId="5B0F64E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1184969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AC71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Úbytky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CCE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0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5C5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B5C1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7B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73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7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443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2B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8321DDC" w14:textId="77777777" w:rsidTr="006242D9">
        <w:trPr>
          <w:trHeight w:val="397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0AB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434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06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A68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2B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49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8957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3C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9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5CE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34FA46D1" w14:textId="77777777" w:rsidTr="006242D9">
        <w:trPr>
          <w:trHeight w:val="278"/>
          <w:tblHeader/>
          <w:jc w:val="center"/>
        </w:trPr>
        <w:tc>
          <w:tcPr>
            <w:tcW w:w="157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07FE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893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690C" w14:textId="40C2EA0E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BA6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522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176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DE2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B45A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FC2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32DA1" w14:textId="29EE947B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DA1EA17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B84C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Opravné položky</w:t>
            </w:r>
          </w:p>
        </w:tc>
      </w:tr>
      <w:tr w:rsidR="006242D9" w:rsidRPr="006242D9" w14:paraId="4D185AEB" w14:textId="77777777" w:rsidTr="006242D9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2A6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F2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0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1FE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036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FEE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9D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8A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5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082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6513C6E7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4BD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Prírastky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AA8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02E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7BA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F1A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B06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AC5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7E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EF1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4704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105F56B3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82D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E2F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29C6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8570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DB4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096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B3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E45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0D3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DF43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097DD9D6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DCDC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Presuny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A8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5D9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B34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F4C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04D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1BF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DD75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979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B42C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B9F422F" w14:textId="77777777" w:rsidTr="006242D9">
        <w:trPr>
          <w:trHeight w:val="397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A9ED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D5FF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8A011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6B44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E74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0F0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214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FD3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A91B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067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2AA6FEE9" w14:textId="77777777" w:rsidTr="006242D9">
        <w:trPr>
          <w:trHeight w:val="278"/>
          <w:tblHeader/>
          <w:jc w:val="center"/>
        </w:trPr>
        <w:tc>
          <w:tcPr>
            <w:tcW w:w="95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F71E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6242D9">
              <w:rPr>
                <w:sz w:val="22"/>
                <w:szCs w:val="22"/>
              </w:rPr>
              <w:t>Zostatková hodnota </w:t>
            </w:r>
          </w:p>
        </w:tc>
      </w:tr>
      <w:tr w:rsidR="006242D9" w:rsidRPr="006242D9" w14:paraId="4DAA1678" w14:textId="77777777" w:rsidTr="006242D9">
        <w:trPr>
          <w:trHeight w:val="278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DEF4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</w:t>
            </w:r>
            <w:r w:rsidRPr="006242D9">
              <w:rPr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197A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2DEC" w14:textId="7EAC0A60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96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5EF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5DAC3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564A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A7F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A23C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C22A6" w14:textId="1099FDD8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6242D9" w:rsidRPr="006242D9" w14:paraId="54223636" w14:textId="77777777" w:rsidTr="006242D9">
        <w:trPr>
          <w:trHeight w:val="290"/>
          <w:tblHeader/>
          <w:jc w:val="center"/>
        </w:trPr>
        <w:tc>
          <w:tcPr>
            <w:tcW w:w="15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C89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6242D9">
              <w:rPr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8BDB8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2CC3" w14:textId="7458745B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9047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0C79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485D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D96C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E292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C8D0" w14:textId="77777777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2C23C" w14:textId="29170CF2" w:rsidR="006242D9" w:rsidRPr="006242D9" w:rsidRDefault="006242D9" w:rsidP="00017C6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3F869B38" w14:textId="77777777" w:rsidR="006242D9" w:rsidRPr="006242D9" w:rsidRDefault="006242D9" w:rsidP="006242D9">
      <w:pPr>
        <w:rPr>
          <w:sz w:val="22"/>
          <w:szCs w:val="22"/>
        </w:rPr>
      </w:pPr>
    </w:p>
    <w:p w14:paraId="29FD98E0" w14:textId="77777777" w:rsidR="007F2E5C" w:rsidRDefault="007F2E5C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00DE8193" w14:textId="77777777" w:rsidR="00D972DA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731DA0B8" w14:textId="77777777" w:rsidR="00D972DA" w:rsidRPr="005A7334" w:rsidRDefault="00D972DA" w:rsidP="007F2E5C">
      <w:p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</w:p>
    <w:p w14:paraId="52AB9526" w14:textId="77777777" w:rsidR="00084B79" w:rsidRPr="00D972DA" w:rsidRDefault="00084B79" w:rsidP="00AE25D0">
      <w:pPr>
        <w:numPr>
          <w:ilvl w:val="0"/>
          <w:numId w:val="28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 xml:space="preserve">Dlhodobý finančný majetok </w:t>
      </w:r>
    </w:p>
    <w:p w14:paraId="1B85C42C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75C39F01" w14:textId="77777777" w:rsidR="007F2E5C" w:rsidRPr="007F2E5C" w:rsidRDefault="00D972DA" w:rsidP="007F2E5C">
      <w:pPr>
        <w:tabs>
          <w:tab w:val="left" w:pos="12096"/>
        </w:tabs>
        <w:ind w:left="57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7F2E5C" w:rsidRPr="007F2E5C">
        <w:rPr>
          <w:rFonts w:ascii="Arial Narrow" w:hAnsi="Arial Narrow"/>
          <w:sz w:val="22"/>
          <w:szCs w:val="22"/>
        </w:rPr>
        <w:t>Účtovná jednotka</w:t>
      </w:r>
      <w:r w:rsidR="007F2E5C">
        <w:rPr>
          <w:rFonts w:ascii="Arial Narrow" w:hAnsi="Arial Narrow"/>
          <w:sz w:val="22"/>
          <w:szCs w:val="22"/>
        </w:rPr>
        <w:t xml:space="preserve"> nemá náplň pre túto položku.</w:t>
      </w:r>
    </w:p>
    <w:p w14:paraId="6CB7CD17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243E291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6157AE37" w14:textId="77777777" w:rsidR="00D972DA" w:rsidRDefault="00D972DA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BC35024" w14:textId="77777777" w:rsidR="00723D0C" w:rsidRDefault="00723D0C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EE65EF5" w14:textId="77777777" w:rsidR="00084B79" w:rsidRPr="00D972DA" w:rsidRDefault="00D972DA">
      <w:pPr>
        <w:jc w:val="both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       4.</w:t>
      </w:r>
      <w:r w:rsidR="00084B79" w:rsidRPr="00D972DA">
        <w:rPr>
          <w:rFonts w:ascii="Arial Narrow" w:hAnsi="Arial Narrow"/>
          <w:b/>
          <w:sz w:val="26"/>
          <w:szCs w:val="26"/>
        </w:rPr>
        <w:t xml:space="preserve"> </w:t>
      </w:r>
      <w:r w:rsidR="00084B79" w:rsidRPr="00D972DA">
        <w:rPr>
          <w:rFonts w:ascii="Arial Narrow" w:hAnsi="Arial Narrow"/>
          <w:sz w:val="26"/>
          <w:szCs w:val="26"/>
        </w:rPr>
        <w:t xml:space="preserve"> Prehľad o </w:t>
      </w:r>
      <w:r w:rsidR="00084B79" w:rsidRPr="00D972DA">
        <w:rPr>
          <w:rFonts w:ascii="Arial Narrow" w:hAnsi="Arial Narrow"/>
          <w:b/>
          <w:sz w:val="26"/>
          <w:szCs w:val="26"/>
        </w:rPr>
        <w:t>opravných položkách</w:t>
      </w:r>
      <w:r w:rsidR="00723D0C" w:rsidRPr="00D972DA">
        <w:rPr>
          <w:rFonts w:ascii="Arial Narrow" w:hAnsi="Arial Narrow"/>
          <w:b/>
          <w:sz w:val="26"/>
          <w:szCs w:val="26"/>
        </w:rPr>
        <w:t xml:space="preserve"> k zásobám</w:t>
      </w:r>
      <w:r w:rsidR="00084B79" w:rsidRPr="00D972DA">
        <w:rPr>
          <w:rFonts w:ascii="Arial Narrow" w:hAnsi="Arial Narrow"/>
          <w:sz w:val="26"/>
          <w:szCs w:val="26"/>
        </w:rPr>
        <w:t xml:space="preserve"> podľa jednotlivých súvahových položiek</w:t>
      </w:r>
    </w:p>
    <w:p w14:paraId="36D58371" w14:textId="77777777" w:rsidR="00D972DA" w:rsidRPr="00D972DA" w:rsidRDefault="00D972DA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 xml:space="preserve">   </w:t>
      </w:r>
    </w:p>
    <w:p w14:paraId="382066DC" w14:textId="77777777" w:rsidR="00A21E8B" w:rsidRDefault="00D972DA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E16D379" w14:textId="77777777" w:rsidR="00D972DA" w:rsidRDefault="00D972DA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5CBBA2B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55E5DEA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30459128" w14:textId="77777777" w:rsidR="00CE0DEB" w:rsidRDefault="00CE0DEB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77DE7961" w14:textId="77777777" w:rsidR="00D972DA" w:rsidRDefault="00D972DA" w:rsidP="00CE0DEB">
      <w:pPr>
        <w:pStyle w:val="Nzov"/>
        <w:keepNext/>
        <w:numPr>
          <w:ilvl w:val="0"/>
          <w:numId w:val="38"/>
        </w:numPr>
        <w:suppressAutoHyphens w:val="0"/>
        <w:overflowPunct/>
        <w:autoSpaceDE/>
        <w:jc w:val="left"/>
        <w:textAlignment w:val="auto"/>
        <w:outlineLvl w:val="0"/>
        <w:rPr>
          <w:rFonts w:ascii="Arial Narrow" w:hAnsi="Arial Narrow"/>
          <w:sz w:val="26"/>
          <w:szCs w:val="26"/>
        </w:rPr>
      </w:pPr>
      <w:r w:rsidRPr="00D972DA">
        <w:rPr>
          <w:rFonts w:ascii="Arial Narrow" w:hAnsi="Arial Narrow"/>
          <w:sz w:val="26"/>
          <w:szCs w:val="26"/>
        </w:rPr>
        <w:t xml:space="preserve">Opravné položky k pohľadávkam </w:t>
      </w:r>
    </w:p>
    <w:p w14:paraId="2CE373E1" w14:textId="77777777" w:rsidR="00CE0DEB" w:rsidRPr="00CE0DEB" w:rsidRDefault="00CE0DEB" w:rsidP="00CE0DEB">
      <w:pPr>
        <w:pStyle w:val="Zkladntext"/>
        <w:rPr>
          <w:lang w:val="sk-SK"/>
        </w:rPr>
      </w:pPr>
    </w:p>
    <w:p w14:paraId="2CE1391C" w14:textId="77777777" w:rsidR="00084B79" w:rsidRDefault="00CE0DE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</w:t>
      </w:r>
    </w:p>
    <w:p w14:paraId="5758ADC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00EA30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C900154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B8FD48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7D9EEF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2EB0D64A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119B1F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61CC5B51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77D81A6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87AA5E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43C8FA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3260AF1F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422B18D8" w14:textId="6A59ED3F" w:rsidR="00CE0DEB" w:rsidRDefault="00CE0DEB">
      <w:pPr>
        <w:rPr>
          <w:rFonts w:ascii="Arial Narrow" w:hAnsi="Arial Narrow"/>
          <w:sz w:val="22"/>
          <w:szCs w:val="22"/>
        </w:rPr>
      </w:pPr>
    </w:p>
    <w:p w14:paraId="16EF7962" w14:textId="7C1062DD" w:rsidR="00531345" w:rsidRDefault="00531345">
      <w:pPr>
        <w:rPr>
          <w:rFonts w:ascii="Arial Narrow" w:hAnsi="Arial Narrow"/>
          <w:sz w:val="22"/>
          <w:szCs w:val="22"/>
        </w:rPr>
      </w:pPr>
    </w:p>
    <w:p w14:paraId="1BADB651" w14:textId="723808FB" w:rsidR="00531345" w:rsidRDefault="00531345">
      <w:pPr>
        <w:rPr>
          <w:rFonts w:ascii="Arial Narrow" w:hAnsi="Arial Narrow"/>
          <w:sz w:val="22"/>
          <w:szCs w:val="22"/>
        </w:rPr>
      </w:pPr>
    </w:p>
    <w:p w14:paraId="6ABD70EE" w14:textId="77777777" w:rsidR="00531345" w:rsidRDefault="00531345">
      <w:pPr>
        <w:rPr>
          <w:rFonts w:ascii="Arial Narrow" w:hAnsi="Arial Narrow"/>
          <w:sz w:val="22"/>
          <w:szCs w:val="22"/>
        </w:rPr>
      </w:pPr>
    </w:p>
    <w:p w14:paraId="0A64F57B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5E2A2F72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36B185C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0E924323" w14:textId="77777777" w:rsidR="00CE0DEB" w:rsidRDefault="00CE0DEB">
      <w:pPr>
        <w:rPr>
          <w:rFonts w:ascii="Arial Narrow" w:hAnsi="Arial Narrow"/>
          <w:sz w:val="22"/>
          <w:szCs w:val="22"/>
        </w:rPr>
      </w:pPr>
    </w:p>
    <w:p w14:paraId="1C2654A8" w14:textId="77777777" w:rsidR="00CE0DEB" w:rsidRPr="005A7334" w:rsidRDefault="00CE0DEB">
      <w:pPr>
        <w:rPr>
          <w:rFonts w:ascii="Arial Narrow" w:hAnsi="Arial Narrow"/>
          <w:sz w:val="22"/>
          <w:szCs w:val="22"/>
        </w:rPr>
      </w:pPr>
    </w:p>
    <w:p w14:paraId="058A7AB1" w14:textId="77777777" w:rsidR="00152068" w:rsidRPr="00D972DA" w:rsidRDefault="00723D0C" w:rsidP="00CE0DEB">
      <w:pPr>
        <w:pStyle w:val="Odsekzoznamu"/>
        <w:numPr>
          <w:ilvl w:val="0"/>
          <w:numId w:val="38"/>
        </w:numPr>
        <w:jc w:val="both"/>
        <w:rPr>
          <w:rFonts w:ascii="Arial Narrow" w:hAnsi="Arial Narrow"/>
          <w:b/>
          <w:sz w:val="26"/>
          <w:szCs w:val="26"/>
        </w:rPr>
      </w:pPr>
      <w:r w:rsidRPr="00D972DA">
        <w:rPr>
          <w:rFonts w:ascii="Arial Narrow" w:hAnsi="Arial Narrow"/>
          <w:b/>
          <w:sz w:val="26"/>
          <w:szCs w:val="26"/>
        </w:rPr>
        <w:t>Veková štruktúra  pohľadávok</w:t>
      </w:r>
      <w:r w:rsidR="00152068" w:rsidRPr="00D972DA">
        <w:rPr>
          <w:rFonts w:ascii="Arial Narrow" w:hAnsi="Arial Narrow"/>
          <w:b/>
          <w:sz w:val="26"/>
          <w:szCs w:val="26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6"/>
        <w:gridCol w:w="2066"/>
        <w:gridCol w:w="2066"/>
        <w:gridCol w:w="2068"/>
      </w:tblGrid>
      <w:tr w:rsidR="00152068" w:rsidRPr="005A7334" w14:paraId="28E3D5AA" w14:textId="77777777" w:rsidTr="00D972DA">
        <w:trPr>
          <w:jc w:val="center"/>
        </w:trPr>
        <w:tc>
          <w:tcPr>
            <w:tcW w:w="3206" w:type="dxa"/>
            <w:vAlign w:val="center"/>
          </w:tcPr>
          <w:p w14:paraId="2C917A9F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66" w:type="dxa"/>
            <w:vAlign w:val="center"/>
          </w:tcPr>
          <w:p w14:paraId="6419E094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66" w:type="dxa"/>
            <w:vAlign w:val="center"/>
          </w:tcPr>
          <w:p w14:paraId="4FC97E28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68" w:type="dxa"/>
            <w:vAlign w:val="center"/>
          </w:tcPr>
          <w:p w14:paraId="7FF9B00D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60743B0C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4788A6CF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037BDEEC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60A321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66" w:type="dxa"/>
            <w:vAlign w:val="center"/>
          </w:tcPr>
          <w:p w14:paraId="3031A54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9E82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0B096BD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48CBE6" w14:textId="77777777" w:rsidTr="00D972DA">
        <w:trPr>
          <w:jc w:val="center"/>
        </w:trPr>
        <w:tc>
          <w:tcPr>
            <w:tcW w:w="3206" w:type="dxa"/>
            <w:vAlign w:val="center"/>
          </w:tcPr>
          <w:p w14:paraId="4223AAD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6D5E19A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E0A045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71544E3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CBFBE56" w14:textId="77777777" w:rsidTr="00D972DA">
        <w:trPr>
          <w:jc w:val="center"/>
        </w:trPr>
        <w:tc>
          <w:tcPr>
            <w:tcW w:w="3206" w:type="dxa"/>
            <w:vAlign w:val="center"/>
          </w:tcPr>
          <w:p w14:paraId="65C31A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8DFB2C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8DA3E4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795112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0934ECC" w14:textId="77777777" w:rsidTr="00D972DA">
        <w:trPr>
          <w:jc w:val="center"/>
        </w:trPr>
        <w:tc>
          <w:tcPr>
            <w:tcW w:w="3206" w:type="dxa"/>
            <w:vAlign w:val="center"/>
          </w:tcPr>
          <w:p w14:paraId="12F5D9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7CB0C74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24D94D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F91346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2A45DE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E42AE9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0F31BA5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01C583E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161090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EE83F4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6B2A01D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66" w:type="dxa"/>
            <w:vAlign w:val="center"/>
          </w:tcPr>
          <w:p w14:paraId="0DB5396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C68C99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B0B5CA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66F2B008" w14:textId="77777777" w:rsidTr="00D972DA">
        <w:trPr>
          <w:trHeight w:hRule="exact" w:val="329"/>
          <w:jc w:val="center"/>
        </w:trPr>
        <w:tc>
          <w:tcPr>
            <w:tcW w:w="9406" w:type="dxa"/>
            <w:gridSpan w:val="4"/>
            <w:vAlign w:val="center"/>
          </w:tcPr>
          <w:p w14:paraId="22490933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686D2B" w14:textId="77777777" w:rsidTr="00D972DA">
        <w:trPr>
          <w:trHeight w:val="397"/>
          <w:jc w:val="center"/>
        </w:trPr>
        <w:tc>
          <w:tcPr>
            <w:tcW w:w="3206" w:type="dxa"/>
            <w:vAlign w:val="center"/>
          </w:tcPr>
          <w:p w14:paraId="0758203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66" w:type="dxa"/>
            <w:vAlign w:val="center"/>
          </w:tcPr>
          <w:p w14:paraId="5AD79FE3" w14:textId="1960DA6F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1D1DA82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5C7933E" w14:textId="0074BC1A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5B7F2CF" w14:textId="77777777" w:rsidTr="00D972DA">
        <w:trPr>
          <w:jc w:val="center"/>
        </w:trPr>
        <w:tc>
          <w:tcPr>
            <w:tcW w:w="3206" w:type="dxa"/>
            <w:vAlign w:val="center"/>
          </w:tcPr>
          <w:p w14:paraId="5530D49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66" w:type="dxa"/>
            <w:vAlign w:val="center"/>
          </w:tcPr>
          <w:p w14:paraId="4D57EF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419D5AB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D76E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A770765" w14:textId="77777777" w:rsidTr="00D972DA">
        <w:trPr>
          <w:jc w:val="center"/>
        </w:trPr>
        <w:tc>
          <w:tcPr>
            <w:tcW w:w="3206" w:type="dxa"/>
            <w:vAlign w:val="center"/>
          </w:tcPr>
          <w:p w14:paraId="6CEAB614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66" w:type="dxa"/>
            <w:vAlign w:val="center"/>
          </w:tcPr>
          <w:p w14:paraId="0358170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578217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4CA8955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4A7DA7AF" w14:textId="77777777" w:rsidTr="00D972DA">
        <w:trPr>
          <w:jc w:val="center"/>
        </w:trPr>
        <w:tc>
          <w:tcPr>
            <w:tcW w:w="3206" w:type="dxa"/>
            <w:vAlign w:val="center"/>
          </w:tcPr>
          <w:p w14:paraId="43639C2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66" w:type="dxa"/>
            <w:vAlign w:val="center"/>
          </w:tcPr>
          <w:p w14:paraId="5F69BAA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62ADE5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65A01CC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D44F752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196BBC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66" w:type="dxa"/>
            <w:vAlign w:val="center"/>
          </w:tcPr>
          <w:p w14:paraId="1EAF1EB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3F39D5E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28D0CC93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3A159A13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09D0EF6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66" w:type="dxa"/>
            <w:vAlign w:val="center"/>
          </w:tcPr>
          <w:p w14:paraId="2F7D7B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7BEEBDA9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10EEF40F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10BB47D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69C48E56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66" w:type="dxa"/>
            <w:vAlign w:val="center"/>
          </w:tcPr>
          <w:p w14:paraId="3495655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625E7EB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5E3136A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3E5C34E" w14:textId="77777777" w:rsidTr="00D972DA">
        <w:trPr>
          <w:trHeight w:hRule="exact" w:val="329"/>
          <w:jc w:val="center"/>
        </w:trPr>
        <w:tc>
          <w:tcPr>
            <w:tcW w:w="3206" w:type="dxa"/>
            <w:vAlign w:val="center"/>
          </w:tcPr>
          <w:p w14:paraId="5917DBE0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66" w:type="dxa"/>
            <w:vAlign w:val="center"/>
          </w:tcPr>
          <w:p w14:paraId="035B109F" w14:textId="657CA8FA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6" w:type="dxa"/>
            <w:vAlign w:val="center"/>
          </w:tcPr>
          <w:p w14:paraId="57995AFC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68" w:type="dxa"/>
            <w:vAlign w:val="center"/>
          </w:tcPr>
          <w:p w14:paraId="31444A5E" w14:textId="33A89584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08241EE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02822F2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7ED195CC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496CA4ED" w14:textId="77777777" w:rsidR="00CE0DEB" w:rsidRDefault="00CE0DEB">
      <w:pPr>
        <w:jc w:val="both"/>
        <w:rPr>
          <w:rFonts w:ascii="Arial Narrow" w:hAnsi="Arial Narrow"/>
          <w:b/>
          <w:sz w:val="26"/>
          <w:szCs w:val="26"/>
        </w:rPr>
      </w:pPr>
    </w:p>
    <w:p w14:paraId="67FFEEA3" w14:textId="77777777" w:rsidR="00084B79" w:rsidRPr="009E1921" w:rsidRDefault="009E1921">
      <w:pPr>
        <w:jc w:val="both"/>
        <w:rPr>
          <w:rFonts w:ascii="Arial Narrow" w:hAnsi="Arial Narrow"/>
          <w:b/>
          <w:sz w:val="26"/>
          <w:szCs w:val="26"/>
        </w:rPr>
      </w:pPr>
      <w:r w:rsidRPr="009E1921">
        <w:rPr>
          <w:rFonts w:ascii="Arial Narrow" w:hAnsi="Arial Narrow"/>
          <w:b/>
          <w:sz w:val="26"/>
          <w:szCs w:val="26"/>
        </w:rPr>
        <w:t>7</w:t>
      </w:r>
      <w:r w:rsidR="00084B79" w:rsidRPr="009E1921">
        <w:rPr>
          <w:rFonts w:ascii="Arial Narrow" w:hAnsi="Arial Narrow"/>
          <w:b/>
          <w:sz w:val="26"/>
          <w:szCs w:val="26"/>
        </w:rPr>
        <w:t xml:space="preserve">.   Finančné účty  </w:t>
      </w:r>
    </w:p>
    <w:p w14:paraId="6072DB8C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DC3AEE" w:rsidRPr="005A7334" w14:paraId="0A87B063" w14:textId="77777777" w:rsidTr="002D7E86">
        <w:trPr>
          <w:jc w:val="center"/>
        </w:trPr>
        <w:tc>
          <w:tcPr>
            <w:tcW w:w="3350" w:type="dxa"/>
            <w:vAlign w:val="center"/>
          </w:tcPr>
          <w:p w14:paraId="315D7F20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6AE2AC5D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14FB5F67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13E7A951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128681C3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D2CC75E" w14:textId="32A02D92" w:rsidR="00422507" w:rsidRPr="005A7334" w:rsidRDefault="002256C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4251</w:t>
            </w:r>
          </w:p>
        </w:tc>
        <w:tc>
          <w:tcPr>
            <w:tcW w:w="2377" w:type="dxa"/>
            <w:vAlign w:val="center"/>
          </w:tcPr>
          <w:p w14:paraId="49E93D76" w14:textId="62762795" w:rsidR="00422507" w:rsidRPr="005A7334" w:rsidRDefault="002256C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5663</w:t>
            </w:r>
          </w:p>
        </w:tc>
      </w:tr>
      <w:tr w:rsidR="00422507" w:rsidRPr="005A7334" w14:paraId="3BBDFD24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39574CE9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37" w:type="dxa"/>
            <w:vAlign w:val="center"/>
          </w:tcPr>
          <w:p w14:paraId="652E613B" w14:textId="2D872FC9" w:rsidR="00422507" w:rsidRPr="005A7334" w:rsidRDefault="002256C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2279</w:t>
            </w:r>
          </w:p>
        </w:tc>
        <w:tc>
          <w:tcPr>
            <w:tcW w:w="2377" w:type="dxa"/>
            <w:vAlign w:val="center"/>
          </w:tcPr>
          <w:p w14:paraId="3F55056D" w14:textId="473F266B" w:rsidR="00422507" w:rsidRPr="005A7334" w:rsidRDefault="002256CD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81</w:t>
            </w:r>
          </w:p>
        </w:tc>
      </w:tr>
      <w:tr w:rsidR="00422507" w:rsidRPr="005A7334" w14:paraId="7AFACCE6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A5200E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13CB61A0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C6CF4D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FA1736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02939542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72D1C8A2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750AEFE1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62C1DACA" w14:textId="77777777" w:rsidTr="002D7E86">
        <w:trPr>
          <w:trHeight w:val="340"/>
          <w:jc w:val="center"/>
        </w:trPr>
        <w:tc>
          <w:tcPr>
            <w:tcW w:w="3350" w:type="dxa"/>
            <w:vAlign w:val="center"/>
          </w:tcPr>
          <w:p w14:paraId="2FD579E8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2BB28F4D" w14:textId="6483B995" w:rsidR="00422507" w:rsidRPr="005A7334" w:rsidRDefault="002256CD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6530</w:t>
            </w:r>
          </w:p>
        </w:tc>
        <w:tc>
          <w:tcPr>
            <w:tcW w:w="2377" w:type="dxa"/>
            <w:vAlign w:val="center"/>
          </w:tcPr>
          <w:p w14:paraId="7C304487" w14:textId="39C7E0A9" w:rsidR="00422507" w:rsidRPr="005A7334" w:rsidRDefault="002256CD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5744</w:t>
            </w:r>
          </w:p>
        </w:tc>
      </w:tr>
    </w:tbl>
    <w:p w14:paraId="41F35904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FAABBEE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43F86C42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C5DEECD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A9F0B9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328D310C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6D9F56E0" w14:textId="77777777" w:rsidR="00CE0DEB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14D4AE16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lastRenderedPageBreak/>
        <w:tab/>
      </w:r>
    </w:p>
    <w:p w14:paraId="3E274C3F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4A4E6F4" w14:textId="77777777" w:rsidR="00CE0DEB" w:rsidRDefault="00CE0DEB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53CDED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Prehľad o opravných položkách ku krátkodobému finančnému majetku</w:t>
      </w:r>
    </w:p>
    <w:p w14:paraId="4B3E4496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2ED9FDD8" w14:textId="77777777" w:rsidR="00DC3AEE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7BEC08A7" w14:textId="77777777" w:rsidR="00CE0DEB" w:rsidRPr="005A7334" w:rsidRDefault="00CE0DEB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2914EFEC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Záložné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právo a 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obmedzené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disponovanie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s krátkodobým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finančným</w:t>
      </w:r>
      <w:proofErr w:type="spellEnd"/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  <w:u w:val="single"/>
        </w:rPr>
        <w:t>majetkom</w:t>
      </w:r>
      <w:proofErr w:type="spellEnd"/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344F0F3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6DC674E" w14:textId="77777777" w:rsidR="00DC3AEE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73EAAF" w14:textId="77777777" w:rsidR="00CE0DEB" w:rsidRPr="005A7334" w:rsidRDefault="00CE0DEB">
      <w:pPr>
        <w:jc w:val="both"/>
        <w:rPr>
          <w:rFonts w:ascii="Arial Narrow" w:hAnsi="Arial Narrow"/>
          <w:sz w:val="22"/>
          <w:szCs w:val="22"/>
        </w:rPr>
      </w:pPr>
    </w:p>
    <w:p w14:paraId="29FF23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Ocenenie krátkodobého finančného majetku ku dňu zostavenia účtovnej závierky reálnou hodnotou</w:t>
      </w:r>
    </w:p>
    <w:p w14:paraId="3BF35DAA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25D10D6" w14:textId="77777777" w:rsidR="00363AE6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75B9F8F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2105052C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Finančný majetok týkajúci sa spriaznených osôb</w:t>
      </w:r>
    </w:p>
    <w:p w14:paraId="58A439C2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4899F9" w14:textId="77777777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0F47BEC6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4E6E7930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F2BF64F" w14:textId="77777777" w:rsidR="00CE0DEB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549526AA" w14:textId="77777777" w:rsidR="00CE0DEB" w:rsidRPr="005A7334" w:rsidRDefault="00CE0DEB">
      <w:pPr>
        <w:jc w:val="both"/>
        <w:rPr>
          <w:rFonts w:ascii="Arial Narrow" w:hAnsi="Arial Narrow"/>
          <w:iCs/>
          <w:sz w:val="22"/>
          <w:szCs w:val="22"/>
        </w:rPr>
      </w:pPr>
    </w:p>
    <w:p w14:paraId="78F92C3C" w14:textId="77777777" w:rsidR="00084B79" w:rsidRPr="00D25DFB" w:rsidRDefault="00D25DFB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>8</w:t>
      </w:r>
      <w:r w:rsidR="00084B79" w:rsidRPr="00D25DFB">
        <w:rPr>
          <w:rFonts w:ascii="Arial Narrow" w:hAnsi="Arial Narrow"/>
          <w:b/>
          <w:sz w:val="26"/>
          <w:szCs w:val="26"/>
        </w:rPr>
        <w:t xml:space="preserve">.   Časové rozlíšenie </w:t>
      </w:r>
      <w:r w:rsidR="00C56E87" w:rsidRPr="00D25DFB">
        <w:rPr>
          <w:rFonts w:ascii="Arial Narrow" w:hAnsi="Arial Narrow"/>
          <w:b/>
          <w:sz w:val="26"/>
          <w:szCs w:val="26"/>
        </w:rPr>
        <w:t>na strane aktív</w:t>
      </w:r>
    </w:p>
    <w:p w14:paraId="0A22E9E5" w14:textId="77777777" w:rsidR="00A21E8B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</w:p>
    <w:p w14:paraId="78739F79" w14:textId="77777777" w:rsidR="009E1921" w:rsidRDefault="009E1921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0"/>
        <w:gridCol w:w="2737"/>
        <w:gridCol w:w="2377"/>
      </w:tblGrid>
      <w:tr w:rsidR="009E1921" w:rsidRPr="005A7334" w14:paraId="6A0009E6" w14:textId="77777777" w:rsidTr="00755A3B">
        <w:trPr>
          <w:jc w:val="center"/>
        </w:trPr>
        <w:tc>
          <w:tcPr>
            <w:tcW w:w="3350" w:type="dxa"/>
            <w:vAlign w:val="center"/>
          </w:tcPr>
          <w:p w14:paraId="06B9E863" w14:textId="77777777" w:rsidR="009E1921" w:rsidRPr="005A7334" w:rsidRDefault="009E1921" w:rsidP="00755A3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2514C228" w14:textId="77777777" w:rsidR="009E1921" w:rsidRPr="005A7334" w:rsidRDefault="009E1921" w:rsidP="00755A3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2869481B" w14:textId="77777777" w:rsidR="009E1921" w:rsidRPr="005A7334" w:rsidRDefault="009E1921" w:rsidP="00755A3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E1921" w:rsidRPr="005A7334" w14:paraId="7C332CEB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1E88B172" w14:textId="4DAD6490" w:rsidR="009E1921" w:rsidRPr="005A7334" w:rsidRDefault="009E1921" w:rsidP="00755A3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37" w:type="dxa"/>
            <w:vAlign w:val="center"/>
          </w:tcPr>
          <w:p w14:paraId="7D0C23AC" w14:textId="0FF7C59A" w:rsidR="009E1921" w:rsidRPr="005A7334" w:rsidRDefault="009E1921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5C185B4" w14:textId="2F645DE4" w:rsidR="009E1921" w:rsidRPr="005A7334" w:rsidRDefault="009E1921" w:rsidP="00755A3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9E1921" w:rsidRPr="005A7334" w14:paraId="23F70A74" w14:textId="77777777" w:rsidTr="00755A3B">
        <w:trPr>
          <w:trHeight w:val="340"/>
          <w:jc w:val="center"/>
        </w:trPr>
        <w:tc>
          <w:tcPr>
            <w:tcW w:w="3350" w:type="dxa"/>
            <w:vAlign w:val="center"/>
          </w:tcPr>
          <w:p w14:paraId="524F2E1A" w14:textId="77777777" w:rsidR="009E1921" w:rsidRPr="005A7334" w:rsidRDefault="009E1921" w:rsidP="00755A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2A889AA" w14:textId="3872CF77" w:rsidR="009E1921" w:rsidRPr="005A7334" w:rsidRDefault="009E1921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6B62004" w14:textId="278DE7B1" w:rsidR="009E1921" w:rsidRPr="005A7334" w:rsidRDefault="009E1921" w:rsidP="00755A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758C52D" w14:textId="77777777" w:rsidR="009E1921" w:rsidRPr="00C57414" w:rsidRDefault="009E1921">
      <w:pPr>
        <w:jc w:val="both"/>
        <w:rPr>
          <w:rFonts w:ascii="Arial Narrow" w:hAnsi="Arial Narrow"/>
          <w:sz w:val="22"/>
          <w:szCs w:val="22"/>
        </w:rPr>
      </w:pPr>
    </w:p>
    <w:p w14:paraId="039142AB" w14:textId="36CE7056" w:rsidR="00084B79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28B86118" w14:textId="4471A4FE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6D384DB" w14:textId="0B9CA49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36234CE" w14:textId="39908C6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967A694" w14:textId="186E876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34E76FA" w14:textId="543743DD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7335677" w14:textId="378903A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E5CD649" w14:textId="6A957B1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03A039FD" w14:textId="34DD5276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9B15182" w14:textId="1290BD80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5C27FBC" w14:textId="21AB3DE5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41723190" w14:textId="54E44411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4142973" w14:textId="2487027C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77237D" w14:textId="7799677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532275FA" w14:textId="6C14D18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5B65252" w14:textId="6E811BC8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13BB91" w14:textId="120FA9E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F4EE68" w14:textId="386B0B89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DA65511" w14:textId="711A6642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CD1E033" w14:textId="3A92BF7F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2AC9431B" w14:textId="06201FB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196DEFE6" w14:textId="29990F6A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FF12C92" w14:textId="1247DFCB" w:rsidR="00531345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6A6120DF" w14:textId="77777777" w:rsidR="00531345" w:rsidRPr="005A7334" w:rsidRDefault="00531345">
      <w:pPr>
        <w:jc w:val="both"/>
        <w:rPr>
          <w:rFonts w:ascii="Arial Narrow" w:hAnsi="Arial Narrow"/>
          <w:iCs/>
          <w:sz w:val="22"/>
          <w:szCs w:val="22"/>
        </w:rPr>
      </w:pPr>
    </w:p>
    <w:p w14:paraId="76B73C23" w14:textId="77777777" w:rsidR="00084B79" w:rsidRPr="009E1921" w:rsidRDefault="00084B79">
      <w:pPr>
        <w:pageBreakBefore/>
        <w:jc w:val="both"/>
        <w:rPr>
          <w:rFonts w:ascii="Arial Narrow" w:hAnsi="Arial Narrow"/>
          <w:b/>
          <w:sz w:val="28"/>
          <w:szCs w:val="28"/>
        </w:rPr>
      </w:pPr>
      <w:r w:rsidRPr="009E1921">
        <w:rPr>
          <w:rFonts w:ascii="Arial Narrow" w:hAnsi="Arial Narrow"/>
          <w:b/>
          <w:sz w:val="28"/>
          <w:szCs w:val="28"/>
        </w:rPr>
        <w:lastRenderedPageBreak/>
        <w:t>G.</w:t>
      </w:r>
      <w:r w:rsidRPr="009E1921">
        <w:rPr>
          <w:rFonts w:ascii="Arial Narrow" w:hAnsi="Arial Narrow"/>
          <w:b/>
          <w:sz w:val="28"/>
          <w:szCs w:val="28"/>
        </w:rPr>
        <w:tab/>
        <w:t>ÚDAJE VYKÁZANÉ NA STRANE PASÍV SÚVAHY</w:t>
      </w:r>
    </w:p>
    <w:p w14:paraId="6E8AF662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641B0E8D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D0A2849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1. Vlastné imanie </w:t>
      </w:r>
    </w:p>
    <w:p w14:paraId="09B87C66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588FC8C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734D2FC4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732E7925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E0DEB">
        <w:rPr>
          <w:rFonts w:ascii="Arial Narrow" w:hAnsi="Arial Narrow"/>
          <w:sz w:val="22"/>
          <w:szCs w:val="22"/>
          <w:lang w:val="sk-SK"/>
        </w:rPr>
        <w:t>10 000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58EA85E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381F42A3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D25DFB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 w:rsidR="00CE0DEB">
        <w:rPr>
          <w:rFonts w:ascii="Arial Narrow" w:hAnsi="Arial Narrow"/>
          <w:sz w:val="22"/>
          <w:szCs w:val="22"/>
          <w:lang w:val="sk-SK"/>
        </w:rPr>
        <w:t>4 005,85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D25DFB">
        <w:rPr>
          <w:rFonts w:ascii="Arial Narrow" w:hAnsi="Arial Narrow"/>
          <w:sz w:val="22"/>
          <w:szCs w:val="22"/>
          <w:lang w:val="sk-SK"/>
        </w:rPr>
        <w:t xml:space="preserve"> sa preúčtoval 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na </w:t>
      </w:r>
      <w:r w:rsidR="00D25DFB">
        <w:rPr>
          <w:rFonts w:ascii="Arial Narrow" w:hAnsi="Arial Narrow"/>
          <w:sz w:val="22"/>
          <w:szCs w:val="22"/>
          <w:lang w:val="sk-SK"/>
        </w:rPr>
        <w:t>ú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čet </w:t>
      </w:r>
      <w:r w:rsidR="00D25DFB">
        <w:rPr>
          <w:rFonts w:ascii="Arial Narrow" w:hAnsi="Arial Narrow"/>
          <w:sz w:val="22"/>
          <w:szCs w:val="22"/>
          <w:lang w:val="sk-SK"/>
        </w:rPr>
        <w:t>429 - 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224C33A5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065FEE8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43F0EC7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0CAB5C95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0B761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7B4EEC51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43BDAEB6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EE466F7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091307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DCCD06C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55646F6A" w14:textId="6D7E3624" w:rsidR="002C0723" w:rsidRPr="005A7334" w:rsidRDefault="005D3D6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632</w:t>
            </w:r>
          </w:p>
        </w:tc>
      </w:tr>
      <w:tr w:rsidR="002C0723" w:rsidRPr="005A7334" w14:paraId="5F982B0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A12C89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7DA5E03B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632871C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BB84FB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18D5F51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3F4B08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1A109B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39FEEDC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C037D8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D24FE96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F47AEA2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88BE7F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F2930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21006E1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8EE6273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A4F658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72F76B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5B0652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C438F4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6DB49F1" w14:textId="51AC1FBB" w:rsidR="002C0723" w:rsidRPr="005A7334" w:rsidRDefault="005D3D6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632</w:t>
            </w:r>
          </w:p>
        </w:tc>
      </w:tr>
      <w:tr w:rsidR="002C0723" w:rsidRPr="005A7334" w14:paraId="3BD0AA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B25C21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293D14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3F3BE2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F314BF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3B8896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A48D62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D1D772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354319FD" w14:textId="044A13D9" w:rsidR="002C0723" w:rsidRPr="005A7334" w:rsidRDefault="005D3D6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632</w:t>
            </w:r>
          </w:p>
        </w:tc>
      </w:tr>
    </w:tbl>
    <w:p w14:paraId="074B73F4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74AC0173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4"/>
        <w:gridCol w:w="2372"/>
      </w:tblGrid>
      <w:tr w:rsidR="002C0723" w:rsidRPr="005A7334" w14:paraId="6E8158E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05C08042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4505119C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096D619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33C577A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6CF4E11F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7D04C76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44C28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1CE7A07E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76C296E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B61CAA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1A735AA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86D40B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249F3F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1FE00AF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B30F75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259ACF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554C4CF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5C2B0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08DC87B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6A50E488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67FB0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EC259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C6A7DC7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C012EC6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17380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21CD4C9F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68E9D304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346C58EB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3B9BF3EE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D512D52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E44A011" w14:textId="4406EE5B" w:rsidR="00D25DFB" w:rsidRDefault="00D25DFB">
      <w:pPr>
        <w:jc w:val="both"/>
        <w:rPr>
          <w:rFonts w:ascii="Arial Narrow" w:hAnsi="Arial Narrow"/>
          <w:b/>
          <w:sz w:val="22"/>
          <w:szCs w:val="22"/>
        </w:rPr>
      </w:pPr>
    </w:p>
    <w:p w14:paraId="58F2FF1C" w14:textId="7D31BE25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78587DA2" w14:textId="77777777" w:rsidR="00BD52B8" w:rsidRDefault="00BD52B8">
      <w:pPr>
        <w:jc w:val="both"/>
        <w:rPr>
          <w:rFonts w:ascii="Arial Narrow" w:hAnsi="Arial Narrow"/>
          <w:b/>
          <w:sz w:val="22"/>
          <w:szCs w:val="22"/>
        </w:rPr>
      </w:pPr>
    </w:p>
    <w:p w14:paraId="09BDA0FE" w14:textId="77777777" w:rsidR="00084B79" w:rsidRPr="00D25DFB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D25DFB">
        <w:rPr>
          <w:rFonts w:ascii="Arial Narrow" w:hAnsi="Arial Narrow"/>
          <w:b/>
          <w:sz w:val="26"/>
          <w:szCs w:val="26"/>
        </w:rPr>
        <w:t xml:space="preserve">2. Rezervy </w:t>
      </w:r>
    </w:p>
    <w:p w14:paraId="4AD5EA9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B94A2A8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6030C2AC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9A930CD" w14:textId="77777777" w:rsid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AC20D06" w14:textId="77777777" w:rsidR="00935A8E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17A963F" w14:textId="77777777" w:rsidR="00935A8E" w:rsidRPr="005A7334" w:rsidRDefault="00935A8E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E29420" w14:textId="77777777" w:rsidR="00084B79" w:rsidRPr="00AC430E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AC430E">
        <w:rPr>
          <w:rFonts w:ascii="Arial Narrow" w:hAnsi="Arial Narrow"/>
          <w:b/>
          <w:sz w:val="22"/>
          <w:szCs w:val="22"/>
          <w:u w:val="single"/>
        </w:rPr>
        <w:t xml:space="preserve">2.2. Ostatné </w:t>
      </w:r>
      <w:r w:rsidR="00A536CB" w:rsidRPr="00AC430E">
        <w:rPr>
          <w:rFonts w:ascii="Arial Narrow" w:hAnsi="Arial Narrow"/>
          <w:b/>
          <w:sz w:val="22"/>
          <w:szCs w:val="22"/>
          <w:u w:val="single"/>
        </w:rPr>
        <w:t xml:space="preserve">rezervy </w:t>
      </w:r>
    </w:p>
    <w:p w14:paraId="4D597408" w14:textId="77777777" w:rsidR="00D25DFB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C52521" w14:textId="77777777" w:rsidR="00935A8E" w:rsidRDefault="00935A8E" w:rsidP="00E00FB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157B7C5" w14:textId="77777777" w:rsidTr="00D25DFB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E551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3B8DC" w14:textId="77777777" w:rsidR="00D25DFB" w:rsidRPr="003F477D" w:rsidRDefault="00D25DFB" w:rsidP="00755A3B">
            <w:pPr>
              <w:pStyle w:val="TopHeader"/>
            </w:pPr>
            <w:r w:rsidRPr="003F477D">
              <w:t>Bežné účtovné obdobie</w:t>
            </w:r>
          </w:p>
        </w:tc>
      </w:tr>
      <w:tr w:rsidR="00D25DFB" w:rsidRPr="003F477D" w14:paraId="63075B3C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1F77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FE75A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B2DFA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FB833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30FB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C65B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44BF9F4A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0642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D65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87B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54A59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347C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47880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0E0E2283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EBD1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8E1B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7F27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D6F8F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DA0E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3BE7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6D551872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C23F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ECFBE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4723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F22D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8710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6BC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33831BD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7B51D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C025B" w14:textId="28E83078" w:rsidR="00D25DFB" w:rsidRPr="003F477D" w:rsidRDefault="00D25DFB" w:rsidP="00935A8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361C2" w14:textId="6E982DC1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1D53" w14:textId="5F202DDD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3EECB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9BF8" w14:textId="708C4EB9" w:rsidR="00D25DFB" w:rsidRPr="003F477D" w:rsidRDefault="00D25DFB" w:rsidP="00755A3B">
            <w:pPr>
              <w:rPr>
                <w:szCs w:val="22"/>
              </w:rPr>
            </w:pPr>
          </w:p>
        </w:tc>
      </w:tr>
      <w:tr w:rsidR="00BD52B8" w:rsidRPr="003F477D" w14:paraId="732FD576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3CABF" w14:textId="5866D307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95EC3C" w14:textId="01D87BAE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49463" w14:textId="1969907B" w:rsidR="00BD52B8" w:rsidRDefault="00BD52B8" w:rsidP="00AC430E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D6498" w14:textId="41529D4E" w:rsidR="00BD52B8" w:rsidRDefault="00BD52B8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8F1C3" w14:textId="77777777" w:rsidR="00BD52B8" w:rsidRPr="003F477D" w:rsidRDefault="00BD52B8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7D1" w14:textId="7BBA9E2A" w:rsidR="00BD52B8" w:rsidRDefault="00BD52B8" w:rsidP="00AC430E">
            <w:pPr>
              <w:rPr>
                <w:szCs w:val="22"/>
              </w:rPr>
            </w:pPr>
          </w:p>
        </w:tc>
      </w:tr>
    </w:tbl>
    <w:p w14:paraId="0626FCA8" w14:textId="77777777" w:rsidR="00935A8E" w:rsidRDefault="00935A8E" w:rsidP="00D25DFB">
      <w:pPr>
        <w:spacing w:before="120"/>
        <w:rPr>
          <w:szCs w:val="22"/>
        </w:rPr>
      </w:pPr>
    </w:p>
    <w:p w14:paraId="20B76910" w14:textId="77777777" w:rsidR="00935A8E" w:rsidRDefault="00935A8E" w:rsidP="00D25DFB">
      <w:pPr>
        <w:spacing w:before="120"/>
        <w:rPr>
          <w:szCs w:val="22"/>
        </w:rPr>
      </w:pPr>
    </w:p>
    <w:p w14:paraId="37464ED9" w14:textId="77777777" w:rsidR="00D25DFB" w:rsidRPr="003F477D" w:rsidRDefault="00D25DFB" w:rsidP="00D25DFB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49"/>
        <w:gridCol w:w="1977"/>
        <w:gridCol w:w="1037"/>
        <w:gridCol w:w="1150"/>
        <w:gridCol w:w="1148"/>
        <w:gridCol w:w="1547"/>
      </w:tblGrid>
      <w:tr w:rsidR="00D25DFB" w:rsidRPr="003F477D" w14:paraId="73157FDB" w14:textId="77777777" w:rsidTr="00AC430E">
        <w:trPr>
          <w:trHeight w:val="330"/>
          <w:jc w:val="center"/>
        </w:trPr>
        <w:tc>
          <w:tcPr>
            <w:tcW w:w="135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BB1FA" w14:textId="77777777" w:rsidR="00D25DFB" w:rsidRPr="003F477D" w:rsidRDefault="00D25DFB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80D0" w14:textId="77777777" w:rsidR="00D25DFB" w:rsidRPr="003F477D" w:rsidRDefault="00D25DFB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5DFB" w:rsidRPr="003F477D" w14:paraId="6ED6EB8B" w14:textId="77777777" w:rsidTr="00AC430E">
        <w:trPr>
          <w:trHeight w:val="345"/>
          <w:jc w:val="center"/>
        </w:trPr>
        <w:tc>
          <w:tcPr>
            <w:tcW w:w="135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DBAA" w14:textId="77777777" w:rsidR="00D25DFB" w:rsidRPr="003F477D" w:rsidRDefault="00D25DFB" w:rsidP="00755A3B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5B9D6" w14:textId="77777777" w:rsidR="00D25DFB" w:rsidRPr="003F477D" w:rsidRDefault="00D25DFB" w:rsidP="00755A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71F9C" w14:textId="77777777" w:rsidR="00D25DFB" w:rsidRPr="003F477D" w:rsidRDefault="00D25DFB" w:rsidP="00755A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4677B" w14:textId="77777777" w:rsidR="00D25DFB" w:rsidRPr="003F477D" w:rsidRDefault="00D25DFB" w:rsidP="00755A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2C249" w14:textId="77777777" w:rsidR="00D25DFB" w:rsidRPr="003F477D" w:rsidRDefault="00D25DFB" w:rsidP="00755A3B">
            <w:pPr>
              <w:pStyle w:val="TopHeader"/>
            </w:pPr>
            <w:r w:rsidRPr="003F477D">
              <w:t>Zrušenie</w:t>
            </w:r>
          </w:p>
        </w:tc>
        <w:tc>
          <w:tcPr>
            <w:tcW w:w="82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433E0" w14:textId="77777777" w:rsidR="00D25DFB" w:rsidRPr="003F477D" w:rsidRDefault="00D25DFB" w:rsidP="00755A3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25DFB" w:rsidRPr="003F477D" w14:paraId="256646B9" w14:textId="77777777" w:rsidTr="00AC430E">
        <w:trPr>
          <w:trHeight w:val="330"/>
          <w:jc w:val="center"/>
        </w:trPr>
        <w:tc>
          <w:tcPr>
            <w:tcW w:w="13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7252A" w14:textId="77777777" w:rsidR="00D25DFB" w:rsidRPr="003F477D" w:rsidRDefault="00D25DFB" w:rsidP="00755A3B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984DE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AEC7F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B8A7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BAF11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7F532" w14:textId="77777777" w:rsidR="00D25DFB" w:rsidRPr="003F477D" w:rsidRDefault="00D25DFB" w:rsidP="00755A3B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25DFB" w:rsidRPr="003F477D" w14:paraId="1F5BF841" w14:textId="77777777" w:rsidTr="00AC430E">
        <w:trPr>
          <w:trHeight w:val="284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EC9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83E57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C4F2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5197B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F51C2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63A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8BC2877" w14:textId="77777777" w:rsidTr="00AC430E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F8F63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7E2A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0E9C0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4321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2678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B771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5DFB" w:rsidRPr="003F477D" w14:paraId="7FEBE153" w14:textId="77777777" w:rsidTr="005D3D63">
        <w:trPr>
          <w:trHeight w:val="330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942D5" w14:textId="77777777" w:rsidR="00D25DFB" w:rsidRPr="003F477D" w:rsidRDefault="00D25DFB" w:rsidP="00755A3B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35CAE9" w14:textId="309DEE84" w:rsidR="00D25DFB" w:rsidRPr="003F477D" w:rsidRDefault="00D25DFB" w:rsidP="00935A8E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604D7" w14:textId="36D55155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48EC9" w14:textId="1F3E5F28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69753" w14:textId="4393FC2F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830FA" w14:textId="690D7024" w:rsidR="00D25DFB" w:rsidRPr="003F477D" w:rsidRDefault="00D25DFB" w:rsidP="00755A3B">
            <w:pPr>
              <w:rPr>
                <w:szCs w:val="22"/>
              </w:rPr>
            </w:pPr>
          </w:p>
        </w:tc>
      </w:tr>
      <w:tr w:rsidR="00D25DFB" w:rsidRPr="003F477D" w14:paraId="1868A7CE" w14:textId="77777777" w:rsidTr="005D3D63">
        <w:trPr>
          <w:trHeight w:val="369"/>
          <w:jc w:val="center"/>
        </w:trPr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02CC2" w14:textId="20648FD4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1CED7" w14:textId="24064A7E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8E911" w14:textId="477664D0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21EA5" w14:textId="2115414A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E883E" w14:textId="77777777" w:rsidR="00D25DFB" w:rsidRPr="003F477D" w:rsidRDefault="00D25DFB" w:rsidP="00755A3B">
            <w:pPr>
              <w:rPr>
                <w:szCs w:val="22"/>
              </w:rPr>
            </w:pPr>
          </w:p>
        </w:tc>
        <w:tc>
          <w:tcPr>
            <w:tcW w:w="822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D865E" w14:textId="35D4001E" w:rsidR="00D25DFB" w:rsidRPr="003F477D" w:rsidRDefault="00D25DFB" w:rsidP="00755A3B">
            <w:pPr>
              <w:rPr>
                <w:szCs w:val="22"/>
              </w:rPr>
            </w:pPr>
          </w:p>
        </w:tc>
      </w:tr>
    </w:tbl>
    <w:p w14:paraId="01FA53A5" w14:textId="77777777" w:rsidR="00D25DFB" w:rsidRPr="005A7334" w:rsidRDefault="00D25DFB" w:rsidP="00E00FBF">
      <w:pPr>
        <w:jc w:val="both"/>
        <w:rPr>
          <w:rFonts w:ascii="Arial Narrow" w:hAnsi="Arial Narrow"/>
          <w:sz w:val="22"/>
          <w:szCs w:val="22"/>
        </w:rPr>
      </w:pPr>
    </w:p>
    <w:p w14:paraId="7B679131" w14:textId="77777777" w:rsid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4F3A041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FBC6196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F8B944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8E8569E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44FE16A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07875649" w14:textId="77777777" w:rsidR="00935A8E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6E05D987" w14:textId="77777777" w:rsidR="00935A8E" w:rsidRPr="005A7334" w:rsidRDefault="00935A8E">
      <w:pPr>
        <w:jc w:val="both"/>
        <w:rPr>
          <w:rFonts w:ascii="Arial Narrow" w:hAnsi="Arial Narrow"/>
          <w:b/>
          <w:sz w:val="22"/>
          <w:szCs w:val="22"/>
        </w:rPr>
      </w:pPr>
    </w:p>
    <w:p w14:paraId="7176F3EB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7B788384" w14:textId="77777777" w:rsidR="00AC430E" w:rsidRDefault="00AC430E">
      <w:pPr>
        <w:jc w:val="both"/>
        <w:rPr>
          <w:rFonts w:ascii="Arial Narrow" w:hAnsi="Arial Narrow"/>
          <w:b/>
          <w:sz w:val="22"/>
          <w:szCs w:val="22"/>
        </w:rPr>
      </w:pPr>
    </w:p>
    <w:p w14:paraId="595A569D" w14:textId="77777777" w:rsidR="00084B79" w:rsidRPr="00AC430E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AC430E">
        <w:rPr>
          <w:rFonts w:ascii="Arial Narrow" w:hAnsi="Arial Narrow"/>
          <w:b/>
          <w:sz w:val="26"/>
          <w:szCs w:val="26"/>
        </w:rPr>
        <w:lastRenderedPageBreak/>
        <w:t xml:space="preserve">3. </w:t>
      </w:r>
      <w:r w:rsidR="00A536CB" w:rsidRPr="00AC430E">
        <w:rPr>
          <w:rFonts w:ascii="Arial Narrow" w:hAnsi="Arial Narrow"/>
          <w:b/>
          <w:sz w:val="26"/>
          <w:szCs w:val="26"/>
        </w:rPr>
        <w:t xml:space="preserve">   Záväzky </w:t>
      </w:r>
    </w:p>
    <w:p w14:paraId="79B9A205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04"/>
        <w:gridCol w:w="2959"/>
        <w:gridCol w:w="2643"/>
      </w:tblGrid>
      <w:tr w:rsidR="009D21D4" w:rsidRPr="005A7334" w14:paraId="122E7939" w14:textId="77777777" w:rsidTr="009E64C7">
        <w:trPr>
          <w:trHeight w:val="920"/>
          <w:jc w:val="center"/>
        </w:trPr>
        <w:tc>
          <w:tcPr>
            <w:tcW w:w="2022" w:type="pct"/>
            <w:vAlign w:val="center"/>
          </w:tcPr>
          <w:p w14:paraId="6189839D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738B0A27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38117E7E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0234118D" w14:textId="77777777" w:rsidTr="009E64C7">
        <w:trPr>
          <w:trHeight w:val="330"/>
          <w:jc w:val="center"/>
        </w:trPr>
        <w:tc>
          <w:tcPr>
            <w:tcW w:w="2022" w:type="pct"/>
            <w:vAlign w:val="center"/>
          </w:tcPr>
          <w:p w14:paraId="1BED4432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785DE663" w14:textId="77777777" w:rsidR="009D21D4" w:rsidRPr="005A7334" w:rsidRDefault="009D21D4" w:rsidP="007334D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55C54F5" w14:textId="77777777" w:rsidR="009D21D4" w:rsidRPr="005A7334" w:rsidRDefault="009D21D4" w:rsidP="00AC43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06838" w:rsidRPr="005A7334" w14:paraId="0809AF1B" w14:textId="77777777" w:rsidTr="009E64C7">
        <w:trPr>
          <w:trHeight w:val="690"/>
          <w:jc w:val="center"/>
        </w:trPr>
        <w:tc>
          <w:tcPr>
            <w:tcW w:w="2022" w:type="pct"/>
            <w:vAlign w:val="center"/>
          </w:tcPr>
          <w:p w14:paraId="2291F9D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552A2F48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4E64B1E6" w14:textId="77777777" w:rsidR="00406838" w:rsidRPr="00084E43" w:rsidRDefault="00406838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06838" w:rsidRPr="005A7334" w14:paraId="4C24DD84" w14:textId="77777777" w:rsidTr="009E64C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768F5D85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7503B8CA" w14:textId="04685AFB" w:rsidR="00406838" w:rsidRPr="00084E43" w:rsidRDefault="005D3D63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</w:t>
            </w:r>
          </w:p>
        </w:tc>
        <w:tc>
          <w:tcPr>
            <w:tcW w:w="1405" w:type="pct"/>
            <w:noWrap/>
            <w:vAlign w:val="center"/>
          </w:tcPr>
          <w:p w14:paraId="2AD518CB" w14:textId="016A8192" w:rsidR="00406838" w:rsidRPr="00084E43" w:rsidRDefault="005D3D63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112</w:t>
            </w:r>
          </w:p>
        </w:tc>
      </w:tr>
      <w:tr w:rsidR="002D7E86" w:rsidRPr="005A7334" w14:paraId="25669E3B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3D52EC84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31485C7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00F48BF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F1D7E2A" w14:textId="77777777" w:rsidTr="009E64C7">
        <w:trPr>
          <w:trHeight w:val="660"/>
          <w:jc w:val="center"/>
        </w:trPr>
        <w:tc>
          <w:tcPr>
            <w:tcW w:w="2022" w:type="pct"/>
            <w:vAlign w:val="center"/>
          </w:tcPr>
          <w:p w14:paraId="6CD104EA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29B669CA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560529B2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18AB74F9" w14:textId="77777777" w:rsidTr="009E64C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497DC555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790830EE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A4A1F9C" w14:textId="77777777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4B32B02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85A83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A92500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0A159396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49FAC6BB" w14:textId="77777777" w:rsidTr="009E64C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78CB8FF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5E286E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1E4FF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18C42FF7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6C15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3CC1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8A17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E7EEE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7790365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3970E4E2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B0976E3" w14:textId="74DFB919" w:rsidR="009D21D4" w:rsidRPr="005A7334" w:rsidRDefault="005D3D63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522B28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F291ED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29CEEC19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72811EC3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E860E8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7E9573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DC2EB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9153C0B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2444EB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18C1E2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76D213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A15A6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8AB0FF2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EAD2EB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24E4F4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E8D2E6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3B07E8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1DDFA24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58F876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E49BDF4" w14:textId="26562B5A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E08FD14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9E1AE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2E2C37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BD20860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39827C9" w14:textId="2739AD53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3B2C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C34711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9D7C88A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072674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FF1ED74" w14:textId="6ABB166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2F7E5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C0EAB8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31D37B9D" w14:textId="77777777" w:rsidTr="009E64C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6353631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26CCA65" w14:textId="64B955FC" w:rsidR="009D21D4" w:rsidRPr="005A7334" w:rsidRDefault="005D3D6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29D614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AAAB44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92B2AFF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A02C4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8CCAD" w14:textId="541FCCFD" w:rsidR="009D21D4" w:rsidRPr="005A7334" w:rsidRDefault="005D3D63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100E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B77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6F965DCC" w14:textId="77777777" w:rsidTr="009E64C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6AC2" w14:textId="08FCF918" w:rsidR="009D21D4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20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53A2A" w14:textId="513EF930" w:rsidR="009D21D4" w:rsidRPr="005A7334" w:rsidRDefault="005D3D63" w:rsidP="00445FE0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170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545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913B9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769940C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0574B97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FFBC156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834E63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0070D45B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3826AB6F" w14:textId="77777777" w:rsidTr="002D7E86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038F4AA7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A6D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1221D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27A552E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B8AE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5CA7F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5A09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E176C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1B6A94E5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C6ABC31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C26DD4" w14:textId="77EA90AF" w:rsidR="00406838" w:rsidRPr="005A7334" w:rsidRDefault="00406838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EFC498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F9DFFC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1527301E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2DEC4C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72FA08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92DD7D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EBD746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FF4F74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B6DB82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5B3F88E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F74486F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0B927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0090BE6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E97D5A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EC509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51DBAFE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3F81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6ABCBC9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61A31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5D97A6B" w14:textId="7CBD7924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33A56E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23C0E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FB6F6D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7B5B982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19A81C0" w14:textId="0BDD45C1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F706E3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740975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35B4DA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FEE7B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B094022" w14:textId="42C9B15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EE02C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1ECC556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20D8D3" w14:textId="77777777" w:rsidTr="002D7E86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0BE0E13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2EE104" w14:textId="15B2A4AB" w:rsidR="00406838" w:rsidRPr="005A7334" w:rsidRDefault="005D3D63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7B48C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A474C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94E5786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AEB0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70CE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633DC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05F2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32CF06B" w14:textId="77777777" w:rsidTr="002D7E86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805DB0" w14:textId="43C9B1C5" w:rsidR="00406838" w:rsidRPr="005A7334" w:rsidRDefault="00406838" w:rsidP="007334D4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BD52B8">
              <w:rPr>
                <w:rFonts w:ascii="Arial Narrow" w:hAnsi="Arial Narrow"/>
                <w:b/>
                <w:sz w:val="22"/>
                <w:szCs w:val="22"/>
              </w:rPr>
              <w:t>19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96F0A4" w14:textId="404E912F" w:rsidR="00406838" w:rsidRPr="005A7334" w:rsidRDefault="005D3D63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112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ABD4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5B8C9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E100CDD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8CA6BE1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3ADE7CB" w14:textId="77777777" w:rsidR="005D3D63" w:rsidRDefault="005D3D6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899584C" w14:textId="2124967C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lastRenderedPageBreak/>
        <w:t>Záväzky zabezpečené záložným právom alebo inou formou zabezpečenia</w:t>
      </w:r>
    </w:p>
    <w:p w14:paraId="2DDD5957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FB930A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E8C4C8A" w14:textId="77777777" w:rsidR="008A0FF0" w:rsidRPr="005A7334" w:rsidRDefault="008A0FF0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076103C2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D9D0BE" w14:textId="77777777" w:rsidR="00084B79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5229C364" w14:textId="77777777" w:rsidR="00E26A67" w:rsidRPr="005A7334" w:rsidRDefault="00E26A67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2739C047" w14:textId="77777777" w:rsidR="00084B79" w:rsidRPr="00E26A67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E26A67">
        <w:rPr>
          <w:rFonts w:ascii="Arial Narrow" w:hAnsi="Arial Narrow"/>
          <w:b/>
          <w:sz w:val="26"/>
          <w:szCs w:val="26"/>
        </w:rPr>
        <w:t xml:space="preserve"> Záväzky zo s</w:t>
      </w:r>
      <w:r w:rsidR="008A0FF0" w:rsidRPr="00E26A67">
        <w:rPr>
          <w:rFonts w:ascii="Arial Narrow" w:hAnsi="Arial Narrow"/>
          <w:b/>
          <w:sz w:val="26"/>
          <w:szCs w:val="26"/>
        </w:rPr>
        <w:t>ociálneho fondu</w:t>
      </w:r>
    </w:p>
    <w:p w14:paraId="6D921B50" w14:textId="77777777" w:rsidR="00E26A67" w:rsidRPr="005A7334" w:rsidRDefault="00E26A6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08"/>
        <w:gridCol w:w="2679"/>
        <w:gridCol w:w="2719"/>
      </w:tblGrid>
      <w:tr w:rsidR="00E26A67" w:rsidRPr="003F477D" w14:paraId="322A48D5" w14:textId="77777777" w:rsidTr="00E26A67">
        <w:trPr>
          <w:trHeight w:val="825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BCC2" w14:textId="77777777" w:rsidR="00E26A67" w:rsidRDefault="00E26A67" w:rsidP="00755A3B">
            <w:pPr>
              <w:pStyle w:val="TopHeader"/>
            </w:pPr>
          </w:p>
          <w:p w14:paraId="310C1926" w14:textId="77777777" w:rsidR="00E26A67" w:rsidRPr="003F477D" w:rsidRDefault="00E26A67" w:rsidP="00755A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82E6" w14:textId="77777777" w:rsidR="00E26A67" w:rsidRPr="003F477D" w:rsidRDefault="00E26A67" w:rsidP="00755A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7EF5" w14:textId="77777777" w:rsidR="00E26A67" w:rsidRPr="003F477D" w:rsidRDefault="00E26A67" w:rsidP="00755A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A67" w:rsidRPr="003F477D" w14:paraId="4D58CB1D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8E654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8DAE9" w14:textId="12F0018B" w:rsidR="00E26A67" w:rsidRPr="003F477D" w:rsidRDefault="00E26A67" w:rsidP="00D20A51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317E7" w14:textId="11A21AEF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47CE9D71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4FB5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DB1059" w14:textId="3EC8D3EE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F4B5" w14:textId="1C77E640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13297135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AE226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42AD6F" w14:textId="77777777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46F2A" w14:textId="77777777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7A540428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B4A7" w14:textId="77777777" w:rsidR="00E26A67" w:rsidRPr="003F477D" w:rsidRDefault="00E26A67" w:rsidP="00755A3B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73F8F" w14:textId="2CB38FE9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E4970" w14:textId="39773185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5B4FA287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074C3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C04A0" w14:textId="6D8A3CEE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A5946" w14:textId="7FA4BA41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00225811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AF58E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4AFA44" w14:textId="77777777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FC696" w14:textId="77777777" w:rsidR="00E26A67" w:rsidRPr="003F477D" w:rsidRDefault="00E26A67" w:rsidP="00755A3B">
            <w:pPr>
              <w:rPr>
                <w:szCs w:val="22"/>
              </w:rPr>
            </w:pPr>
          </w:p>
        </w:tc>
      </w:tr>
      <w:tr w:rsidR="00E26A67" w:rsidRPr="003F477D" w14:paraId="76788944" w14:textId="77777777" w:rsidTr="005D3D63">
        <w:trPr>
          <w:trHeight w:val="397"/>
          <w:jc w:val="center"/>
        </w:trPr>
        <w:tc>
          <w:tcPr>
            <w:tcW w:w="4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230C" w14:textId="77777777" w:rsidR="00E26A67" w:rsidRPr="003F477D" w:rsidRDefault="00E26A67" w:rsidP="00755A3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256E8" w14:textId="08FC2879" w:rsidR="00E26A67" w:rsidRPr="003F477D" w:rsidRDefault="00E26A67" w:rsidP="00755A3B">
            <w:pPr>
              <w:rPr>
                <w:szCs w:val="22"/>
              </w:rPr>
            </w:pPr>
          </w:p>
        </w:tc>
        <w:tc>
          <w:tcPr>
            <w:tcW w:w="27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CD872" w14:textId="6B507743" w:rsidR="00E26A67" w:rsidRPr="003F477D" w:rsidRDefault="00E26A67" w:rsidP="00755A3B">
            <w:pPr>
              <w:rPr>
                <w:szCs w:val="22"/>
              </w:rPr>
            </w:pPr>
          </w:p>
        </w:tc>
      </w:tr>
    </w:tbl>
    <w:p w14:paraId="0936FFA6" w14:textId="77777777" w:rsidR="00E26A67" w:rsidRPr="005A7334" w:rsidRDefault="00E26A67" w:rsidP="00C35822">
      <w:pPr>
        <w:jc w:val="both"/>
        <w:rPr>
          <w:rFonts w:ascii="Arial Narrow" w:hAnsi="Arial Narrow"/>
          <w:sz w:val="22"/>
          <w:szCs w:val="22"/>
        </w:rPr>
      </w:pPr>
    </w:p>
    <w:p w14:paraId="1DFA463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5648DB0" w14:textId="77777777" w:rsidR="00084B79" w:rsidRPr="005A7334" w:rsidRDefault="008A0FF0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Vydané dlhopisy</w:t>
      </w:r>
    </w:p>
    <w:p w14:paraId="1D9C6D62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proofErr w:type="spellStart"/>
      <w:r w:rsidRPr="005A7334">
        <w:rPr>
          <w:rFonts w:ascii="Arial Narrow" w:hAnsi="Arial Narrow"/>
          <w:sz w:val="22"/>
          <w:szCs w:val="22"/>
        </w:rPr>
        <w:t>Účtovná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jednotka nemá náplň </w:t>
      </w:r>
      <w:proofErr w:type="spellStart"/>
      <w:r w:rsidRPr="005A7334">
        <w:rPr>
          <w:rFonts w:ascii="Arial Narrow" w:hAnsi="Arial Narrow"/>
          <w:sz w:val="22"/>
          <w:szCs w:val="22"/>
        </w:rPr>
        <w:t>pre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5A7334">
        <w:rPr>
          <w:rFonts w:ascii="Arial Narrow" w:hAnsi="Arial Narrow"/>
          <w:sz w:val="22"/>
          <w:szCs w:val="22"/>
        </w:rPr>
        <w:t>túto</w:t>
      </w:r>
      <w:proofErr w:type="spellEnd"/>
      <w:r w:rsidRPr="005A7334">
        <w:rPr>
          <w:rFonts w:ascii="Arial Narrow" w:hAnsi="Arial Narrow"/>
          <w:sz w:val="22"/>
          <w:szCs w:val="22"/>
        </w:rPr>
        <w:t xml:space="preserve"> položku.</w:t>
      </w:r>
    </w:p>
    <w:p w14:paraId="151D1747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812CDFF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Záväzky voči spriazneným osobám</w:t>
      </w:r>
    </w:p>
    <w:p w14:paraId="247562E4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65F8198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58FB89F8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4E8E28F" w14:textId="77777777" w:rsidR="00084B79" w:rsidRPr="00D20A51" w:rsidRDefault="00084B79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 xml:space="preserve">Bankové </w:t>
      </w:r>
      <w:r w:rsidR="00C56E87" w:rsidRPr="00D20A51">
        <w:rPr>
          <w:rFonts w:ascii="Arial Narrow" w:hAnsi="Arial Narrow"/>
          <w:b/>
          <w:sz w:val="26"/>
          <w:szCs w:val="26"/>
        </w:rPr>
        <w:t xml:space="preserve">úvery, pôžičky a návratné finančné výpomoci </w:t>
      </w:r>
    </w:p>
    <w:p w14:paraId="35485E45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</w:t>
      </w:r>
      <w:r>
        <w:rPr>
          <w:rFonts w:ascii="Arial Narrow" w:hAnsi="Arial Narrow"/>
          <w:sz w:val="22"/>
          <w:szCs w:val="22"/>
        </w:rPr>
        <w:t xml:space="preserve">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553A22" w14:textId="77777777" w:rsidR="00D20A51" w:rsidRDefault="00D20A51" w:rsidP="00D20A51">
      <w:pPr>
        <w:ind w:left="525"/>
        <w:jc w:val="both"/>
        <w:rPr>
          <w:rFonts w:ascii="Arial Narrow" w:hAnsi="Arial Narrow"/>
          <w:sz w:val="22"/>
          <w:szCs w:val="22"/>
        </w:rPr>
      </w:pPr>
    </w:p>
    <w:p w14:paraId="44A4059D" w14:textId="77777777" w:rsidR="00D20A51" w:rsidRPr="00D20A51" w:rsidRDefault="00D20A51" w:rsidP="00D20A51">
      <w:pPr>
        <w:pStyle w:val="Odsekzoznamu"/>
        <w:numPr>
          <w:ilvl w:val="0"/>
          <w:numId w:val="28"/>
        </w:numPr>
        <w:jc w:val="both"/>
        <w:rPr>
          <w:rFonts w:ascii="Arial Narrow" w:hAnsi="Arial Narrow"/>
          <w:b/>
          <w:sz w:val="26"/>
          <w:szCs w:val="26"/>
        </w:rPr>
      </w:pPr>
      <w:r w:rsidRPr="00D20A51">
        <w:rPr>
          <w:rFonts w:ascii="Arial Narrow" w:hAnsi="Arial Narrow"/>
          <w:b/>
          <w:sz w:val="26"/>
          <w:szCs w:val="26"/>
        </w:rPr>
        <w:t>Časové rozlíšenie na strane pasív</w:t>
      </w:r>
    </w:p>
    <w:p w14:paraId="63783B03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sz w:val="22"/>
          <w:szCs w:val="22"/>
        </w:rPr>
        <w:t xml:space="preserve">                  </w:t>
      </w: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  <w:r w:rsidRPr="00D20A51">
        <w:rPr>
          <w:rFonts w:ascii="Arial Narrow" w:hAnsi="Arial Narrow"/>
          <w:b/>
          <w:sz w:val="26"/>
          <w:szCs w:val="26"/>
        </w:rPr>
        <w:t xml:space="preserve"> </w:t>
      </w:r>
    </w:p>
    <w:p w14:paraId="167CE046" w14:textId="77777777" w:rsidR="00D20A51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</w:p>
    <w:p w14:paraId="4FB48C69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 </w:t>
      </w:r>
      <w:r w:rsidRPr="00DF3354">
        <w:rPr>
          <w:rFonts w:ascii="Arial Narrow" w:hAnsi="Arial Narrow"/>
          <w:b/>
          <w:sz w:val="26"/>
          <w:szCs w:val="26"/>
        </w:rPr>
        <w:t xml:space="preserve">7. </w:t>
      </w:r>
      <w:r>
        <w:rPr>
          <w:rFonts w:ascii="Arial Narrow" w:hAnsi="Arial Narrow"/>
          <w:b/>
          <w:sz w:val="26"/>
          <w:szCs w:val="26"/>
        </w:rPr>
        <w:t xml:space="preserve">  </w:t>
      </w:r>
      <w:r w:rsidRPr="00DF3354">
        <w:rPr>
          <w:rFonts w:ascii="Arial Narrow" w:hAnsi="Arial Narrow"/>
          <w:b/>
          <w:sz w:val="26"/>
          <w:szCs w:val="26"/>
        </w:rPr>
        <w:t>Deriváty</w:t>
      </w:r>
    </w:p>
    <w:p w14:paraId="5C7B6DB6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062CC998" w14:textId="77777777" w:rsidR="00BF11D4" w:rsidRDefault="00BF11D4" w:rsidP="00DB5EFC">
      <w:pPr>
        <w:rPr>
          <w:rFonts w:ascii="Arial Narrow" w:hAnsi="Arial Narrow"/>
          <w:sz w:val="22"/>
          <w:szCs w:val="22"/>
        </w:rPr>
      </w:pPr>
    </w:p>
    <w:p w14:paraId="7F3E83F6" w14:textId="77777777" w:rsidR="00D20A51" w:rsidRPr="00DF3354" w:rsidRDefault="00D20A51" w:rsidP="00D20A51">
      <w:pPr>
        <w:jc w:val="both"/>
        <w:rPr>
          <w:rFonts w:ascii="Arial Narrow" w:hAnsi="Arial Narrow"/>
          <w:b/>
          <w:sz w:val="26"/>
          <w:szCs w:val="26"/>
        </w:rPr>
      </w:pPr>
      <w:r>
        <w:rPr>
          <w:rFonts w:ascii="Arial Narrow" w:hAnsi="Arial Narrow"/>
          <w:b/>
          <w:sz w:val="26"/>
          <w:szCs w:val="26"/>
        </w:rPr>
        <w:t xml:space="preserve">        </w:t>
      </w:r>
      <w:r w:rsidRPr="00DF3354">
        <w:rPr>
          <w:rFonts w:ascii="Arial Narrow" w:hAnsi="Arial Narrow"/>
          <w:b/>
          <w:sz w:val="26"/>
          <w:szCs w:val="26"/>
        </w:rPr>
        <w:t xml:space="preserve">8.  </w:t>
      </w:r>
      <w:r>
        <w:rPr>
          <w:rFonts w:ascii="Arial Narrow" w:hAnsi="Arial Narrow"/>
          <w:b/>
          <w:sz w:val="26"/>
          <w:szCs w:val="26"/>
        </w:rPr>
        <w:t xml:space="preserve"> </w:t>
      </w:r>
      <w:r w:rsidRPr="00DF3354">
        <w:rPr>
          <w:rFonts w:ascii="Arial Narrow" w:hAnsi="Arial Narrow"/>
          <w:b/>
          <w:sz w:val="26"/>
          <w:szCs w:val="26"/>
        </w:rPr>
        <w:t>Záväzky z finančného prenájmu (u nájomcu)</w:t>
      </w:r>
    </w:p>
    <w:p w14:paraId="1C5979F8" w14:textId="77777777" w:rsidR="00D20A51" w:rsidRPr="005A7334" w:rsidRDefault="00D20A51" w:rsidP="00D20A51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               </w:t>
      </w: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FA8CD7A" w14:textId="77777777" w:rsidR="00D20A51" w:rsidRPr="00DF3354" w:rsidRDefault="00D20A51" w:rsidP="00D20A51">
      <w:pPr>
        <w:pStyle w:val="Odsekzoznamu"/>
        <w:ind w:left="927"/>
        <w:jc w:val="both"/>
        <w:rPr>
          <w:rFonts w:ascii="Arial Narrow" w:hAnsi="Arial Narrow"/>
          <w:b/>
          <w:sz w:val="22"/>
          <w:szCs w:val="22"/>
        </w:rPr>
      </w:pPr>
    </w:p>
    <w:p w14:paraId="79DF8580" w14:textId="77777777" w:rsidR="00D20A51" w:rsidRPr="005A7334" w:rsidRDefault="00D20A51" w:rsidP="00DB5EFC">
      <w:pPr>
        <w:rPr>
          <w:rFonts w:ascii="Arial Narrow" w:hAnsi="Arial Narrow"/>
          <w:sz w:val="22"/>
          <w:szCs w:val="22"/>
        </w:rPr>
        <w:sectPr w:rsidR="00D20A51" w:rsidRPr="005A7334" w:rsidSect="009E1921">
          <w:headerReference w:type="default" r:id="rId8"/>
          <w:footerReference w:type="default" r:id="rId9"/>
          <w:headerReference w:type="first" r:id="rId10"/>
          <w:pgSz w:w="11906" w:h="16838"/>
          <w:pgMar w:top="851" w:right="1304" w:bottom="851" w:left="1412" w:header="1134" w:footer="567" w:gutter="0"/>
          <w:cols w:space="708"/>
          <w:titlePg/>
          <w:docGrid w:linePitch="360"/>
        </w:sectPr>
      </w:pPr>
    </w:p>
    <w:p w14:paraId="0F118AF2" w14:textId="77777777" w:rsidR="0082276F" w:rsidRPr="005A7334" w:rsidRDefault="00DF3354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 xml:space="preserve"> </w:t>
      </w:r>
    </w:p>
    <w:p w14:paraId="2F0C1ABD" w14:textId="77777777" w:rsidR="00084B79" w:rsidRPr="0082276F" w:rsidRDefault="00084B79">
      <w:pPr>
        <w:jc w:val="both"/>
        <w:rPr>
          <w:rFonts w:ascii="Arial Narrow" w:hAnsi="Arial Narrow"/>
          <w:b/>
          <w:bCs/>
          <w:sz w:val="28"/>
          <w:szCs w:val="28"/>
        </w:rPr>
      </w:pPr>
      <w:r w:rsidRPr="0082276F">
        <w:rPr>
          <w:rFonts w:ascii="Arial Narrow" w:hAnsi="Arial Narrow"/>
          <w:b/>
          <w:bCs/>
          <w:sz w:val="28"/>
          <w:szCs w:val="28"/>
        </w:rPr>
        <w:t>H.</w:t>
      </w:r>
      <w:r w:rsidRPr="0082276F">
        <w:rPr>
          <w:rFonts w:ascii="Arial Narrow" w:hAnsi="Arial Narrow"/>
          <w:b/>
          <w:bCs/>
          <w:sz w:val="28"/>
          <w:szCs w:val="28"/>
        </w:rPr>
        <w:tab/>
        <w:t>VÝNOSY</w:t>
      </w:r>
    </w:p>
    <w:p w14:paraId="7E6AA0AB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BA2C26C" w14:textId="77777777" w:rsidR="00084B79" w:rsidRPr="0082276F" w:rsidRDefault="00084B79">
      <w:pPr>
        <w:jc w:val="both"/>
        <w:rPr>
          <w:rFonts w:ascii="Arial Narrow" w:hAnsi="Arial Narrow"/>
          <w:b/>
          <w:sz w:val="26"/>
          <w:szCs w:val="26"/>
        </w:rPr>
      </w:pPr>
      <w:r w:rsidRPr="0082276F">
        <w:rPr>
          <w:rFonts w:ascii="Arial Narrow" w:hAnsi="Arial Narrow"/>
          <w:b/>
          <w:sz w:val="26"/>
          <w:szCs w:val="26"/>
        </w:rPr>
        <w:t>1. Výnosy z hospodárskej činnosti</w:t>
      </w:r>
    </w:p>
    <w:p w14:paraId="0E097E48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D3E49DA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9A404C9" w14:textId="77777777" w:rsidR="00084B79" w:rsidRPr="005D7F99" w:rsidRDefault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45895FF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0C54FA1" w14:textId="77777777" w:rsidTr="00084E43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757F1E9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8C58796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CEF3B5E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2022F9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C8C9C1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694D1EEE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EA884F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8E1F4FB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8E91D6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219FF4A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A6391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69CDADA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F8030E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3E0E117" w14:textId="1A3E284E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527FAD0" w14:textId="4CA9696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F77024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28C4421" w14:textId="4A79B0CE" w:rsidR="00084E43" w:rsidRPr="005A7334" w:rsidRDefault="00074FEF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Dotácia zo ŠR</w:t>
            </w:r>
          </w:p>
        </w:tc>
        <w:tc>
          <w:tcPr>
            <w:tcW w:w="1796" w:type="dxa"/>
            <w:noWrap/>
            <w:vAlign w:val="center"/>
          </w:tcPr>
          <w:p w14:paraId="2A1E52A6" w14:textId="6CA9E735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5567AB" w14:textId="5D9D0A88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FED26E2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39E707A" w14:textId="77777777" w:rsidR="00084E43" w:rsidRPr="005A7334" w:rsidRDefault="00BC2AB4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Predaj HIM</w:t>
            </w:r>
          </w:p>
        </w:tc>
        <w:tc>
          <w:tcPr>
            <w:tcW w:w="1796" w:type="dxa"/>
            <w:noWrap/>
            <w:vAlign w:val="center"/>
          </w:tcPr>
          <w:p w14:paraId="704DAB45" w14:textId="2720C9E0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EB063AF" w14:textId="4D17DA5C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A9CDF8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7F9A51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F400A7F" w14:textId="77777777" w:rsidR="00084E43" w:rsidRPr="00084E43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6DF967B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7CB4957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F38E928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2555819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C586FF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09EE7F2D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CC971C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371FFEE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836CB6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F585C4C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919AE5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75F009D9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4B6AEB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585E53A" w14:textId="77777777" w:rsidTr="00084E43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BD9989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5BFAF8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45BE6DC4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9D17504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6CB7A08F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5B977A8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5D4421CC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08C347F" w14:textId="77777777" w:rsidTr="00084E43">
        <w:trPr>
          <w:trHeight w:val="345"/>
          <w:jc w:val="center"/>
        </w:trPr>
        <w:tc>
          <w:tcPr>
            <w:tcW w:w="0" w:type="auto"/>
            <w:vAlign w:val="center"/>
          </w:tcPr>
          <w:p w14:paraId="1382CF21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C50F311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88990F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DC6A5E9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8D790D8" w14:textId="77777777" w:rsidR="005D7F99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30DC9276" w14:textId="77777777" w:rsidR="005D7F99" w:rsidRPr="005A7334" w:rsidRDefault="005D7F9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8EB8EE3" w14:textId="77777777" w:rsidR="00084B79" w:rsidRPr="005D7F99" w:rsidRDefault="008720E2" w:rsidP="00D67F2A">
      <w:pPr>
        <w:jc w:val="both"/>
        <w:rPr>
          <w:rFonts w:ascii="Arial Narrow" w:hAnsi="Arial Narrow"/>
          <w:b/>
          <w:sz w:val="22"/>
          <w:szCs w:val="22"/>
          <w:u w:val="single"/>
        </w:rPr>
      </w:pPr>
      <w:r w:rsidRPr="005D7F99">
        <w:rPr>
          <w:rFonts w:ascii="Arial Narrow" w:hAnsi="Arial Narrow"/>
          <w:b/>
          <w:sz w:val="22"/>
          <w:szCs w:val="22"/>
          <w:u w:val="single"/>
        </w:rPr>
        <w:t>Č</w:t>
      </w:r>
      <w:r w:rsidR="00D67F2A" w:rsidRPr="005D7F99">
        <w:rPr>
          <w:rFonts w:ascii="Arial Narrow" w:hAnsi="Arial Narrow"/>
          <w:b/>
          <w:sz w:val="22"/>
          <w:szCs w:val="22"/>
          <w:u w:val="single"/>
        </w:rPr>
        <w:t>istý obrat</w:t>
      </w:r>
    </w:p>
    <w:p w14:paraId="1FD56206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5"/>
        <w:gridCol w:w="1701"/>
        <w:gridCol w:w="1701"/>
      </w:tblGrid>
      <w:tr w:rsidR="00084E43" w:rsidRPr="005A7334" w14:paraId="2ED65E58" w14:textId="77777777" w:rsidTr="009E64C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581E4590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1C5F86CC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17C2FFA7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360092C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EE240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7AE99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65F8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6715802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0AD49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6D8ACD4B" w14:textId="2D30DE41" w:rsidR="00084E43" w:rsidRPr="005A7334" w:rsidRDefault="005D3D6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5412</w:t>
            </w:r>
          </w:p>
        </w:tc>
        <w:tc>
          <w:tcPr>
            <w:tcW w:w="1701" w:type="dxa"/>
            <w:noWrap/>
            <w:vAlign w:val="center"/>
          </w:tcPr>
          <w:p w14:paraId="00F29CAD" w14:textId="4515275A" w:rsidR="00084E43" w:rsidRPr="005A7334" w:rsidRDefault="00D64F0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2768</w:t>
            </w:r>
          </w:p>
        </w:tc>
      </w:tr>
      <w:tr w:rsidR="00084E43" w:rsidRPr="005A7334" w14:paraId="44CAD40E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54A49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DF85386" w14:textId="5793704D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AA91D02" w14:textId="4E481430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4BA3502F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36008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16BEA33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A8857F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CE70801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47F06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09DF0E7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D39C92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3ABEF337" w14:textId="77777777" w:rsidTr="009E64C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2AED9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7E9DB4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18D09D5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385E836" w14:textId="77777777" w:rsidTr="009E64C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4A855FB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9B5EE68" w14:textId="76027219" w:rsidR="00084E43" w:rsidRPr="005A7334" w:rsidRDefault="00D64F0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5412</w:t>
            </w:r>
          </w:p>
        </w:tc>
        <w:tc>
          <w:tcPr>
            <w:tcW w:w="1701" w:type="dxa"/>
            <w:noWrap/>
            <w:vAlign w:val="center"/>
          </w:tcPr>
          <w:p w14:paraId="53880072" w14:textId="707124BB" w:rsidR="00084E43" w:rsidRPr="005A7334" w:rsidRDefault="00D64F06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2768</w:t>
            </w:r>
          </w:p>
        </w:tc>
      </w:tr>
    </w:tbl>
    <w:p w14:paraId="632A2E71" w14:textId="77777777" w:rsidR="005D7F99" w:rsidRDefault="005D7F9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</w:p>
    <w:p w14:paraId="6444822F" w14:textId="77777777" w:rsidR="00BC2AB4" w:rsidRDefault="00BC2AB4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</w:p>
    <w:p w14:paraId="33433CD0" w14:textId="77777777" w:rsidR="00084B79" w:rsidRPr="005D7F99" w:rsidRDefault="00084B79">
      <w:pPr>
        <w:pStyle w:val="Nadpis1"/>
        <w:rPr>
          <w:rFonts w:ascii="Arial Narrow" w:hAnsi="Arial Narrow"/>
          <w:sz w:val="28"/>
          <w:szCs w:val="28"/>
          <w:u w:val="none"/>
          <w:lang w:val="sk-SK"/>
        </w:rPr>
      </w:pPr>
      <w:r w:rsidRPr="005D7F99">
        <w:rPr>
          <w:rFonts w:ascii="Arial Narrow" w:hAnsi="Arial Narrow"/>
          <w:sz w:val="28"/>
          <w:szCs w:val="28"/>
          <w:u w:val="none"/>
          <w:lang w:val="sk-SK"/>
        </w:rPr>
        <w:t>I.</w:t>
      </w:r>
      <w:r w:rsidRPr="005D7F99">
        <w:rPr>
          <w:rFonts w:ascii="Arial Narrow" w:hAnsi="Arial Narrow"/>
          <w:sz w:val="28"/>
          <w:szCs w:val="28"/>
          <w:u w:val="none"/>
          <w:lang w:val="sk-SK"/>
        </w:rPr>
        <w:tab/>
        <w:t>NÁKLADY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98"/>
        <w:gridCol w:w="1742"/>
        <w:gridCol w:w="1717"/>
      </w:tblGrid>
      <w:tr w:rsidR="00D67F2A" w:rsidRPr="005A7334" w14:paraId="12805DF8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580B514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25AF9EFA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5D72A713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5B7ACEEC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61A1B3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1368AABB" w14:textId="4D1EB6F6" w:rsidR="00406838" w:rsidRPr="001B4C52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2672</w:t>
            </w:r>
          </w:p>
        </w:tc>
        <w:tc>
          <w:tcPr>
            <w:tcW w:w="908" w:type="pct"/>
            <w:noWrap/>
            <w:vAlign w:val="center"/>
          </w:tcPr>
          <w:p w14:paraId="316A70EC" w14:textId="06283FEC" w:rsidR="00406838" w:rsidRPr="001B4C52" w:rsidRDefault="00D64F0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441</w:t>
            </w:r>
          </w:p>
        </w:tc>
      </w:tr>
      <w:tr w:rsidR="00406838" w:rsidRPr="005A7334" w14:paraId="4202BA4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1610EA0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537AD04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99486C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9721C6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B24FD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3CAF22C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5D64DC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BFE750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9B7E70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5A7334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5A7334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noWrap/>
            <w:vAlign w:val="center"/>
          </w:tcPr>
          <w:p w14:paraId="3F276C1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66B4337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30919C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BDCD53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51ECEEAE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098D768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31B027B7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F2E76A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148AC794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172340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68215A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DF06CA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1B85F07B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C676B0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56E864F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784A7EA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72AA1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981037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4095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C234044" w14:textId="3D5D41F6" w:rsidR="00406838" w:rsidRPr="005A7334" w:rsidRDefault="00D64F0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Telefóny</w:t>
            </w:r>
          </w:p>
        </w:tc>
        <w:tc>
          <w:tcPr>
            <w:tcW w:w="921" w:type="pct"/>
            <w:noWrap/>
            <w:vAlign w:val="center"/>
          </w:tcPr>
          <w:p w14:paraId="7F655A0C" w14:textId="4C980E50" w:rsidR="00406838" w:rsidRPr="001B4C52" w:rsidRDefault="00D64F0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</w:t>
            </w:r>
          </w:p>
        </w:tc>
        <w:tc>
          <w:tcPr>
            <w:tcW w:w="908" w:type="pct"/>
            <w:noWrap/>
            <w:vAlign w:val="center"/>
          </w:tcPr>
          <w:p w14:paraId="6E3C8D65" w14:textId="2477A160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733C75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AD023C" w14:textId="7BE54C0C" w:rsidR="00406838" w:rsidRPr="005A7334" w:rsidRDefault="00D64F0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noWrap/>
            <w:vAlign w:val="center"/>
          </w:tcPr>
          <w:p w14:paraId="4C3B8652" w14:textId="23C55B23" w:rsidR="00406838" w:rsidRPr="001B4C52" w:rsidRDefault="00D64F0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1973</w:t>
            </w:r>
          </w:p>
        </w:tc>
        <w:tc>
          <w:tcPr>
            <w:tcW w:w="908" w:type="pct"/>
            <w:noWrap/>
            <w:vAlign w:val="center"/>
          </w:tcPr>
          <w:p w14:paraId="229CDF6B" w14:textId="12460D44" w:rsidR="00406838" w:rsidRPr="001B4C52" w:rsidRDefault="00D64F0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441</w:t>
            </w:r>
          </w:p>
        </w:tc>
      </w:tr>
      <w:tr w:rsidR="00406838" w:rsidRPr="005A7334" w14:paraId="66B0C3B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8741D2B" w14:textId="3D3B194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8FC121" w14:textId="66CF63F8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AF0E5E7" w14:textId="26A36E68" w:rsidR="00406838" w:rsidRPr="001B4C52" w:rsidRDefault="00406838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5E2FFE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51BD98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28E32FD6" w14:textId="5BE5160C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EAEE063" w14:textId="53C7A1DB" w:rsidR="00406838" w:rsidRPr="005A7334" w:rsidRDefault="00406838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DA09D8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080BEEC" w14:textId="181F9490" w:rsidR="00406838" w:rsidRPr="005A7334" w:rsidRDefault="00FB5914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DHIM</w:t>
            </w:r>
          </w:p>
        </w:tc>
        <w:tc>
          <w:tcPr>
            <w:tcW w:w="921" w:type="pct"/>
            <w:noWrap/>
            <w:vAlign w:val="center"/>
          </w:tcPr>
          <w:p w14:paraId="16295ACC" w14:textId="492C1EEF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458</w:t>
            </w:r>
          </w:p>
        </w:tc>
        <w:tc>
          <w:tcPr>
            <w:tcW w:w="908" w:type="pct"/>
            <w:noWrap/>
            <w:vAlign w:val="center"/>
          </w:tcPr>
          <w:p w14:paraId="4B8D0FB6" w14:textId="1C0D849D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44176" w:rsidRPr="005A7334" w14:paraId="3189E4A3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5C7E072" w14:textId="77777777" w:rsidR="00744176" w:rsidRPr="005A7334" w:rsidRDefault="00744176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noWrap/>
            <w:vAlign w:val="center"/>
          </w:tcPr>
          <w:p w14:paraId="2FFA22E6" w14:textId="068FD42E" w:rsidR="00744176" w:rsidRPr="005A7334" w:rsidRDefault="00D64F0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</w:t>
            </w:r>
          </w:p>
        </w:tc>
        <w:tc>
          <w:tcPr>
            <w:tcW w:w="908" w:type="pct"/>
            <w:noWrap/>
            <w:vAlign w:val="center"/>
          </w:tcPr>
          <w:p w14:paraId="2A198ED9" w14:textId="1B14F921" w:rsidR="00744176" w:rsidRPr="005A7334" w:rsidRDefault="00D64F06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</w:t>
            </w:r>
          </w:p>
        </w:tc>
      </w:tr>
      <w:tr w:rsidR="00744176" w:rsidRPr="005A7334" w14:paraId="14723A28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21517D6" w14:textId="49EF6720" w:rsidR="00744176" w:rsidRPr="005A7334" w:rsidRDefault="00FB5914" w:rsidP="00744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Ostatný materiál</w:t>
            </w:r>
          </w:p>
        </w:tc>
        <w:tc>
          <w:tcPr>
            <w:tcW w:w="921" w:type="pct"/>
            <w:noWrap/>
            <w:vAlign w:val="center"/>
          </w:tcPr>
          <w:p w14:paraId="4E401F51" w14:textId="068D36F6" w:rsidR="00744176" w:rsidRPr="005A7334" w:rsidRDefault="00FB5914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964</w:t>
            </w:r>
          </w:p>
        </w:tc>
        <w:tc>
          <w:tcPr>
            <w:tcW w:w="908" w:type="pct"/>
            <w:noWrap/>
            <w:vAlign w:val="center"/>
          </w:tcPr>
          <w:p w14:paraId="0CFE5792" w14:textId="728224A6" w:rsidR="00744176" w:rsidRPr="005A7334" w:rsidRDefault="00FB5914" w:rsidP="0074417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744176" w:rsidRPr="005A7334" w14:paraId="02658BB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D2DDA42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31B0BF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1FA7C60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7235DCF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CAE68D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F7D247" w14:textId="5F90071D" w:rsidR="00744176" w:rsidRPr="005A7334" w:rsidRDefault="007518EF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  <w:tc>
          <w:tcPr>
            <w:tcW w:w="908" w:type="pct"/>
            <w:noWrap/>
            <w:vAlign w:val="center"/>
          </w:tcPr>
          <w:p w14:paraId="534AA8AD" w14:textId="42D409FC" w:rsidR="00744176" w:rsidRPr="005A7334" w:rsidRDefault="00FB5914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</w:p>
        </w:tc>
      </w:tr>
      <w:tr w:rsidR="00744176" w:rsidRPr="005A7334" w14:paraId="3C01CC02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6A9EF0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70602172" w14:textId="4208F621" w:rsidR="00744176" w:rsidRPr="002A570A" w:rsidRDefault="00744176" w:rsidP="002A57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2EFFE76" w14:textId="5880033C" w:rsidR="00744176" w:rsidRPr="007518EF" w:rsidRDefault="00744176" w:rsidP="007518EF">
            <w:pPr>
              <w:jc w:val="center"/>
              <w:rPr>
                <w:rFonts w:ascii="Arial Narrow" w:hAnsi="Arial Narrow"/>
                <w:iCs/>
                <w:sz w:val="22"/>
                <w:szCs w:val="22"/>
              </w:rPr>
            </w:pPr>
          </w:p>
        </w:tc>
      </w:tr>
      <w:tr w:rsidR="00744176" w:rsidRPr="005A7334" w14:paraId="127A9A30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BFC4C15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08FF95ED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502765D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44176" w:rsidRPr="005A7334" w14:paraId="0C732B8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79D5F1" w14:textId="77777777" w:rsidR="00744176" w:rsidRPr="005A7334" w:rsidRDefault="00744176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5111425C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E2BAC0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744176" w:rsidRPr="005A7334" w14:paraId="70753C9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959F9F1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4BD65DDA" w14:textId="5ED2D41C" w:rsidR="00744176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  <w:tc>
          <w:tcPr>
            <w:tcW w:w="908" w:type="pct"/>
            <w:noWrap/>
            <w:vAlign w:val="center"/>
          </w:tcPr>
          <w:p w14:paraId="79DB6316" w14:textId="1D9988DB" w:rsidR="00744176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</w:t>
            </w:r>
          </w:p>
        </w:tc>
      </w:tr>
      <w:tr w:rsidR="00744176" w:rsidRPr="005A7334" w14:paraId="77A1FA23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5CA2B24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689EB2B2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B3A537F" w14:textId="77777777" w:rsidR="00744176" w:rsidRPr="005A7334" w:rsidRDefault="00744176" w:rsidP="00DB11D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913A5B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1C060A1A" w14:textId="77777777" w:rsidR="00744176" w:rsidRPr="005A7334" w:rsidRDefault="00744176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2EBE44D0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462B056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6F959DAE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31CA1CFA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1C66A1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23E05124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44176" w:rsidRPr="005A7334" w14:paraId="01315E99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59CF009D" w14:textId="77777777" w:rsidR="00744176" w:rsidRPr="005A7334" w:rsidRDefault="00744176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5577028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676A8AA" w14:textId="77777777" w:rsidR="00744176" w:rsidRPr="005A7334" w:rsidRDefault="00744176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06C914" w14:textId="64F2F24E" w:rsidR="00084B79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74687F4" w14:textId="47DA91E1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271B3058" w14:textId="591A5E02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3955BD9" w14:textId="73F18DF6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4E0196B" w14:textId="743BEBD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39D4A739" w14:textId="2E200E0D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EC7C21F" w14:textId="706ED7FB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6760A547" w14:textId="01B1809E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119FEF7D" w14:textId="3FB349D5" w:rsidR="007518EF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5C243C6E" w14:textId="77777777" w:rsidR="007518EF" w:rsidRPr="005A7334" w:rsidRDefault="007518EF">
      <w:pPr>
        <w:jc w:val="both"/>
        <w:rPr>
          <w:rFonts w:ascii="Arial Narrow" w:hAnsi="Arial Narrow"/>
          <w:sz w:val="22"/>
          <w:szCs w:val="22"/>
        </w:rPr>
      </w:pPr>
    </w:p>
    <w:p w14:paraId="455CF8A1" w14:textId="77777777" w:rsidR="00084B79" w:rsidRPr="002E0FB0" w:rsidRDefault="00084B79">
      <w:pPr>
        <w:pageBreakBefore/>
        <w:jc w:val="both"/>
        <w:rPr>
          <w:rFonts w:ascii="Arial Narrow" w:hAnsi="Arial Narrow"/>
          <w:b/>
          <w:bCs/>
          <w:sz w:val="28"/>
          <w:szCs w:val="28"/>
        </w:rPr>
      </w:pPr>
      <w:r w:rsidRPr="002E0FB0">
        <w:rPr>
          <w:rFonts w:ascii="Arial Narrow" w:hAnsi="Arial Narrow"/>
          <w:b/>
          <w:bCs/>
          <w:sz w:val="28"/>
          <w:szCs w:val="28"/>
        </w:rPr>
        <w:lastRenderedPageBreak/>
        <w:t>J.</w:t>
      </w:r>
      <w:r w:rsidRPr="002E0FB0">
        <w:rPr>
          <w:rFonts w:ascii="Arial Narrow" w:hAnsi="Arial Narrow"/>
          <w:b/>
          <w:bCs/>
          <w:sz w:val="28"/>
          <w:szCs w:val="28"/>
        </w:rPr>
        <w:tab/>
        <w:t>DAŇ Z PRÍJMOV</w:t>
      </w:r>
    </w:p>
    <w:p w14:paraId="1ABB212A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17F41895" w14:textId="7CFDDDB1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FB5914">
        <w:rPr>
          <w:rFonts w:ascii="Arial Narrow" w:hAnsi="Arial Narrow"/>
          <w:sz w:val="22"/>
          <w:szCs w:val="22"/>
        </w:rPr>
        <w:t xml:space="preserve">20 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FB5914">
        <w:rPr>
          <w:rFonts w:ascii="Arial Narrow" w:hAnsi="Arial Narrow"/>
          <w:sz w:val="22"/>
          <w:szCs w:val="22"/>
        </w:rPr>
        <w:t>15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mala</w:t>
      </w:r>
      <w:r w:rsidRPr="005A7334">
        <w:rPr>
          <w:rFonts w:ascii="Arial Narrow" w:hAnsi="Arial Narrow"/>
          <w:sz w:val="22"/>
          <w:szCs w:val="22"/>
        </w:rPr>
        <w:t xml:space="preserve"> úľavy z daní. </w:t>
      </w:r>
    </w:p>
    <w:p w14:paraId="0A5FDB2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A683F64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2C54A457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5"/>
        <w:gridCol w:w="2032"/>
        <w:gridCol w:w="778"/>
        <w:gridCol w:w="576"/>
        <w:gridCol w:w="2032"/>
        <w:gridCol w:w="794"/>
        <w:gridCol w:w="560"/>
      </w:tblGrid>
      <w:tr w:rsidR="006D60FA" w:rsidRPr="005A7334" w14:paraId="7835E75F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6315C3F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6EACB107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72105911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5BCD3D8" w14:textId="77777777" w:rsidTr="002E0FB0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46FA0DA4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01EA163D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78" w:type="dxa"/>
            <w:noWrap/>
            <w:vAlign w:val="center"/>
          </w:tcPr>
          <w:p w14:paraId="0C63C47B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76" w:type="dxa"/>
            <w:noWrap/>
            <w:vAlign w:val="center"/>
          </w:tcPr>
          <w:p w14:paraId="6A755D81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3390FEE3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794" w:type="dxa"/>
            <w:noWrap/>
            <w:vAlign w:val="center"/>
          </w:tcPr>
          <w:p w14:paraId="5C8F1DA2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560" w:type="dxa"/>
            <w:noWrap/>
            <w:vAlign w:val="center"/>
          </w:tcPr>
          <w:p w14:paraId="7970C184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6DE80660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817FF1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7BA1749C" w14:textId="037760CB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863</w:t>
            </w:r>
          </w:p>
        </w:tc>
        <w:tc>
          <w:tcPr>
            <w:tcW w:w="778" w:type="dxa"/>
            <w:noWrap/>
            <w:vAlign w:val="center"/>
          </w:tcPr>
          <w:p w14:paraId="7C03766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76" w:type="dxa"/>
            <w:noWrap/>
            <w:vAlign w:val="center"/>
          </w:tcPr>
          <w:p w14:paraId="2BE29028" w14:textId="6B061231" w:rsidR="00406838" w:rsidRPr="005A7334" w:rsidRDefault="007518EF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  <w:tc>
          <w:tcPr>
            <w:tcW w:w="2032" w:type="dxa"/>
            <w:noWrap/>
            <w:vAlign w:val="center"/>
          </w:tcPr>
          <w:p w14:paraId="2DC12BAB" w14:textId="72093942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</w:t>
            </w:r>
          </w:p>
        </w:tc>
        <w:tc>
          <w:tcPr>
            <w:tcW w:w="794" w:type="dxa"/>
            <w:noWrap/>
            <w:vAlign w:val="center"/>
          </w:tcPr>
          <w:p w14:paraId="66B5107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0" w:type="dxa"/>
            <w:noWrap/>
            <w:vAlign w:val="center"/>
          </w:tcPr>
          <w:p w14:paraId="4B4695A7" w14:textId="34A8B825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</w:t>
            </w:r>
          </w:p>
        </w:tc>
      </w:tr>
      <w:tr w:rsidR="00406838" w:rsidRPr="005A7334" w14:paraId="73C32CFD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7949817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13F998E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696C1043" w14:textId="72DB25E5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129</w:t>
            </w:r>
          </w:p>
        </w:tc>
        <w:tc>
          <w:tcPr>
            <w:tcW w:w="576" w:type="dxa"/>
            <w:noWrap/>
            <w:vAlign w:val="center"/>
          </w:tcPr>
          <w:p w14:paraId="71B8D09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A2689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370BFA1" w14:textId="10E2D148" w:rsidR="00406838" w:rsidRPr="005A7334" w:rsidRDefault="00FB5914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</w:t>
            </w:r>
          </w:p>
        </w:tc>
        <w:tc>
          <w:tcPr>
            <w:tcW w:w="560" w:type="dxa"/>
            <w:noWrap/>
            <w:vAlign w:val="center"/>
          </w:tcPr>
          <w:p w14:paraId="67744D3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7868CC9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1A1E95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5B8152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B522BB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6A62AEA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6D3A4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06035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5F3DD8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D7E6CFF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FD3E7D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5F710CDF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0F07BFF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375B873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4D5E72AA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3B61B40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2E4378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1F778A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285DA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759CF86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1F163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76" w:type="dxa"/>
            <w:noWrap/>
            <w:vAlign w:val="center"/>
          </w:tcPr>
          <w:p w14:paraId="4487C89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28263B8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DC7074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77023F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43EBD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2639E2A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15B9856D" w14:textId="27C29239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863</w:t>
            </w:r>
          </w:p>
        </w:tc>
        <w:tc>
          <w:tcPr>
            <w:tcW w:w="778" w:type="dxa"/>
            <w:noWrap/>
            <w:vAlign w:val="center"/>
          </w:tcPr>
          <w:p w14:paraId="09406F2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07F4183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A528812" w14:textId="1EBD3EE1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744</w:t>
            </w:r>
          </w:p>
        </w:tc>
        <w:tc>
          <w:tcPr>
            <w:tcW w:w="794" w:type="dxa"/>
            <w:noWrap/>
            <w:vAlign w:val="center"/>
          </w:tcPr>
          <w:p w14:paraId="0B3ADE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6C87E3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4B4AE4E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F12F94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70BB1D39" w14:textId="5F8C8063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555D1974" w14:textId="266F48AC" w:rsidR="00406838" w:rsidRPr="005A7334" w:rsidRDefault="00FB5914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  <w:tc>
          <w:tcPr>
            <w:tcW w:w="576" w:type="dxa"/>
            <w:noWrap/>
            <w:vAlign w:val="center"/>
          </w:tcPr>
          <w:p w14:paraId="6FA659D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5BD0AF98" w14:textId="239BA468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6FED400B" w14:textId="2E43ED60" w:rsidR="00406838" w:rsidRPr="005A7334" w:rsidRDefault="00FB5914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</w:t>
            </w:r>
          </w:p>
        </w:tc>
        <w:tc>
          <w:tcPr>
            <w:tcW w:w="560" w:type="dxa"/>
            <w:noWrap/>
            <w:vAlign w:val="center"/>
          </w:tcPr>
          <w:p w14:paraId="7BBEE06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7E0341C5" w14:textId="77777777" w:rsidTr="002E0FB0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28FD82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636426A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78" w:type="dxa"/>
            <w:noWrap/>
            <w:vAlign w:val="center"/>
          </w:tcPr>
          <w:p w14:paraId="142B0639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76" w:type="dxa"/>
            <w:noWrap/>
            <w:vAlign w:val="center"/>
          </w:tcPr>
          <w:p w14:paraId="519A7C5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EA1FCD0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4" w:type="dxa"/>
            <w:noWrap/>
            <w:vAlign w:val="center"/>
          </w:tcPr>
          <w:p w14:paraId="176C89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0" w:type="dxa"/>
            <w:noWrap/>
            <w:vAlign w:val="center"/>
          </w:tcPr>
          <w:p w14:paraId="39D6BC5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A70F4B8" w14:textId="77777777" w:rsidTr="002E0FB0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5DFF144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1DBAEA5A" w14:textId="1643AA0E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8" w:type="dxa"/>
            <w:noWrap/>
            <w:vAlign w:val="center"/>
          </w:tcPr>
          <w:p w14:paraId="26BD3565" w14:textId="05FB6B4F" w:rsidR="00406838" w:rsidRPr="005A7334" w:rsidRDefault="00FB5914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</w:t>
            </w:r>
          </w:p>
        </w:tc>
        <w:tc>
          <w:tcPr>
            <w:tcW w:w="576" w:type="dxa"/>
            <w:noWrap/>
            <w:vAlign w:val="center"/>
          </w:tcPr>
          <w:p w14:paraId="43B62E1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F1336B8" w14:textId="19505E63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4" w:type="dxa"/>
            <w:noWrap/>
            <w:vAlign w:val="center"/>
          </w:tcPr>
          <w:p w14:paraId="5F270F2D" w14:textId="5EF2224D" w:rsidR="00406838" w:rsidRPr="005A7334" w:rsidRDefault="00FB5914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</w:t>
            </w:r>
          </w:p>
        </w:tc>
        <w:tc>
          <w:tcPr>
            <w:tcW w:w="560" w:type="dxa"/>
            <w:noWrap/>
            <w:vAlign w:val="center"/>
          </w:tcPr>
          <w:p w14:paraId="787E25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A68F541" w14:textId="77777777" w:rsidR="0007579A" w:rsidRDefault="0007579A" w:rsidP="007C506C">
      <w:pPr>
        <w:rPr>
          <w:lang w:val="cs-CZ"/>
        </w:rPr>
      </w:pPr>
    </w:p>
    <w:p w14:paraId="2795CA95" w14:textId="77777777" w:rsidR="001A79E4" w:rsidRDefault="001A79E4" w:rsidP="007C506C">
      <w:pPr>
        <w:rPr>
          <w:lang w:val="cs-CZ"/>
        </w:rPr>
      </w:pPr>
    </w:p>
    <w:p w14:paraId="3889754B" w14:textId="77777777" w:rsidR="001A79E4" w:rsidRDefault="001A79E4" w:rsidP="007C506C">
      <w:pPr>
        <w:rPr>
          <w:lang w:val="cs-CZ"/>
        </w:rPr>
      </w:pPr>
    </w:p>
    <w:p w14:paraId="0C659CCF" w14:textId="77777777" w:rsidR="001A79E4" w:rsidRDefault="001A79E4" w:rsidP="007C506C">
      <w:pPr>
        <w:rPr>
          <w:lang w:val="cs-CZ"/>
        </w:rPr>
      </w:pPr>
    </w:p>
    <w:p w14:paraId="313D6D85" w14:textId="77777777" w:rsidR="001A79E4" w:rsidRDefault="001A79E4" w:rsidP="007C506C">
      <w:pPr>
        <w:rPr>
          <w:lang w:val="cs-CZ"/>
        </w:rPr>
      </w:pPr>
    </w:p>
    <w:p w14:paraId="1C9F4343" w14:textId="77777777" w:rsidR="001A79E4" w:rsidRDefault="001A79E4" w:rsidP="001A79E4">
      <w:pPr>
        <w:pStyle w:val="Normlnywebov"/>
        <w:spacing w:before="0" w:beforeAutospacing="0" w:after="0" w:afterAutospacing="0"/>
        <w:rPr>
          <w:rStyle w:val="Vrazn"/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Prehodnotili sme všetky informácie súvisiace s COVID 19, ktoré sme mali k dispozícii ku dnešnému dňu.</w:t>
      </w:r>
    </w:p>
    <w:p w14:paraId="24E420CE" w14:textId="40FE143A" w:rsidR="001A79E4" w:rsidRPr="001A79E4" w:rsidRDefault="001A79E4" w:rsidP="001A79E4">
      <w:pPr>
        <w:pStyle w:val="Normlnywebov"/>
        <w:spacing w:before="0" w:beforeAutospacing="0" w:after="0" w:afterAutospacing="0"/>
        <w:rPr>
          <w:rFonts w:ascii="Arial Narrow" w:hAnsi="Arial Narrow"/>
          <w:sz w:val="26"/>
          <w:szCs w:val="26"/>
        </w:rPr>
      </w:pPr>
      <w:r w:rsidRPr="001A79E4">
        <w:rPr>
          <w:rStyle w:val="Vrazn"/>
          <w:rFonts w:ascii="Arial Narrow" w:hAnsi="Arial Narrow"/>
          <w:sz w:val="26"/>
          <w:szCs w:val="26"/>
        </w:rPr>
        <w:t>Nakoľko sa situácia stále vyvíja, vedenie našej spoločnosti nedokáže poskytnúť kvantitatívne odhady potenciálneho vplyvu súčasnej situácie na našu účtovnú jednotku. Sme naďalej presvedčení, že z dlhodobej perspektívy je Spoločnosť schopná nepretržite pokračovať v činnosti počas roku 202</w:t>
      </w:r>
      <w:r w:rsidR="00E02349"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 xml:space="preserve">. Akýkoľvek negatívny vplyv resp. straty v dôsledku aktuálnej situácie zahrnie účtovná jednotka do účtovníctva a účtovnej závierky v roku </w:t>
      </w:r>
      <w:r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02</w:t>
      </w:r>
      <w:r w:rsidR="00E02349">
        <w:rPr>
          <w:rStyle w:val="Vrazn"/>
          <w:rFonts w:ascii="Arial Narrow" w:hAnsi="Arial Narrow"/>
          <w:sz w:val="26"/>
          <w:szCs w:val="26"/>
        </w:rPr>
        <w:t>2</w:t>
      </w:r>
      <w:r w:rsidRPr="001A79E4">
        <w:rPr>
          <w:rStyle w:val="Vrazn"/>
          <w:rFonts w:ascii="Arial Narrow" w:hAnsi="Arial Narrow"/>
          <w:sz w:val="26"/>
          <w:szCs w:val="26"/>
        </w:rPr>
        <w:t>.</w:t>
      </w:r>
    </w:p>
    <w:p w14:paraId="5ECB52E7" w14:textId="77777777" w:rsidR="001A79E4" w:rsidRPr="001A79E4" w:rsidRDefault="001A79E4" w:rsidP="007C506C">
      <w:pPr>
        <w:rPr>
          <w:rFonts w:ascii="Arial Narrow" w:hAnsi="Arial Narrow"/>
          <w:sz w:val="26"/>
          <w:szCs w:val="26"/>
          <w:lang w:val="cs-CZ"/>
        </w:rPr>
      </w:pPr>
    </w:p>
    <w:sectPr w:rsidR="001A79E4" w:rsidRPr="001A79E4" w:rsidSect="0009097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8FF95E" w14:textId="77777777" w:rsidR="00445FE0" w:rsidRDefault="00445FE0">
      <w:r>
        <w:separator/>
      </w:r>
    </w:p>
  </w:endnote>
  <w:endnote w:type="continuationSeparator" w:id="0">
    <w:p w14:paraId="58C7B363" w14:textId="77777777" w:rsidR="00445FE0" w:rsidRDefault="00445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B22AB1" w14:textId="77777777" w:rsidR="00445FE0" w:rsidRDefault="00445FE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688A0" w14:textId="77777777" w:rsidR="00445FE0" w:rsidRDefault="00445FE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49A63" w14:textId="77777777" w:rsidR="00445FE0" w:rsidRDefault="00445FE0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6C148" w14:textId="77777777" w:rsidR="00445FE0" w:rsidRDefault="00445F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8607A" w14:textId="77777777" w:rsidR="00445FE0" w:rsidRDefault="00445FE0">
      <w:r>
        <w:separator/>
      </w:r>
    </w:p>
  </w:footnote>
  <w:footnote w:type="continuationSeparator" w:id="0">
    <w:p w14:paraId="420FFF5E" w14:textId="77777777" w:rsidR="00445FE0" w:rsidRDefault="00445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FC3505E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6E28BF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511DF2B1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F44739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5CFDCC" w14:textId="4D14D3A3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813567" w14:textId="518C6909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A9666" w14:textId="11C5C4E6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99882B3" w14:textId="3078E5F4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DAD6FB" w14:textId="7D278B37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763FBD" w14:textId="41156391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78065D" w14:textId="58D7E0A4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98C2F4" w14:textId="4B7CA89B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7BC1B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1AFE292F" w14:textId="766AF1BB" w:rsidR="00CA4CA8" w:rsidRDefault="00445FE0" w:rsidP="00CA4CA8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716B1D">
      <w:t>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3DFBB282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7EF9FD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03493BE6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8BA9FE" w14:textId="4F437F1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053B09" w14:textId="4F099B3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696DE" w14:textId="7F19DD4B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C6B13E" w14:textId="4F529F7A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A7543" w14:textId="7CE1055D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C147BC" w14:textId="5CC210FF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E9BA36" w14:textId="1DBB7D28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964F7" w14:textId="3DF2CB33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305CF" w14:textId="55AFA616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CB3D" w14:textId="2469DF45" w:rsidR="00445FE0" w:rsidRDefault="00716B1D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7BFC0CC6" w14:textId="451D1119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31.12.20</w:t>
    </w:r>
    <w:r w:rsidR="00CA4CA8">
      <w:t>2</w:t>
    </w:r>
    <w:r w:rsidR="00716B1D">
      <w:t>1</w:t>
    </w:r>
  </w:p>
  <w:p w14:paraId="0F83092F" w14:textId="77777777" w:rsidR="00445FE0" w:rsidRDefault="00445FE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1B3EA" w14:textId="77777777" w:rsidR="00445FE0" w:rsidRDefault="00445FE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0DCF2A96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EBB7D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18F7F48B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D38A2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228B46" w14:textId="23083DED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45CFF9" w14:textId="40C7113E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48719B" w14:textId="3DC774EC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33AFB3B" w14:textId="741FD04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C501EB" w14:textId="4A0D82DB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8E75508" w14:textId="5D3A30C5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B60ABE" w14:textId="3CC02EAF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C6F829" w14:textId="2D340B1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2B0E45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500C265C" w14:textId="5F237C96" w:rsidR="00445FE0" w:rsidRDefault="00445FE0" w:rsidP="00CA4CA8">
    <w:pPr>
      <w:pStyle w:val="Hlavika"/>
      <w:pBdr>
        <w:bottom w:val="single" w:sz="4" w:space="1" w:color="000000"/>
      </w:pBdr>
    </w:pPr>
    <w:r>
      <w:t>Poznámky k účtovným výkazom 31.12.</w:t>
    </w:r>
    <w:r w:rsidR="00CA4CA8">
      <w:t>202</w:t>
    </w:r>
    <w:r w:rsidR="00E02349">
      <w:t>1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45FE0" w14:paraId="1EF52F01" w14:textId="77777777" w:rsidTr="0005030B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031CF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14:paraId="747A9F9E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4A6E94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80F91D" w14:textId="50DC42C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E17CBE" w14:textId="3171DD0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7B4922" w14:textId="4F60FB18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CB17B76" w14:textId="146A2661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DA3D19" w14:textId="414BFE45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66E31D" w14:textId="44067E4D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023B343" w14:textId="4571BDE9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A1088E" w14:textId="14458146" w:rsidR="00445FE0" w:rsidRDefault="00E02349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0D1E2C3" w14:textId="77777777" w:rsidR="00445FE0" w:rsidRDefault="00445FE0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</w:tr>
  </w:tbl>
  <w:p w14:paraId="3F18FCE0" w14:textId="76262D99" w:rsidR="00445FE0" w:rsidRPr="009865B6" w:rsidRDefault="00445FE0">
    <w:pPr>
      <w:pStyle w:val="Hlavika"/>
      <w:pBdr>
        <w:bottom w:val="single" w:sz="4" w:space="1" w:color="000000"/>
      </w:pBdr>
    </w:pPr>
    <w:r>
      <w:t>Poznámky k účtovným výkazom k 31.12.</w:t>
    </w:r>
    <w:r w:rsidR="00CA4CA8">
      <w:t>202</w:t>
    </w:r>
    <w:r w:rsidR="00E02349"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9274EA6"/>
    <w:multiLevelType w:val="hybridMultilevel"/>
    <w:tmpl w:val="53E4C76E"/>
    <w:lvl w:ilvl="0" w:tplc="517EE9A0">
      <w:start w:val="5"/>
      <w:numFmt w:val="decimal"/>
      <w:lvlText w:val="%1."/>
      <w:lvlJc w:val="left"/>
      <w:pPr>
        <w:ind w:left="885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605" w:hanging="360"/>
      </w:pPr>
    </w:lvl>
    <w:lvl w:ilvl="2" w:tplc="041B001B" w:tentative="1">
      <w:start w:val="1"/>
      <w:numFmt w:val="lowerRoman"/>
      <w:lvlText w:val="%3."/>
      <w:lvlJc w:val="right"/>
      <w:pPr>
        <w:ind w:left="2325" w:hanging="180"/>
      </w:pPr>
    </w:lvl>
    <w:lvl w:ilvl="3" w:tplc="041B000F" w:tentative="1">
      <w:start w:val="1"/>
      <w:numFmt w:val="decimal"/>
      <w:lvlText w:val="%4."/>
      <w:lvlJc w:val="left"/>
      <w:pPr>
        <w:ind w:left="3045" w:hanging="360"/>
      </w:pPr>
    </w:lvl>
    <w:lvl w:ilvl="4" w:tplc="041B0019" w:tentative="1">
      <w:start w:val="1"/>
      <w:numFmt w:val="lowerLetter"/>
      <w:lvlText w:val="%5."/>
      <w:lvlJc w:val="left"/>
      <w:pPr>
        <w:ind w:left="3765" w:hanging="360"/>
      </w:pPr>
    </w:lvl>
    <w:lvl w:ilvl="5" w:tplc="041B001B" w:tentative="1">
      <w:start w:val="1"/>
      <w:numFmt w:val="lowerRoman"/>
      <w:lvlText w:val="%6."/>
      <w:lvlJc w:val="right"/>
      <w:pPr>
        <w:ind w:left="4485" w:hanging="180"/>
      </w:pPr>
    </w:lvl>
    <w:lvl w:ilvl="6" w:tplc="041B000F" w:tentative="1">
      <w:start w:val="1"/>
      <w:numFmt w:val="decimal"/>
      <w:lvlText w:val="%7."/>
      <w:lvlJc w:val="left"/>
      <w:pPr>
        <w:ind w:left="5205" w:hanging="360"/>
      </w:pPr>
    </w:lvl>
    <w:lvl w:ilvl="7" w:tplc="041B0019" w:tentative="1">
      <w:start w:val="1"/>
      <w:numFmt w:val="lowerLetter"/>
      <w:lvlText w:val="%8."/>
      <w:lvlJc w:val="left"/>
      <w:pPr>
        <w:ind w:left="5925" w:hanging="360"/>
      </w:pPr>
    </w:lvl>
    <w:lvl w:ilvl="8" w:tplc="041B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9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24520F2"/>
    <w:multiLevelType w:val="multilevel"/>
    <w:tmpl w:val="5C24620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1" w15:restartNumberingAfterBreak="0">
    <w:nsid w:val="14692E0F"/>
    <w:multiLevelType w:val="hybridMultilevel"/>
    <w:tmpl w:val="48CE8738"/>
    <w:lvl w:ilvl="0" w:tplc="05F6EF56">
      <w:start w:val="5"/>
      <w:numFmt w:val="decimal"/>
      <w:lvlText w:val="%1."/>
      <w:lvlJc w:val="left"/>
      <w:pPr>
        <w:ind w:left="128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2" w15:restartNumberingAfterBreak="0">
    <w:nsid w:val="14D73603"/>
    <w:multiLevelType w:val="hybridMultilevel"/>
    <w:tmpl w:val="35CE6878"/>
    <w:lvl w:ilvl="0" w:tplc="3B14F046">
      <w:start w:val="5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4" w15:restartNumberingAfterBreak="0">
    <w:nsid w:val="23F772D4"/>
    <w:multiLevelType w:val="hybridMultilevel"/>
    <w:tmpl w:val="66AAF2A0"/>
    <w:lvl w:ilvl="0" w:tplc="041B000F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 w15:restartNumberingAfterBreak="0">
    <w:nsid w:val="29F1433A"/>
    <w:multiLevelType w:val="hybridMultilevel"/>
    <w:tmpl w:val="33025902"/>
    <w:lvl w:ilvl="0" w:tplc="57A48F68">
      <w:start w:val="5"/>
      <w:numFmt w:val="decimal"/>
      <w:lvlText w:val="%1."/>
      <w:lvlJc w:val="left"/>
      <w:pPr>
        <w:ind w:left="1287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0" w15:restartNumberingAfterBreak="0">
    <w:nsid w:val="57477D54"/>
    <w:multiLevelType w:val="hybridMultilevel"/>
    <w:tmpl w:val="B01C8FB2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D63C81"/>
    <w:multiLevelType w:val="hybridMultilevel"/>
    <w:tmpl w:val="02EEC816"/>
    <w:lvl w:ilvl="0" w:tplc="B172D74A">
      <w:start w:val="5"/>
      <w:numFmt w:val="decimal"/>
      <w:lvlText w:val="%1."/>
      <w:lvlJc w:val="left"/>
      <w:pPr>
        <w:ind w:left="128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DA337E"/>
    <w:multiLevelType w:val="hybridMultilevel"/>
    <w:tmpl w:val="2F10EB22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AE7B5D"/>
    <w:multiLevelType w:val="hybridMultilevel"/>
    <w:tmpl w:val="BFA0EBE2"/>
    <w:lvl w:ilvl="0" w:tplc="4886D48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6" w15:restartNumberingAfterBreak="0">
    <w:nsid w:val="782F6C3E"/>
    <w:multiLevelType w:val="hybridMultilevel"/>
    <w:tmpl w:val="5F4653AE"/>
    <w:lvl w:ilvl="0" w:tplc="BF385EFC">
      <w:start w:val="5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7"/>
  </w:num>
  <w:num w:numId="18">
    <w:abstractNumId w:val="27"/>
  </w:num>
  <w:num w:numId="19">
    <w:abstractNumId w:val="32"/>
  </w:num>
  <w:num w:numId="20">
    <w:abstractNumId w:val="23"/>
  </w:num>
  <w:num w:numId="21">
    <w:abstractNumId w:val="29"/>
  </w:num>
  <w:num w:numId="22">
    <w:abstractNumId w:val="33"/>
  </w:num>
  <w:num w:numId="23">
    <w:abstractNumId w:val="19"/>
  </w:num>
  <w:num w:numId="24">
    <w:abstractNumId w:val="26"/>
  </w:num>
  <w:num w:numId="25">
    <w:abstractNumId w:val="37"/>
  </w:num>
  <w:num w:numId="26">
    <w:abstractNumId w:val="28"/>
  </w:num>
  <w:num w:numId="27">
    <w:abstractNumId w:val="16"/>
  </w:num>
  <w:num w:numId="28">
    <w:abstractNumId w:val="24"/>
  </w:num>
  <w:num w:numId="29">
    <w:abstractNumId w:val="20"/>
  </w:num>
  <w:num w:numId="30">
    <w:abstractNumId w:val="34"/>
  </w:num>
  <w:num w:numId="31">
    <w:abstractNumId w:val="22"/>
  </w:num>
  <w:num w:numId="32">
    <w:abstractNumId w:val="21"/>
  </w:num>
  <w:num w:numId="33">
    <w:abstractNumId w:val="35"/>
  </w:num>
  <w:num w:numId="34">
    <w:abstractNumId w:val="36"/>
  </w:num>
  <w:num w:numId="35">
    <w:abstractNumId w:val="31"/>
  </w:num>
  <w:num w:numId="36">
    <w:abstractNumId w:val="30"/>
  </w:num>
  <w:num w:numId="37">
    <w:abstractNumId w:val="25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3AE5"/>
    <w:rsid w:val="000021BE"/>
    <w:rsid w:val="00017C68"/>
    <w:rsid w:val="000279D7"/>
    <w:rsid w:val="00040CA4"/>
    <w:rsid w:val="0005030B"/>
    <w:rsid w:val="0006522D"/>
    <w:rsid w:val="00074FEF"/>
    <w:rsid w:val="0007579A"/>
    <w:rsid w:val="00084B79"/>
    <w:rsid w:val="00084E43"/>
    <w:rsid w:val="0009097F"/>
    <w:rsid w:val="000C59CA"/>
    <w:rsid w:val="000E2F9F"/>
    <w:rsid w:val="00101DD4"/>
    <w:rsid w:val="001108BB"/>
    <w:rsid w:val="00111AF1"/>
    <w:rsid w:val="00121C0E"/>
    <w:rsid w:val="00145938"/>
    <w:rsid w:val="00152068"/>
    <w:rsid w:val="00191F60"/>
    <w:rsid w:val="001A79E4"/>
    <w:rsid w:val="001B4C52"/>
    <w:rsid w:val="001D4B24"/>
    <w:rsid w:val="001E02AC"/>
    <w:rsid w:val="00207DCF"/>
    <w:rsid w:val="002256CD"/>
    <w:rsid w:val="002301E6"/>
    <w:rsid w:val="002422D1"/>
    <w:rsid w:val="002464DF"/>
    <w:rsid w:val="00283BB0"/>
    <w:rsid w:val="00286A0E"/>
    <w:rsid w:val="00290871"/>
    <w:rsid w:val="0029708F"/>
    <w:rsid w:val="002A570A"/>
    <w:rsid w:val="002B50C3"/>
    <w:rsid w:val="002C0723"/>
    <w:rsid w:val="002C44A4"/>
    <w:rsid w:val="002D7E86"/>
    <w:rsid w:val="002E0FB0"/>
    <w:rsid w:val="002E1EBA"/>
    <w:rsid w:val="003024AE"/>
    <w:rsid w:val="00353A58"/>
    <w:rsid w:val="0036209D"/>
    <w:rsid w:val="00363AE6"/>
    <w:rsid w:val="003A5F05"/>
    <w:rsid w:val="003B4D64"/>
    <w:rsid w:val="003C01CD"/>
    <w:rsid w:val="003D2646"/>
    <w:rsid w:val="003D6D22"/>
    <w:rsid w:val="00406838"/>
    <w:rsid w:val="00422507"/>
    <w:rsid w:val="00445FE0"/>
    <w:rsid w:val="004838AD"/>
    <w:rsid w:val="004F347C"/>
    <w:rsid w:val="00531345"/>
    <w:rsid w:val="00564F04"/>
    <w:rsid w:val="0058118C"/>
    <w:rsid w:val="005A2EF2"/>
    <w:rsid w:val="005A7334"/>
    <w:rsid w:val="005C405B"/>
    <w:rsid w:val="005D3D63"/>
    <w:rsid w:val="005D6675"/>
    <w:rsid w:val="005D7F99"/>
    <w:rsid w:val="00614721"/>
    <w:rsid w:val="006242D9"/>
    <w:rsid w:val="00636ADB"/>
    <w:rsid w:val="00682659"/>
    <w:rsid w:val="006A1FB7"/>
    <w:rsid w:val="006D60FA"/>
    <w:rsid w:val="006D6914"/>
    <w:rsid w:val="00716B1D"/>
    <w:rsid w:val="00723D0C"/>
    <w:rsid w:val="00723ECC"/>
    <w:rsid w:val="007334D4"/>
    <w:rsid w:val="00736CDF"/>
    <w:rsid w:val="00744176"/>
    <w:rsid w:val="007518EF"/>
    <w:rsid w:val="00755A3B"/>
    <w:rsid w:val="007669FC"/>
    <w:rsid w:val="00783AE5"/>
    <w:rsid w:val="00786BA4"/>
    <w:rsid w:val="00796144"/>
    <w:rsid w:val="007B1E53"/>
    <w:rsid w:val="007C506C"/>
    <w:rsid w:val="007F2953"/>
    <w:rsid w:val="007F2E5C"/>
    <w:rsid w:val="007F56A1"/>
    <w:rsid w:val="008066D6"/>
    <w:rsid w:val="0082276F"/>
    <w:rsid w:val="008349A3"/>
    <w:rsid w:val="008458B2"/>
    <w:rsid w:val="0085687E"/>
    <w:rsid w:val="008720E2"/>
    <w:rsid w:val="008A0FF0"/>
    <w:rsid w:val="008F2941"/>
    <w:rsid w:val="00903910"/>
    <w:rsid w:val="00903FA4"/>
    <w:rsid w:val="00905BE5"/>
    <w:rsid w:val="00920DB3"/>
    <w:rsid w:val="00930036"/>
    <w:rsid w:val="00935A8E"/>
    <w:rsid w:val="00956087"/>
    <w:rsid w:val="00985814"/>
    <w:rsid w:val="009865B6"/>
    <w:rsid w:val="009A64F0"/>
    <w:rsid w:val="009D21D4"/>
    <w:rsid w:val="009E1921"/>
    <w:rsid w:val="009E64C7"/>
    <w:rsid w:val="009F5CBA"/>
    <w:rsid w:val="009F681C"/>
    <w:rsid w:val="00A21E8B"/>
    <w:rsid w:val="00A2783F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4258"/>
    <w:rsid w:val="00AC430E"/>
    <w:rsid w:val="00AC6A20"/>
    <w:rsid w:val="00AE25D0"/>
    <w:rsid w:val="00AE492A"/>
    <w:rsid w:val="00AE6153"/>
    <w:rsid w:val="00AF727C"/>
    <w:rsid w:val="00AF7A6F"/>
    <w:rsid w:val="00B11B9D"/>
    <w:rsid w:val="00B3457A"/>
    <w:rsid w:val="00B51E47"/>
    <w:rsid w:val="00B558C4"/>
    <w:rsid w:val="00B5759A"/>
    <w:rsid w:val="00B6663C"/>
    <w:rsid w:val="00B8419B"/>
    <w:rsid w:val="00BC2AB4"/>
    <w:rsid w:val="00BD52B8"/>
    <w:rsid w:val="00BE11C2"/>
    <w:rsid w:val="00BF11D4"/>
    <w:rsid w:val="00BF32D4"/>
    <w:rsid w:val="00BF4220"/>
    <w:rsid w:val="00C05B63"/>
    <w:rsid w:val="00C13372"/>
    <w:rsid w:val="00C35822"/>
    <w:rsid w:val="00C44541"/>
    <w:rsid w:val="00C468EE"/>
    <w:rsid w:val="00C56E87"/>
    <w:rsid w:val="00C57414"/>
    <w:rsid w:val="00C7784F"/>
    <w:rsid w:val="00C828BE"/>
    <w:rsid w:val="00C91FBB"/>
    <w:rsid w:val="00C945EE"/>
    <w:rsid w:val="00CA42A0"/>
    <w:rsid w:val="00CA4CA8"/>
    <w:rsid w:val="00CE0DEB"/>
    <w:rsid w:val="00CE0FD7"/>
    <w:rsid w:val="00CE5170"/>
    <w:rsid w:val="00CF3207"/>
    <w:rsid w:val="00D001D9"/>
    <w:rsid w:val="00D04976"/>
    <w:rsid w:val="00D14D2F"/>
    <w:rsid w:val="00D20A51"/>
    <w:rsid w:val="00D25DFB"/>
    <w:rsid w:val="00D64F06"/>
    <w:rsid w:val="00D67F2A"/>
    <w:rsid w:val="00D712D4"/>
    <w:rsid w:val="00D972DA"/>
    <w:rsid w:val="00DB11DD"/>
    <w:rsid w:val="00DB5EFC"/>
    <w:rsid w:val="00DC3AEE"/>
    <w:rsid w:val="00DD4E13"/>
    <w:rsid w:val="00DF21B2"/>
    <w:rsid w:val="00DF3354"/>
    <w:rsid w:val="00E00FBF"/>
    <w:rsid w:val="00E02349"/>
    <w:rsid w:val="00E05A8F"/>
    <w:rsid w:val="00E14C10"/>
    <w:rsid w:val="00E17D3F"/>
    <w:rsid w:val="00E20CDD"/>
    <w:rsid w:val="00E26A67"/>
    <w:rsid w:val="00E5101C"/>
    <w:rsid w:val="00E53502"/>
    <w:rsid w:val="00EB1533"/>
    <w:rsid w:val="00F21AC2"/>
    <w:rsid w:val="00F71CC9"/>
    <w:rsid w:val="00F760CC"/>
    <w:rsid w:val="00F779B9"/>
    <w:rsid w:val="00FB5914"/>
    <w:rsid w:val="00FC0EB6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58BC7A4B"/>
  <w15:docId w15:val="{DB182262-DF26-4706-90C1-CBCE91CA8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5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682659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682659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682659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682659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682659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682659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682659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682659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682659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682659"/>
    <w:rPr>
      <w:rFonts w:ascii="Symbol" w:hAnsi="Symbol"/>
    </w:rPr>
  </w:style>
  <w:style w:type="character" w:customStyle="1" w:styleId="WW8Num7z0">
    <w:name w:val="WW8Num7z0"/>
    <w:rsid w:val="00682659"/>
    <w:rPr>
      <w:rFonts w:ascii="Wingdings" w:hAnsi="Wingdings"/>
    </w:rPr>
  </w:style>
  <w:style w:type="character" w:customStyle="1" w:styleId="WW8Num14z0">
    <w:name w:val="WW8Num14z0"/>
    <w:rsid w:val="00682659"/>
    <w:rPr>
      <w:rFonts w:ascii="Symbol" w:hAnsi="Symbol"/>
    </w:rPr>
  </w:style>
  <w:style w:type="character" w:customStyle="1" w:styleId="WW8Num15z0">
    <w:name w:val="WW8Num15z0"/>
    <w:rsid w:val="00682659"/>
    <w:rPr>
      <w:u w:val="none"/>
    </w:rPr>
  </w:style>
  <w:style w:type="character" w:customStyle="1" w:styleId="WW8Num16z0">
    <w:name w:val="WW8Num16z0"/>
    <w:rsid w:val="00682659"/>
    <w:rPr>
      <w:rFonts w:ascii="Symbol" w:hAnsi="Symbol" w:cs="OpenSymbol"/>
    </w:rPr>
  </w:style>
  <w:style w:type="character" w:customStyle="1" w:styleId="Absatz-Standardschriftart">
    <w:name w:val="Absatz-Standardschriftart"/>
    <w:rsid w:val="00682659"/>
  </w:style>
  <w:style w:type="character" w:customStyle="1" w:styleId="WW-Absatz-Standardschriftart">
    <w:name w:val="WW-Absatz-Standardschriftart"/>
    <w:rsid w:val="00682659"/>
  </w:style>
  <w:style w:type="character" w:customStyle="1" w:styleId="WW-Absatz-Standardschriftart1">
    <w:name w:val="WW-Absatz-Standardschriftart1"/>
    <w:rsid w:val="00682659"/>
  </w:style>
  <w:style w:type="character" w:customStyle="1" w:styleId="WW-Absatz-Standardschriftart11">
    <w:name w:val="WW-Absatz-Standardschriftart11"/>
    <w:rsid w:val="00682659"/>
  </w:style>
  <w:style w:type="character" w:customStyle="1" w:styleId="WW-Absatz-Standardschriftart111">
    <w:name w:val="WW-Absatz-Standardschriftart111"/>
    <w:rsid w:val="00682659"/>
  </w:style>
  <w:style w:type="character" w:customStyle="1" w:styleId="WW-Absatz-Standardschriftart1111">
    <w:name w:val="WW-Absatz-Standardschriftart1111"/>
    <w:rsid w:val="00682659"/>
  </w:style>
  <w:style w:type="character" w:customStyle="1" w:styleId="WW-Absatz-Standardschriftart11111">
    <w:name w:val="WW-Absatz-Standardschriftart11111"/>
    <w:rsid w:val="00682659"/>
  </w:style>
  <w:style w:type="character" w:customStyle="1" w:styleId="WW-Absatz-Standardschriftart111111">
    <w:name w:val="WW-Absatz-Standardschriftart111111"/>
    <w:rsid w:val="00682659"/>
  </w:style>
  <w:style w:type="character" w:customStyle="1" w:styleId="WW-Absatz-Standardschriftart1111111">
    <w:name w:val="WW-Absatz-Standardschriftart1111111"/>
    <w:rsid w:val="00682659"/>
  </w:style>
  <w:style w:type="character" w:customStyle="1" w:styleId="WW-Absatz-Standardschriftart11111111">
    <w:name w:val="WW-Absatz-Standardschriftart11111111"/>
    <w:rsid w:val="00682659"/>
  </w:style>
  <w:style w:type="character" w:customStyle="1" w:styleId="WW-Absatz-Standardschriftart111111111">
    <w:name w:val="WW-Absatz-Standardschriftart111111111"/>
    <w:rsid w:val="00682659"/>
  </w:style>
  <w:style w:type="character" w:customStyle="1" w:styleId="WW-Absatz-Standardschriftart1111111111">
    <w:name w:val="WW-Absatz-Standardschriftart1111111111"/>
    <w:rsid w:val="00682659"/>
  </w:style>
  <w:style w:type="character" w:customStyle="1" w:styleId="WW-Absatz-Standardschriftart11111111111">
    <w:name w:val="WW-Absatz-Standardschriftart11111111111"/>
    <w:rsid w:val="00682659"/>
  </w:style>
  <w:style w:type="character" w:customStyle="1" w:styleId="WW-Absatz-Standardschriftart111111111111">
    <w:name w:val="WW-Absatz-Standardschriftart111111111111"/>
    <w:rsid w:val="00682659"/>
  </w:style>
  <w:style w:type="character" w:customStyle="1" w:styleId="WW-Absatz-Standardschriftart1111111111111">
    <w:name w:val="WW-Absatz-Standardschriftart1111111111111"/>
    <w:rsid w:val="00682659"/>
  </w:style>
  <w:style w:type="character" w:customStyle="1" w:styleId="WW-Absatz-Standardschriftart11111111111111">
    <w:name w:val="WW-Absatz-Standardschriftart11111111111111"/>
    <w:rsid w:val="00682659"/>
  </w:style>
  <w:style w:type="character" w:customStyle="1" w:styleId="WW-Absatz-Standardschriftart111111111111111">
    <w:name w:val="WW-Absatz-Standardschriftart111111111111111"/>
    <w:rsid w:val="00682659"/>
  </w:style>
  <w:style w:type="character" w:customStyle="1" w:styleId="WW-Absatz-Standardschriftart1111111111111111">
    <w:name w:val="WW-Absatz-Standardschriftart1111111111111111"/>
    <w:rsid w:val="00682659"/>
  </w:style>
  <w:style w:type="character" w:customStyle="1" w:styleId="WW-Absatz-Standardschriftart11111111111111111">
    <w:name w:val="WW-Absatz-Standardschriftart11111111111111111"/>
    <w:rsid w:val="00682659"/>
  </w:style>
  <w:style w:type="character" w:customStyle="1" w:styleId="WW-Absatz-Standardschriftart111111111111111111">
    <w:name w:val="WW-Absatz-Standardschriftart111111111111111111"/>
    <w:rsid w:val="00682659"/>
  </w:style>
  <w:style w:type="character" w:customStyle="1" w:styleId="WW-Absatz-Standardschriftart1111111111111111111">
    <w:name w:val="WW-Absatz-Standardschriftart1111111111111111111"/>
    <w:rsid w:val="00682659"/>
  </w:style>
  <w:style w:type="character" w:customStyle="1" w:styleId="WW-Absatz-Standardschriftart11111111111111111111">
    <w:name w:val="WW-Absatz-Standardschriftart11111111111111111111"/>
    <w:rsid w:val="00682659"/>
  </w:style>
  <w:style w:type="character" w:customStyle="1" w:styleId="WW-Absatz-Standardschriftart111111111111111111111">
    <w:name w:val="WW-Absatz-Standardschriftart111111111111111111111"/>
    <w:rsid w:val="00682659"/>
  </w:style>
  <w:style w:type="character" w:customStyle="1" w:styleId="WW-Absatz-Standardschriftart1111111111111111111111">
    <w:name w:val="WW-Absatz-Standardschriftart1111111111111111111111"/>
    <w:rsid w:val="00682659"/>
  </w:style>
  <w:style w:type="character" w:customStyle="1" w:styleId="WW-Absatz-Standardschriftart11111111111111111111111">
    <w:name w:val="WW-Absatz-Standardschriftart11111111111111111111111"/>
    <w:rsid w:val="00682659"/>
  </w:style>
  <w:style w:type="character" w:customStyle="1" w:styleId="WW-Absatz-Standardschriftart111111111111111111111111">
    <w:name w:val="WW-Absatz-Standardschriftart111111111111111111111111"/>
    <w:rsid w:val="00682659"/>
  </w:style>
  <w:style w:type="character" w:customStyle="1" w:styleId="WW-Absatz-Standardschriftart1111111111111111111111111">
    <w:name w:val="WW-Absatz-Standardschriftart1111111111111111111111111"/>
    <w:rsid w:val="00682659"/>
  </w:style>
  <w:style w:type="character" w:customStyle="1" w:styleId="WW-Absatz-Standardschriftart11111111111111111111111111">
    <w:name w:val="WW-Absatz-Standardschriftart11111111111111111111111111"/>
    <w:rsid w:val="00682659"/>
  </w:style>
  <w:style w:type="character" w:customStyle="1" w:styleId="WW-Absatz-Standardschriftart111111111111111111111111111">
    <w:name w:val="WW-Absatz-Standardschriftart111111111111111111111111111"/>
    <w:rsid w:val="00682659"/>
  </w:style>
  <w:style w:type="character" w:customStyle="1" w:styleId="WW8Num4z0">
    <w:name w:val="WW8Num4z0"/>
    <w:rsid w:val="00682659"/>
    <w:rPr>
      <w:b/>
    </w:rPr>
  </w:style>
  <w:style w:type="character" w:customStyle="1" w:styleId="WW8Num6z0">
    <w:name w:val="WW8Num6z0"/>
    <w:rsid w:val="00682659"/>
    <w:rPr>
      <w:b/>
    </w:rPr>
  </w:style>
  <w:style w:type="character" w:customStyle="1" w:styleId="WW8Num13z0">
    <w:name w:val="WW8Num13z0"/>
    <w:rsid w:val="00682659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682659"/>
  </w:style>
  <w:style w:type="character" w:customStyle="1" w:styleId="WW-Absatz-Standardschriftart11111111111111111111111111111">
    <w:name w:val="WW-Absatz-Standardschriftart11111111111111111111111111111"/>
    <w:rsid w:val="00682659"/>
  </w:style>
  <w:style w:type="character" w:customStyle="1" w:styleId="WW-Absatz-Standardschriftart111111111111111111111111111111">
    <w:name w:val="WW-Absatz-Standardschriftart111111111111111111111111111111"/>
    <w:rsid w:val="00682659"/>
  </w:style>
  <w:style w:type="character" w:customStyle="1" w:styleId="WW-Absatz-Standardschriftart1111111111111111111111111111111">
    <w:name w:val="WW-Absatz-Standardschriftart1111111111111111111111111111111"/>
    <w:rsid w:val="00682659"/>
  </w:style>
  <w:style w:type="character" w:customStyle="1" w:styleId="WW-Absatz-Standardschriftart11111111111111111111111111111111">
    <w:name w:val="WW-Absatz-Standardschriftart11111111111111111111111111111111"/>
    <w:rsid w:val="00682659"/>
  </w:style>
  <w:style w:type="character" w:customStyle="1" w:styleId="WW-Absatz-Standardschriftart111111111111111111111111111111111">
    <w:name w:val="WW-Absatz-Standardschriftart111111111111111111111111111111111"/>
    <w:rsid w:val="00682659"/>
  </w:style>
  <w:style w:type="character" w:customStyle="1" w:styleId="WW-Absatz-Standardschriftart1111111111111111111111111111111111">
    <w:name w:val="WW-Absatz-Standardschriftart1111111111111111111111111111111111"/>
    <w:rsid w:val="00682659"/>
  </w:style>
  <w:style w:type="character" w:customStyle="1" w:styleId="WW-Absatz-Standardschriftart11111111111111111111111111111111111">
    <w:name w:val="WW-Absatz-Standardschriftart11111111111111111111111111111111111"/>
    <w:rsid w:val="00682659"/>
  </w:style>
  <w:style w:type="character" w:customStyle="1" w:styleId="WW-Absatz-Standardschriftart111111111111111111111111111111111111">
    <w:name w:val="WW-Absatz-Standardschriftart111111111111111111111111111111111111"/>
    <w:rsid w:val="00682659"/>
  </w:style>
  <w:style w:type="character" w:customStyle="1" w:styleId="WW-Absatz-Standardschriftart1111111111111111111111111111111111111">
    <w:name w:val="WW-Absatz-Standardschriftart1111111111111111111111111111111111111"/>
    <w:rsid w:val="00682659"/>
  </w:style>
  <w:style w:type="character" w:customStyle="1" w:styleId="WW-Absatz-Standardschriftart11111111111111111111111111111111111111">
    <w:name w:val="WW-Absatz-Standardschriftart11111111111111111111111111111111111111"/>
    <w:rsid w:val="00682659"/>
  </w:style>
  <w:style w:type="character" w:customStyle="1" w:styleId="WW-Absatz-Standardschriftart111111111111111111111111111111111111111">
    <w:name w:val="WW-Absatz-Standardschriftart111111111111111111111111111111111111111"/>
    <w:rsid w:val="00682659"/>
  </w:style>
  <w:style w:type="character" w:customStyle="1" w:styleId="WW-Absatz-Standardschriftart1111111111111111111111111111111111111111">
    <w:name w:val="WW-Absatz-Standardschriftart1111111111111111111111111111111111111111"/>
    <w:rsid w:val="00682659"/>
  </w:style>
  <w:style w:type="character" w:customStyle="1" w:styleId="WW8Num5z1">
    <w:name w:val="WW8Num5z1"/>
    <w:rsid w:val="00682659"/>
    <w:rPr>
      <w:rFonts w:ascii="Courier New" w:hAnsi="Courier New"/>
    </w:rPr>
  </w:style>
  <w:style w:type="character" w:customStyle="1" w:styleId="WW8Num5z2">
    <w:name w:val="WW8Num5z2"/>
    <w:rsid w:val="00682659"/>
    <w:rPr>
      <w:rFonts w:ascii="Wingdings" w:hAnsi="Wingdings"/>
    </w:rPr>
  </w:style>
  <w:style w:type="character" w:customStyle="1" w:styleId="WW8Num7z1">
    <w:name w:val="WW8Num7z1"/>
    <w:rsid w:val="00682659"/>
    <w:rPr>
      <w:rFonts w:ascii="Courier New" w:hAnsi="Courier New" w:cs="Courier New"/>
    </w:rPr>
  </w:style>
  <w:style w:type="character" w:customStyle="1" w:styleId="WW8Num7z3">
    <w:name w:val="WW8Num7z3"/>
    <w:rsid w:val="00682659"/>
    <w:rPr>
      <w:rFonts w:ascii="Symbol" w:hAnsi="Symbol"/>
    </w:rPr>
  </w:style>
  <w:style w:type="character" w:customStyle="1" w:styleId="WW8Num11z0">
    <w:name w:val="WW8Num11z0"/>
    <w:rsid w:val="00682659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682659"/>
    <w:rPr>
      <w:rFonts w:ascii="Courier New" w:hAnsi="Courier New"/>
    </w:rPr>
  </w:style>
  <w:style w:type="character" w:customStyle="1" w:styleId="WW8Num11z2">
    <w:name w:val="WW8Num11z2"/>
    <w:rsid w:val="00682659"/>
    <w:rPr>
      <w:rFonts w:ascii="Wingdings" w:hAnsi="Wingdings"/>
    </w:rPr>
  </w:style>
  <w:style w:type="character" w:customStyle="1" w:styleId="WW8Num11z3">
    <w:name w:val="WW8Num11z3"/>
    <w:rsid w:val="00682659"/>
    <w:rPr>
      <w:rFonts w:ascii="Symbol" w:hAnsi="Symbol"/>
    </w:rPr>
  </w:style>
  <w:style w:type="character" w:customStyle="1" w:styleId="WW8Num14z1">
    <w:name w:val="WW8Num14z1"/>
    <w:rsid w:val="00682659"/>
    <w:rPr>
      <w:rFonts w:ascii="Courier New" w:hAnsi="Courier New"/>
    </w:rPr>
  </w:style>
  <w:style w:type="character" w:customStyle="1" w:styleId="WW8Num14z2">
    <w:name w:val="WW8Num14z2"/>
    <w:rsid w:val="00682659"/>
    <w:rPr>
      <w:rFonts w:ascii="Wingdings" w:hAnsi="Wingdings"/>
    </w:rPr>
  </w:style>
  <w:style w:type="character" w:customStyle="1" w:styleId="WW8Num18z0">
    <w:name w:val="WW8Num18z0"/>
    <w:rsid w:val="00682659"/>
    <w:rPr>
      <w:rFonts w:ascii="Wingdings" w:hAnsi="Wingdings"/>
    </w:rPr>
  </w:style>
  <w:style w:type="character" w:customStyle="1" w:styleId="WW8Num18z1">
    <w:name w:val="WW8Num18z1"/>
    <w:rsid w:val="00682659"/>
    <w:rPr>
      <w:rFonts w:ascii="Courier New" w:hAnsi="Courier New"/>
    </w:rPr>
  </w:style>
  <w:style w:type="character" w:customStyle="1" w:styleId="WW8Num18z3">
    <w:name w:val="WW8Num18z3"/>
    <w:rsid w:val="00682659"/>
    <w:rPr>
      <w:rFonts w:ascii="Symbol" w:hAnsi="Symbol"/>
    </w:rPr>
  </w:style>
  <w:style w:type="character" w:customStyle="1" w:styleId="WW8Num19z0">
    <w:name w:val="WW8Num19z0"/>
    <w:rsid w:val="00682659"/>
    <w:rPr>
      <w:u w:val="none"/>
    </w:rPr>
  </w:style>
  <w:style w:type="character" w:customStyle="1" w:styleId="Predvolenpsmoodseku1">
    <w:name w:val="Predvolené písmo odseku1"/>
    <w:rsid w:val="00682659"/>
  </w:style>
  <w:style w:type="character" w:styleId="slostrany">
    <w:name w:val="page number"/>
    <w:basedOn w:val="Predvolenpsmoodseku1"/>
    <w:rsid w:val="00682659"/>
  </w:style>
  <w:style w:type="character" w:customStyle="1" w:styleId="Symbolypreslovanie">
    <w:name w:val="Symboly pre číslovanie"/>
    <w:rsid w:val="00682659"/>
  </w:style>
  <w:style w:type="character" w:customStyle="1" w:styleId="Odrky">
    <w:name w:val="Odrážky"/>
    <w:rsid w:val="00682659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68265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682659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682659"/>
    <w:rPr>
      <w:rFonts w:cs="Tahoma"/>
    </w:rPr>
  </w:style>
  <w:style w:type="paragraph" w:customStyle="1" w:styleId="Popisok">
    <w:name w:val="Popisok"/>
    <w:basedOn w:val="Normlny"/>
    <w:rsid w:val="0068265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682659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682659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682659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682659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682659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682659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682659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682659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rsid w:val="0068265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682659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682659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682659"/>
    <w:pPr>
      <w:jc w:val="both"/>
    </w:pPr>
    <w:rPr>
      <w:sz w:val="22"/>
    </w:rPr>
  </w:style>
  <w:style w:type="paragraph" w:customStyle="1" w:styleId="xl24">
    <w:name w:val="xl24"/>
    <w:basedOn w:val="Normlny"/>
    <w:rsid w:val="0068265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682659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682659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68265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68265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682659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682659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682659"/>
    <w:pPr>
      <w:jc w:val="center"/>
    </w:pPr>
    <w:rPr>
      <w:i/>
      <w:iCs/>
    </w:rPr>
  </w:style>
  <w:style w:type="paragraph" w:customStyle="1" w:styleId="xl28">
    <w:name w:val="xl28"/>
    <w:basedOn w:val="Normlny"/>
    <w:rsid w:val="00682659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682659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682659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682659"/>
    <w:pPr>
      <w:suppressLineNumbers/>
    </w:pPr>
  </w:style>
  <w:style w:type="paragraph" w:customStyle="1" w:styleId="Nadpistabuky">
    <w:name w:val="Nadpis tabuľky"/>
    <w:basedOn w:val="Obsahtabuky"/>
    <w:rsid w:val="0068265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82659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C7784F"/>
    <w:pPr>
      <w:ind w:left="708"/>
    </w:pPr>
  </w:style>
  <w:style w:type="character" w:customStyle="1" w:styleId="NzovChar">
    <w:name w:val="Názov Char"/>
    <w:link w:val="Nzov"/>
    <w:uiPriority w:val="10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1A79E4"/>
    <w:pPr>
      <w:suppressAutoHyphens w:val="0"/>
      <w:spacing w:before="100" w:beforeAutospacing="1" w:after="100" w:afterAutospacing="1"/>
    </w:pPr>
    <w:rPr>
      <w:rFonts w:eastAsiaTheme="minorHAnsi"/>
      <w:lang w:eastAsia="sk-SK"/>
    </w:rPr>
  </w:style>
  <w:style w:type="character" w:styleId="Vrazn">
    <w:name w:val="Strong"/>
    <w:basedOn w:val="Predvolenpsmoodseku"/>
    <w:uiPriority w:val="22"/>
    <w:qFormat/>
    <w:rsid w:val="001A79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76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1DC85A-7FB2-4F5E-89A1-B9D59C62F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</TotalTime>
  <Pages>20</Pages>
  <Words>3634</Words>
  <Characters>20719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24305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Branislav Halenár</cp:lastModifiedBy>
  <cp:revision>10</cp:revision>
  <cp:lastPrinted>2014-03-28T16:52:00Z</cp:lastPrinted>
  <dcterms:created xsi:type="dcterms:W3CDTF">2020-05-28T13:03:00Z</dcterms:created>
  <dcterms:modified xsi:type="dcterms:W3CDTF">2022-03-12T11:07:00Z</dcterms:modified>
</cp:coreProperties>
</file>