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410F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346C37B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6A31D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AA55CE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24E9655B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5DAFB85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2155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CCA6" w14:textId="17A1BA6E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Nikol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production</w:t>
            </w:r>
            <w:proofErr w:type="spellEnd"/>
          </w:p>
        </w:tc>
      </w:tr>
      <w:tr w:rsidR="00084B79" w:rsidRPr="005A7334" w14:paraId="25C3A1A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F0E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6071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2F3446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310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25C7F" w14:textId="2F58D3EA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Fialová 4025/4, 851 07 Bratislava – mestská časť Petržalka</w:t>
            </w:r>
          </w:p>
        </w:tc>
      </w:tr>
      <w:tr w:rsidR="00084B79" w:rsidRPr="005A7334" w14:paraId="20BEF78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3520C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F6628" w14:textId="558F9FA4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27.03.2020</w:t>
            </w:r>
          </w:p>
        </w:tc>
      </w:tr>
      <w:tr w:rsidR="00084B79" w:rsidRPr="005A7334" w14:paraId="6572B1E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DE9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496D" w14:textId="7E7BCEFE" w:rsidR="00084B79" w:rsidRPr="005A7334" w:rsidRDefault="00716B1D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27.03.2020</w:t>
            </w:r>
          </w:p>
        </w:tc>
      </w:tr>
      <w:tr w:rsidR="00084B79" w:rsidRPr="005A7334" w14:paraId="768F9AF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42C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D887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F6231F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F37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0C7E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F8A460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31E3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8716" w14:textId="3B7345D7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52965261</w:t>
            </w:r>
          </w:p>
        </w:tc>
      </w:tr>
      <w:tr w:rsidR="00084B79" w:rsidRPr="005A7334" w14:paraId="4AF2412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DA87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342C" w14:textId="58EDCCC8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Podporné činnosti súvisiace so scénickým umením</w:t>
            </w:r>
          </w:p>
        </w:tc>
      </w:tr>
    </w:tbl>
    <w:p w14:paraId="4AB9F505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5AF98CB8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329848C2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sz w:val="22"/>
          <w:szCs w:val="22"/>
        </w:rPr>
        <w:t>prenájom nehnuteľností spojený s poskytovaním iných než základných služieb spojených s prenájom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172C131F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prenájom hnuteľných vecí</w:t>
      </w:r>
      <w:r w:rsidR="00A2783F">
        <w:rPr>
          <w:rFonts w:ascii="Arial Narrow" w:hAnsi="Arial Narrow"/>
          <w:bCs/>
          <w:sz w:val="22"/>
          <w:szCs w:val="22"/>
        </w:rPr>
        <w:t>,</w:t>
      </w:r>
    </w:p>
    <w:p w14:paraId="10E63B2C" w14:textId="77777777" w:rsidR="00BF32D4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BF32D4">
        <w:rPr>
          <w:rFonts w:ascii="Arial Narrow" w:hAnsi="Arial Narrow"/>
          <w:bCs/>
          <w:sz w:val="22"/>
          <w:szCs w:val="22"/>
        </w:rPr>
        <w:t xml:space="preserve">teľská činnosť v oblasti </w:t>
      </w:r>
      <w:r w:rsidR="00A2783F">
        <w:rPr>
          <w:rFonts w:ascii="Arial Narrow" w:hAnsi="Arial Narrow"/>
          <w:bCs/>
          <w:sz w:val="22"/>
          <w:szCs w:val="22"/>
        </w:rPr>
        <w:t>obchodu</w:t>
      </w:r>
      <w:r w:rsidR="00BF32D4">
        <w:rPr>
          <w:rFonts w:ascii="Arial Narrow" w:hAnsi="Arial Narrow"/>
          <w:bCs/>
          <w:sz w:val="22"/>
          <w:szCs w:val="22"/>
        </w:rPr>
        <w:t>,</w:t>
      </w:r>
      <w:r w:rsidR="00A2783F">
        <w:rPr>
          <w:rFonts w:ascii="Arial Narrow" w:hAnsi="Arial Narrow"/>
          <w:bCs/>
          <w:sz w:val="22"/>
          <w:szCs w:val="22"/>
        </w:rPr>
        <w:t xml:space="preserve"> </w:t>
      </w:r>
    </w:p>
    <w:p w14:paraId="6B78AF38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sprostredkovateľská činnosť v oblasti služieb</w:t>
      </w:r>
      <w:r>
        <w:rPr>
          <w:rFonts w:ascii="Arial Narrow" w:hAnsi="Arial Narrow"/>
          <w:bCs/>
          <w:sz w:val="22"/>
          <w:szCs w:val="22"/>
        </w:rPr>
        <w:t>,</w:t>
      </w:r>
    </w:p>
    <w:p w14:paraId="0FE6E5F1" w14:textId="77777777" w:rsidR="00A87F7C" w:rsidRDefault="00A87F7C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kúpa tovaru na účely jeho predaja konečnému spotrebiteľovi (maloobchod) alebo iným prevádzkovateľom živnosti (veľkoobchod)</w:t>
      </w:r>
    </w:p>
    <w:p w14:paraId="281005ED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09C0117E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286BD1B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38E2F2F6" w14:textId="77777777">
        <w:trPr>
          <w:jc w:val="center"/>
        </w:trPr>
        <w:tc>
          <w:tcPr>
            <w:tcW w:w="3675" w:type="dxa"/>
            <w:vAlign w:val="center"/>
          </w:tcPr>
          <w:p w14:paraId="4B580848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B42869B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123290A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28B9B8E6" w14:textId="77777777">
        <w:trPr>
          <w:jc w:val="center"/>
        </w:trPr>
        <w:tc>
          <w:tcPr>
            <w:tcW w:w="3675" w:type="dxa"/>
            <w:vAlign w:val="center"/>
          </w:tcPr>
          <w:p w14:paraId="758FA0FA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221FA051" w14:textId="126122A7" w:rsidR="00930036" w:rsidRPr="005A7334" w:rsidRDefault="002256CD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</w:tcPr>
          <w:p w14:paraId="325602E4" w14:textId="4BCD0504" w:rsidR="00930036" w:rsidRPr="005A7334" w:rsidRDefault="002256CD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930036" w:rsidRPr="005A7334" w14:paraId="502EFDE4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77F721BF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5ED6A68E" w14:textId="16FC7BDF" w:rsidR="00930036" w:rsidRPr="005A7334" w:rsidRDefault="002256CD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</w:tcPr>
          <w:p w14:paraId="6BC06D53" w14:textId="5E12FB9C" w:rsidR="00930036" w:rsidRPr="005A7334" w:rsidRDefault="00CA4CA8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930036" w:rsidRPr="005A7334" w14:paraId="74D677F0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5CEEDAB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E808ACB" w14:textId="77777777" w:rsidR="00930036" w:rsidRPr="003D2646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</w:tcPr>
          <w:p w14:paraId="04596724" w14:textId="77777777" w:rsidR="00930036" w:rsidRPr="005A7334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2C4244D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9B19064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4BFD0DD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4607DB53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675D52C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617FC08A" w14:textId="724A0C50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CA4CA8">
        <w:rPr>
          <w:rFonts w:ascii="Arial Narrow" w:hAnsi="Arial Narrow"/>
          <w:sz w:val="22"/>
          <w:szCs w:val="22"/>
          <w:lang w:val="sk-SK"/>
        </w:rPr>
        <w:t>2</w:t>
      </w:r>
      <w:r w:rsidR="002256CD">
        <w:rPr>
          <w:rFonts w:ascii="Arial Narrow" w:hAnsi="Arial Narrow"/>
          <w:sz w:val="22"/>
          <w:szCs w:val="22"/>
          <w:lang w:val="sk-SK"/>
        </w:rPr>
        <w:t>1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</w:t>
      </w:r>
      <w:r w:rsidR="00CA4CA8">
        <w:rPr>
          <w:rFonts w:ascii="Arial Narrow" w:hAnsi="Arial Narrow"/>
          <w:sz w:val="22"/>
          <w:szCs w:val="22"/>
          <w:lang w:val="sk-SK"/>
        </w:rPr>
        <w:t>202</w:t>
      </w:r>
      <w:r w:rsidR="002256CD">
        <w:rPr>
          <w:rFonts w:ascii="Arial Narrow" w:hAnsi="Arial Narrow"/>
          <w:sz w:val="22"/>
          <w:szCs w:val="22"/>
          <w:lang w:val="sk-SK"/>
        </w:rPr>
        <w:t>1</w:t>
      </w:r>
    </w:p>
    <w:p w14:paraId="7D0A59E0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1126EE39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1D8DC053" w14:textId="71F20BD4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2256CD">
        <w:rPr>
          <w:rFonts w:ascii="Arial Narrow" w:hAnsi="Arial Narrow"/>
          <w:sz w:val="22"/>
          <w:szCs w:val="22"/>
        </w:rPr>
        <w:t>31.03.2021</w:t>
      </w:r>
      <w:r w:rsidR="00422507">
        <w:rPr>
          <w:rFonts w:ascii="Arial Narrow" w:hAnsi="Arial Narrow"/>
          <w:sz w:val="22"/>
          <w:szCs w:val="22"/>
        </w:rPr>
        <w:t>.</w:t>
      </w:r>
    </w:p>
    <w:p w14:paraId="6217EBC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ABDBB10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BBE395D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BAB9BD8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1869F70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249F49CE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DDF2D92" w14:textId="4A252A48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ED3EB65" w14:textId="77777777" w:rsidR="002256CD" w:rsidRDefault="002256CD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5E3EED3" w14:textId="77777777" w:rsidR="00755A3B" w:rsidRDefault="00755A3B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44E005C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F70BA90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2B20ACB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7354D779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18DB32F9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C3F313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F5075CF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1CC443B8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1F832B5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6A23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8FC0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A7F2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BB8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50A040E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3A29F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26FB3" w14:textId="77777777" w:rsidR="00084B79" w:rsidRPr="005A7334" w:rsidRDefault="00BF32D4" w:rsidP="00BF32D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3F9DF" w14:textId="124193AE" w:rsidR="00084B79" w:rsidRPr="00152068" w:rsidRDefault="002256C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Nikola Tóthová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C3AA" w14:textId="3F95849F" w:rsidR="00084B79" w:rsidRPr="005A7334" w:rsidRDefault="002256CD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27.03.2020</w:t>
            </w:r>
          </w:p>
        </w:tc>
      </w:tr>
      <w:tr w:rsidR="00084B79" w:rsidRPr="005A7334" w14:paraId="34F3A2C5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79AB7" w14:textId="660D8ECB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376D" w14:textId="312BE314" w:rsidR="00084B79" w:rsidRPr="005A7334" w:rsidRDefault="00084B79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5F504" w14:textId="7BB34E3A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5892" w14:textId="28CD10B7" w:rsidR="00084B79" w:rsidRPr="005A7334" w:rsidRDefault="00084B79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1F82E0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2F38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841A68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B266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D160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412CB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1CB5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57A3C7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EB3F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7DD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980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6B569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3A5714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E40F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77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2E6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C5AE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2C4CCA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E06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B80B28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976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86D9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C4F3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4D4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7DE4D5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E69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38FF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60E0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127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876CB0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A101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759F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3CB0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758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56D51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4E3959CC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0936D8E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4B208167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82CD29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0A96CFA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56AA193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696D02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72BCAC0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5ACB46A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391125C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1E4446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0D21D55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6602A9A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0F340C5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B1ACFFE" w14:textId="77777777">
        <w:trPr>
          <w:trHeight w:val="278"/>
          <w:jc w:val="center"/>
        </w:trPr>
        <w:tc>
          <w:tcPr>
            <w:tcW w:w="2777" w:type="dxa"/>
          </w:tcPr>
          <w:p w14:paraId="4362E3C4" w14:textId="1E017211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Ing. </w:t>
            </w:r>
            <w:r w:rsidR="002256CD">
              <w:rPr>
                <w:rFonts w:ascii="Arial Narrow" w:hAnsi="Arial Narrow"/>
                <w:sz w:val="20"/>
                <w:szCs w:val="20"/>
              </w:rPr>
              <w:t xml:space="preserve">Nikola </w:t>
            </w:r>
            <w:proofErr w:type="spellStart"/>
            <w:r w:rsidR="002256CD">
              <w:rPr>
                <w:rFonts w:ascii="Arial Narrow" w:hAnsi="Arial Narrow"/>
                <w:sz w:val="20"/>
                <w:szCs w:val="20"/>
              </w:rPr>
              <w:t>Tóhová</w:t>
            </w:r>
            <w:proofErr w:type="spellEnd"/>
          </w:p>
        </w:tc>
        <w:tc>
          <w:tcPr>
            <w:tcW w:w="1567" w:type="dxa"/>
            <w:vAlign w:val="bottom"/>
          </w:tcPr>
          <w:p w14:paraId="43C8A148" w14:textId="3F8571CD" w:rsidR="00C7784F" w:rsidRPr="005A7334" w:rsidRDefault="002256CD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02E02126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B64680C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05F88BE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7BF4E18E" w14:textId="77777777">
        <w:trPr>
          <w:trHeight w:val="278"/>
          <w:jc w:val="center"/>
        </w:trPr>
        <w:tc>
          <w:tcPr>
            <w:tcW w:w="2777" w:type="dxa"/>
          </w:tcPr>
          <w:p w14:paraId="3EA9FEE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AA5475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AE1FB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003337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5D9B4A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8549BA0" w14:textId="77777777">
        <w:trPr>
          <w:trHeight w:hRule="exact" w:val="278"/>
          <w:jc w:val="center"/>
        </w:trPr>
        <w:tc>
          <w:tcPr>
            <w:tcW w:w="2777" w:type="dxa"/>
          </w:tcPr>
          <w:p w14:paraId="7C7DF1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6B34BE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7748AF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D0393E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4D4DA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37DC3C3" w14:textId="77777777">
        <w:trPr>
          <w:trHeight w:val="278"/>
          <w:jc w:val="center"/>
        </w:trPr>
        <w:tc>
          <w:tcPr>
            <w:tcW w:w="2777" w:type="dxa"/>
          </w:tcPr>
          <w:p w14:paraId="20E3161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2D2C5A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AF5369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C3CF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B2487E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60580A9" w14:textId="77777777">
        <w:trPr>
          <w:trHeight w:val="278"/>
          <w:jc w:val="center"/>
        </w:trPr>
        <w:tc>
          <w:tcPr>
            <w:tcW w:w="2777" w:type="dxa"/>
          </w:tcPr>
          <w:p w14:paraId="3ACC07F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059D5B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68783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FD7B7C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1B3490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96B9709" w14:textId="77777777">
        <w:trPr>
          <w:trHeight w:val="278"/>
          <w:jc w:val="center"/>
        </w:trPr>
        <w:tc>
          <w:tcPr>
            <w:tcW w:w="2777" w:type="dxa"/>
          </w:tcPr>
          <w:p w14:paraId="2C25BB8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3E98C6C5" w14:textId="7C5B003D" w:rsidR="00C7784F" w:rsidRPr="008F2941" w:rsidRDefault="002256CD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060E5667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F1550EE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1FCEBE69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0F8E2CC2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5C57C4F3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6CFD3F66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2E2B7A2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54F9851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732D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4A479A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4DC282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6FD1B5D8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A76271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31C65AB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21933BF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2870DE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0D1B92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75D10C4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7C105E9" w14:textId="77777777">
        <w:trPr>
          <w:trHeight w:val="278"/>
          <w:jc w:val="center"/>
        </w:trPr>
        <w:tc>
          <w:tcPr>
            <w:tcW w:w="2758" w:type="dxa"/>
          </w:tcPr>
          <w:p w14:paraId="5B3A119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DC173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17A835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40DBDB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E3484F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FDD4C3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B71F5C" w14:textId="77777777">
        <w:trPr>
          <w:trHeight w:val="278"/>
          <w:jc w:val="center"/>
        </w:trPr>
        <w:tc>
          <w:tcPr>
            <w:tcW w:w="2758" w:type="dxa"/>
          </w:tcPr>
          <w:p w14:paraId="030C9D2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5F4BA8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8A4A81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FD112B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2C784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B410DB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18BA2D" w14:textId="77777777">
        <w:trPr>
          <w:trHeight w:val="278"/>
          <w:jc w:val="center"/>
        </w:trPr>
        <w:tc>
          <w:tcPr>
            <w:tcW w:w="2758" w:type="dxa"/>
          </w:tcPr>
          <w:p w14:paraId="713AE10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AD733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CCEDA22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69324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5F73C7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8D6737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070B0E4" w14:textId="77777777">
        <w:trPr>
          <w:trHeight w:val="278"/>
          <w:jc w:val="center"/>
        </w:trPr>
        <w:tc>
          <w:tcPr>
            <w:tcW w:w="2758" w:type="dxa"/>
          </w:tcPr>
          <w:p w14:paraId="2DAB4CA8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FA889B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1FB7422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547115B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15A5D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2CE53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3EEC21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1EF5648A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471EBE9A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0182E3D4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56AF33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43023FFB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485D56D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FD93F63" w14:textId="72FA2FFF" w:rsidR="00084B79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3102D38" w14:textId="77777777" w:rsidR="002256CD" w:rsidRPr="005A7334" w:rsidRDefault="002256CD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61852C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43E920C" w14:textId="77777777" w:rsidR="00755A3B" w:rsidRDefault="00755A3B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F759E8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E4F04B9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874EDB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18D094B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4E7224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0219DA4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4D888C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7203F4B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1CD0DB3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13769DD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4891A77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6D2EE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522F55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192C09D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498340A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4B53E03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6BCD9BD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49E126C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5D98A03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348341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403B18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5CBE209E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4F63D6C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759EFA8C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6EFED467" w14:textId="11CA783D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2256CD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12763E3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1F2FC7A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070BBA8D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8005503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6FCA51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3F9AB83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2D9A2552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0D9680A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61D138B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278AB7A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5A57449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0EFCD9E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6AB00209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7D4AF2BA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3F4EB325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93B69BC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07541C3B" w14:textId="77777777"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0CBA91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6023F21C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E0C12E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03F30D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419606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66254FE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78189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5A53CBA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BB93A2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6BF904F8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B408246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04D28BBA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C471F5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6F88F123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7397CAF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15169E0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4B57869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7D4703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2BE1710E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02BAEAC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57CE5D3D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2DBD1C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660C210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A5CD46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564E383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1D0192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7761F8AE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048E33A9" w14:textId="1F7381C6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2D463E18" w14:textId="7AC8E08A" w:rsidR="002256CD" w:rsidRDefault="002256C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075B1113" w14:textId="77777777" w:rsidR="002256CD" w:rsidRDefault="002256C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5E608507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 xml:space="preserve">Pri dlhodobých pohľadávkach sa uvádza opravná položka v stĺpci korekcia, čím sa vyjadruje ich hodnota v čase účtovania a vykazovania. </w:t>
      </w:r>
    </w:p>
    <w:p w14:paraId="37DC44F2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84DC4DE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A864107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0B79953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525E399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3D360A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5F3056A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5C7989BA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3DA599D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50B647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711AB64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8D065D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DE0AA9F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0EFE7FB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54763C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07CD48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615B153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E4941C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5B6C8F75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EC86F9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1A6CF561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10E4CB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7CA14D4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31ED6B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611F10C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FD473C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46A2A9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7F12E4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0A89864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8F130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37ECEE7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7855D6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725D93F5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B01FFCA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66BE9D8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39AD55C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49BF723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08D0B5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DF9936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7A998F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7027842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704B6D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AE7094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1C5BEB5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0D5F6C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0CA92B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166AB6D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16F6345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14. časové rozlíšenie na strane aktív súvahy,</w:t>
      </w:r>
    </w:p>
    <w:p w14:paraId="7E42072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461A3D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77C6EB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2556488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7A29441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1C256F5C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632DE9F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7375CF3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099B886A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2ECD01B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9C837C2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610FB244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3236BBA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78CA1DE1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7CE9389F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1A2E1D95" w14:textId="77777777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76318D4E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6606E1AB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</w:t>
      </w:r>
      <w:proofErr w:type="gramStart"/>
      <w:r w:rsidR="007F2E5C">
        <w:rPr>
          <w:rFonts w:ascii="Arial Narrow" w:hAnsi="Arial Narrow"/>
          <w:sz w:val="22"/>
          <w:szCs w:val="22"/>
        </w:rPr>
        <w:t xml:space="preserve">výšku  </w:t>
      </w:r>
      <w:proofErr w:type="spellStart"/>
      <w:r w:rsidR="007F2E5C">
        <w:rPr>
          <w:rFonts w:ascii="Arial Narrow" w:hAnsi="Arial Narrow"/>
          <w:sz w:val="22"/>
          <w:szCs w:val="22"/>
        </w:rPr>
        <w:t>odpisov</w:t>
      </w:r>
      <w:proofErr w:type="spellEnd"/>
      <w:proofErr w:type="gram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14:paraId="310C528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C71D73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31C189C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68CFC90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065FBF54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223BAC52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664E7F1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6C6F2D4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0293ABE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48BF29D2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8B429DD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62B703E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221EE34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16030E5D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E4AD643" w14:textId="77777777" w:rsidR="006242D9" w:rsidRDefault="006242D9" w:rsidP="006242D9">
      <w:pPr>
        <w:rPr>
          <w:lang w:val="cs-CZ"/>
        </w:rPr>
      </w:pPr>
    </w:p>
    <w:p w14:paraId="680A7EF6" w14:textId="77777777" w:rsidR="006242D9" w:rsidRDefault="006242D9" w:rsidP="006242D9">
      <w:pPr>
        <w:rPr>
          <w:lang w:val="cs-CZ"/>
        </w:rPr>
      </w:pPr>
    </w:p>
    <w:p w14:paraId="75B58D2A" w14:textId="77777777" w:rsidR="006242D9" w:rsidRDefault="006242D9" w:rsidP="006242D9">
      <w:pPr>
        <w:rPr>
          <w:lang w:val="cs-CZ"/>
        </w:rPr>
      </w:pPr>
    </w:p>
    <w:p w14:paraId="50F57061" w14:textId="77777777" w:rsidR="006242D9" w:rsidRDefault="006242D9" w:rsidP="006242D9">
      <w:pPr>
        <w:rPr>
          <w:lang w:val="cs-CZ"/>
        </w:rPr>
      </w:pPr>
    </w:p>
    <w:p w14:paraId="72E51745" w14:textId="77777777" w:rsidR="006242D9" w:rsidRDefault="006242D9" w:rsidP="006242D9">
      <w:pPr>
        <w:rPr>
          <w:lang w:val="cs-CZ"/>
        </w:rPr>
      </w:pPr>
    </w:p>
    <w:p w14:paraId="59BAB0B2" w14:textId="77777777" w:rsidR="006242D9" w:rsidRDefault="006242D9" w:rsidP="006242D9">
      <w:pPr>
        <w:rPr>
          <w:lang w:val="cs-CZ"/>
        </w:rPr>
      </w:pPr>
    </w:p>
    <w:p w14:paraId="6A19759A" w14:textId="77777777" w:rsidR="006242D9" w:rsidRDefault="006242D9" w:rsidP="006242D9">
      <w:pPr>
        <w:rPr>
          <w:lang w:val="cs-CZ"/>
        </w:rPr>
      </w:pPr>
    </w:p>
    <w:p w14:paraId="6DC18616" w14:textId="77777777" w:rsidR="006242D9" w:rsidRDefault="006242D9" w:rsidP="006242D9">
      <w:pPr>
        <w:rPr>
          <w:lang w:val="cs-CZ"/>
        </w:rPr>
      </w:pPr>
    </w:p>
    <w:p w14:paraId="3441DE79" w14:textId="77777777" w:rsidR="006242D9" w:rsidRDefault="006242D9" w:rsidP="006242D9">
      <w:pPr>
        <w:rPr>
          <w:lang w:val="cs-CZ"/>
        </w:rPr>
      </w:pPr>
    </w:p>
    <w:p w14:paraId="5E0091C3" w14:textId="77777777" w:rsidR="006242D9" w:rsidRDefault="006242D9" w:rsidP="006242D9">
      <w:pPr>
        <w:rPr>
          <w:lang w:val="cs-CZ"/>
        </w:rPr>
      </w:pPr>
    </w:p>
    <w:p w14:paraId="56E4BC75" w14:textId="77777777" w:rsidR="006242D9" w:rsidRDefault="006242D9" w:rsidP="006242D9">
      <w:pPr>
        <w:rPr>
          <w:lang w:val="cs-CZ"/>
        </w:rPr>
      </w:pPr>
    </w:p>
    <w:p w14:paraId="201EAD72" w14:textId="77777777" w:rsidR="009E1921" w:rsidRDefault="009E1921" w:rsidP="006242D9">
      <w:pPr>
        <w:rPr>
          <w:lang w:val="cs-CZ"/>
        </w:rPr>
      </w:pPr>
    </w:p>
    <w:p w14:paraId="53F0B931" w14:textId="77777777" w:rsidR="009E1921" w:rsidRDefault="009E1921" w:rsidP="006242D9">
      <w:pPr>
        <w:rPr>
          <w:lang w:val="cs-CZ"/>
        </w:rPr>
      </w:pPr>
    </w:p>
    <w:p w14:paraId="54FD7147" w14:textId="77777777" w:rsidR="006242D9" w:rsidRPr="006242D9" w:rsidRDefault="006242D9" w:rsidP="006242D9">
      <w:pPr>
        <w:rPr>
          <w:lang w:val="cs-CZ"/>
        </w:rPr>
      </w:pPr>
    </w:p>
    <w:p w14:paraId="19EFA0E3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18FBF41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4D0D999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D972DA">
        <w:rPr>
          <w:rFonts w:ascii="Arial Narrow" w:hAnsi="Arial Narrow"/>
          <w:b/>
          <w:sz w:val="26"/>
          <w:szCs w:val="26"/>
        </w:rPr>
        <w:t>Dlhodobý</w:t>
      </w:r>
      <w:proofErr w:type="spellEnd"/>
      <w:r w:rsidRPr="00D972DA">
        <w:rPr>
          <w:rFonts w:ascii="Arial Narrow" w:hAnsi="Arial Narrow"/>
          <w:b/>
          <w:sz w:val="26"/>
          <w:szCs w:val="26"/>
        </w:rPr>
        <w:t xml:space="preserve"> nehmotný </w:t>
      </w:r>
      <w:proofErr w:type="spellStart"/>
      <w:proofErr w:type="gramStart"/>
      <w:r w:rsidRPr="00D972DA">
        <w:rPr>
          <w:rFonts w:ascii="Arial Narrow" w:hAnsi="Arial Narrow"/>
          <w:b/>
          <w:sz w:val="26"/>
          <w:szCs w:val="26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  <w:proofErr w:type="gramEnd"/>
    </w:p>
    <w:p w14:paraId="2B388CF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385878C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717"/>
        <w:gridCol w:w="862"/>
        <w:gridCol w:w="1164"/>
        <w:gridCol w:w="874"/>
      </w:tblGrid>
      <w:tr w:rsidR="000C59CA" w:rsidRPr="003F477D" w14:paraId="3E8E28DB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DE432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81FF1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524001D2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3E42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6E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302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39D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B58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667D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96EC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399AB3F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BF2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30127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1CB374E8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2A828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A02B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5F30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92C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3BC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8547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CFBA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DEAE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9D8EA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1BD80DE8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B157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288417C4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32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10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D0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E4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0AA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5C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EF3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75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089EE4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07A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E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45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F2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6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DB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E7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93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C746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6A2F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609D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F3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E6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15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74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77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E15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7E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246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DCE36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2E8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C7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6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D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1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2F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6FA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2E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D02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440E23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24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E7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BD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2D1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150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B9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557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B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A8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E419EC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3A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387B2E8E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33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C5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42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55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37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95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CF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2D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81F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076477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5B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EF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88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92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45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7D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C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6B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7D6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A5BE7F6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01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B2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2F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98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40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F2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59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69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928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2D0BE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E94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747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C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C9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F1D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7B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53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E6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000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07D6CC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2A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82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A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50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6C4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27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B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0D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CC4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1DEB0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2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25479D4C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EA0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75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B4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04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EB6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09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15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3C4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2688B7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43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0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E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2C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CE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38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53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20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A9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EF67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B8E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1E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9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4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D3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EB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0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E9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DED24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859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732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1A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5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7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40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D3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15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77E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2750389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554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4A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E2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FD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0A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B9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FF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D5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FAB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CA91D56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92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120DC687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5D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7D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4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2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C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07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7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2E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957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09F51C8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E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0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1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065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BB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0E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18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3F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68D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B111E3A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6AC181BA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C9ABF3F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77A7A555" w14:textId="77777777" w:rsidR="009E1921" w:rsidRDefault="009E1921" w:rsidP="009E1921">
      <w:pPr>
        <w:pStyle w:val="Podtitul"/>
      </w:pPr>
    </w:p>
    <w:p w14:paraId="757E98B9" w14:textId="77777777" w:rsidR="009E1921" w:rsidRDefault="009E1921" w:rsidP="009E1921">
      <w:pPr>
        <w:pStyle w:val="Zkladntext"/>
        <w:rPr>
          <w:lang w:val="sk-SK"/>
        </w:rPr>
      </w:pPr>
    </w:p>
    <w:p w14:paraId="14B5F250" w14:textId="77777777" w:rsidR="009E1921" w:rsidRPr="009E1921" w:rsidRDefault="009E1921" w:rsidP="009E1921">
      <w:pPr>
        <w:pStyle w:val="Zkladntext"/>
        <w:rPr>
          <w:lang w:val="sk-SK"/>
        </w:rPr>
      </w:pPr>
    </w:p>
    <w:p w14:paraId="231D9957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419073E0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681"/>
        <w:gridCol w:w="36"/>
        <w:gridCol w:w="862"/>
        <w:gridCol w:w="1164"/>
        <w:gridCol w:w="874"/>
      </w:tblGrid>
      <w:tr w:rsidR="000C59CA" w:rsidRPr="000C59CA" w14:paraId="50DF8975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26F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0D0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701C2D07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3043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3D4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A1F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087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F27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1B5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B24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3540D15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FE9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276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7548B379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85AC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07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EEA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21C9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B4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B19D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D4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A987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787F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61C4119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A1C8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7AE75BBC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2FB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A7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F8C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F7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4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E1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6C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4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C4F93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73A7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31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D9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6C2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EB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39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98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DA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4B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8858F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88A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A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C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7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B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EB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D4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D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239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16DF0D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947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88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6D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B7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B2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6A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3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2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93B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D7784C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ED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2B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12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A8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CB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14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3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E4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C1B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37B288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67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5E5B08EE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8FF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06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2C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53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E5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E1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50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23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5AF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42B4E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26A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1A3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2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3D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C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F4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7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27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B2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5BEF01D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386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EC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57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D3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B2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73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BD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CA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2CF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CAD245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E4C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14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D0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1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62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E8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B5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4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08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836CEE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8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93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80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6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BE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BC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4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E5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4AA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77C184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B6C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4A09A5D6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7AE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7F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771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71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9A3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5B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08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24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22E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12E43AC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EC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B5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EB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3EB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D4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8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40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C7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E84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AA16BC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6E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B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62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44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EF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C85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6E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397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B2679F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F9E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6D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5C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DB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8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D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2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6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0B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A4EF12C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2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0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EC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5A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7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7F6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9E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44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0D1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54C1AFB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0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57FDF9D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3F83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E2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A82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E5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5E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B4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F8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14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DCB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B9625D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7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2D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A2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BF4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5F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D3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FE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E7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2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A376AD9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B0ADF52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B263A7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49E7DE4" w14:textId="3437DB9E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5CA748C" w14:textId="77777777" w:rsidR="00531345" w:rsidRDefault="00531345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F505B6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8CEAA5A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B69F9C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BA18677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EB05E44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F1D4B2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1D88869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0AF5E004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59FB1F4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1"/>
        <w:gridCol w:w="7"/>
        <w:gridCol w:w="1033"/>
        <w:gridCol w:w="861"/>
        <w:gridCol w:w="743"/>
        <w:gridCol w:w="89"/>
        <w:gridCol w:w="31"/>
        <w:gridCol w:w="1005"/>
        <w:gridCol w:w="20"/>
        <w:gridCol w:w="985"/>
        <w:gridCol w:w="58"/>
        <w:gridCol w:w="660"/>
        <w:gridCol w:w="718"/>
        <w:gridCol w:w="861"/>
        <w:gridCol w:w="940"/>
      </w:tblGrid>
      <w:tr w:rsidR="006242D9" w:rsidRPr="006242D9" w14:paraId="0E8889D6" w14:textId="77777777" w:rsidTr="00531345">
        <w:trPr>
          <w:trHeight w:val="145"/>
          <w:tblHeader/>
          <w:jc w:val="center"/>
        </w:trPr>
        <w:tc>
          <w:tcPr>
            <w:tcW w:w="15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A8F7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DEC06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1A1C15F2" w14:textId="77777777" w:rsidTr="00531345">
        <w:trPr>
          <w:trHeight w:val="1537"/>
          <w:tblHeader/>
          <w:jc w:val="center"/>
        </w:trPr>
        <w:tc>
          <w:tcPr>
            <w:tcW w:w="15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9CBA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581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095D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110C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126D7A9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98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6D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A40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6A9B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5B7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6A56046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8AA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65EEAE72" w14:textId="77777777" w:rsidTr="00531345">
        <w:trPr>
          <w:trHeight w:val="155"/>
          <w:tblHeader/>
          <w:jc w:val="center"/>
        </w:trPr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AB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A108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8BDB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276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EC79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49D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851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725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48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CAE1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7A01C11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37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29AA50B2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79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3E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5F70" w14:textId="4BAAB63B" w:rsidR="006242D9" w:rsidRPr="006242D9" w:rsidRDefault="006242D9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FE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01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C3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E5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1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69D2" w14:textId="77777777" w:rsidR="006242D9" w:rsidRPr="006242D9" w:rsidRDefault="006242D9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491CD" w14:textId="6F1DD55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8E072E4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693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4951" w14:textId="668E57A0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A735" w14:textId="77777777" w:rsidR="006242D9" w:rsidRPr="006242D9" w:rsidRDefault="006242D9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5C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F4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5A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C5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6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76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2C46" w14:textId="7DC47A0D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A751D02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459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6C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F9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F2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6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4B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31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6C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C6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C56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B8A76D0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C0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71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E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93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4C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BC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B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573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A7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88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34E06C8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EA1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8C95" w14:textId="336D7C40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9F403" w14:textId="78FA3FC6" w:rsidR="006242D9" w:rsidRPr="006242D9" w:rsidRDefault="006242D9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06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46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4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24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0C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6B9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BDF31" w14:textId="758B3842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51FD08D" w14:textId="77777777" w:rsidTr="002256CD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71865" w14:textId="0A447DB1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414252D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0A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46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97FC" w14:textId="2F510E0F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5DF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8D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26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55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73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F1A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3BBB0" w14:textId="0096ABFF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B88C0AF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3322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A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357F" w14:textId="1BF975E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1C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AD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2E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A8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6A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EE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78511" w14:textId="539526AC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8D36CBA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4B5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8EE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58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DB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0A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F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8FD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09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1A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0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B17C81E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EFA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C5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B5A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FC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C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8E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DA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FE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897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529F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9415323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E3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D97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B159" w14:textId="1AF8DEE2" w:rsidR="006242D9" w:rsidRPr="006242D9" w:rsidRDefault="006242D9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77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7C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76D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ED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6C4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E6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9F8A" w14:textId="4C2DFABC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F34558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560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16113499" w14:textId="77777777" w:rsidTr="00531345">
        <w:trPr>
          <w:trHeight w:val="278"/>
          <w:tblHeader/>
          <w:jc w:val="center"/>
        </w:trPr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240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C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268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AE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4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0A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B1B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9A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1C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7D22914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B8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A4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A6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E9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D4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73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B3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90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D25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63E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0C328C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EDB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3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C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02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1B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07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07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6A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7B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2BACEA3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BDF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31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BF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4F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F11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3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DEE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30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A6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5F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29C28EB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FD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CA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0E7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96B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1D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EF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86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8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81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58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F4AFAB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AD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Zostatková hodnota </w:t>
            </w:r>
          </w:p>
        </w:tc>
      </w:tr>
      <w:tr w:rsidR="006242D9" w:rsidRPr="006242D9" w14:paraId="47555176" w14:textId="77777777" w:rsidTr="00531345">
        <w:trPr>
          <w:trHeight w:val="278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17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91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7841" w14:textId="70A6518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536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08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DE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9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D9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05DD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D8EA0" w14:textId="588B3CBF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2DA173B" w14:textId="77777777" w:rsidTr="00531345">
        <w:trPr>
          <w:trHeight w:val="290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0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D88F" w14:textId="533906B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BD31F" w14:textId="76DE8FA1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18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DC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08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860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20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CD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7454B" w14:textId="3791FE89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53B9E2C3" w14:textId="77777777" w:rsidR="006242D9" w:rsidRPr="006242D9" w:rsidRDefault="006242D9" w:rsidP="006242D9">
      <w:pPr>
        <w:rPr>
          <w:sz w:val="22"/>
          <w:szCs w:val="22"/>
        </w:rPr>
      </w:pPr>
    </w:p>
    <w:p w14:paraId="1D3D32C0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5"/>
        <w:gridCol w:w="12"/>
        <w:gridCol w:w="6"/>
        <w:gridCol w:w="1032"/>
        <w:gridCol w:w="861"/>
        <w:gridCol w:w="731"/>
        <w:gridCol w:w="11"/>
        <w:gridCol w:w="120"/>
        <w:gridCol w:w="1005"/>
        <w:gridCol w:w="20"/>
        <w:gridCol w:w="978"/>
        <w:gridCol w:w="7"/>
        <w:gridCol w:w="718"/>
        <w:gridCol w:w="718"/>
        <w:gridCol w:w="861"/>
        <w:gridCol w:w="940"/>
      </w:tblGrid>
      <w:tr w:rsidR="006242D9" w:rsidRPr="006242D9" w14:paraId="39D66B6C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B6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F298A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5A49C167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3EFA3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458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91D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7205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2D5FCD5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785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C91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901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62A1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46E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584E95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9FC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2F466F5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6F0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148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4F5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72C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86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801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D6E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795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07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6159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574A591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F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71C59D1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94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94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33FA" w14:textId="71ADE080" w:rsidR="006242D9" w:rsidRPr="006242D9" w:rsidRDefault="006242D9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F9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C5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C8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75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F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4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5010A" w14:textId="4DC3F57F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319B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7A8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FC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FC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817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6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8A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A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C2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0F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34C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0FB85E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B59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FC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CE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B9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05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6F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4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BB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FB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92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13503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CAD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7A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525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E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14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B8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8BE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B0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5A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99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AEF73A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E5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06E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7115" w14:textId="7B60AED8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10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230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C9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43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06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95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32E95" w14:textId="368A86C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C9E68CA" w14:textId="77777777" w:rsidTr="002256CD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F4888" w14:textId="472083A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C77AA18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6EF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92D5" w14:textId="3C105EB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EF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71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54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28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4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24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4CA0A" w14:textId="4567D98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2B6CB87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0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1D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DEC" w14:textId="789FEA5B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DD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BD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83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EE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565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C89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0E38F" w14:textId="5B0F64E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1184969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C71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CC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5C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5C1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7B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77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C7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44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32B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8321DDC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50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43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06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A6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2B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49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8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93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5CE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4FA46D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7F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93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690C" w14:textId="40C2EA0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BA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52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17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DE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45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FC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2DA1" w14:textId="29EE947B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DA1EA17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B84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4D185AEB" w14:textId="77777777" w:rsidTr="006242D9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E2A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AF2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60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1FE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03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FE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9D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8A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95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08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513C6E7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4BD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AA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0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B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F1A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B0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AC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7E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EF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47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5F56B3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282D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E2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29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57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DB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09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B3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E4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0D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DF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7DD9D6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CD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CA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5D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B34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F4C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04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1B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DD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9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B4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B9F422F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9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5FF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A0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6B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E7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0F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21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FD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A9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0677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A6FEE9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F7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4DAA1678" w14:textId="77777777" w:rsidTr="006242D9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DEF4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97A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2DEC" w14:textId="7EAC0A60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96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5E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DA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56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A7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23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22A6" w14:textId="1099FDD8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4223636" w14:textId="77777777" w:rsidTr="006242D9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C8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BDB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2CC3" w14:textId="7458745B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047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0C7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48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D9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E2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C8D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2C23C" w14:textId="29170CF2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F869B38" w14:textId="77777777" w:rsidR="006242D9" w:rsidRPr="006242D9" w:rsidRDefault="006242D9" w:rsidP="006242D9">
      <w:pPr>
        <w:rPr>
          <w:sz w:val="22"/>
          <w:szCs w:val="22"/>
        </w:rPr>
      </w:pPr>
    </w:p>
    <w:p w14:paraId="29FD98E0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00DE8193" w14:textId="77777777" w:rsidR="00D972DA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31DA0B8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52AB9526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1B85C42C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5C39F01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6CB7CD17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243E291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157AE37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7BC35024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EE65EF5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36D58371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382066DC" w14:textId="77777777" w:rsidR="00A21E8B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E16D37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5CBBA2B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255E5DEA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3045912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77DE7961" w14:textId="77777777" w:rsidR="00D972DA" w:rsidRDefault="00D972DA" w:rsidP="00CE0DEB">
      <w:pPr>
        <w:pStyle w:val="Nzov"/>
        <w:keepNext/>
        <w:numPr>
          <w:ilvl w:val="0"/>
          <w:numId w:val="38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sz w:val="26"/>
          <w:szCs w:val="26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p w14:paraId="2CE373E1" w14:textId="77777777" w:rsidR="00CE0DEB" w:rsidRPr="00CE0DEB" w:rsidRDefault="00CE0DEB" w:rsidP="00CE0DEB">
      <w:pPr>
        <w:pStyle w:val="Zkladntext"/>
        <w:rPr>
          <w:lang w:val="sk-SK"/>
        </w:rPr>
      </w:pPr>
    </w:p>
    <w:p w14:paraId="2CE1391C" w14:textId="77777777" w:rsidR="00084B79" w:rsidRDefault="00CE0DE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</w:t>
      </w:r>
    </w:p>
    <w:p w14:paraId="5758ADC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00EA30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C900154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B8FD48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7D9EEF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2EB0D64A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119B1F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1CC5B5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77D81A6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87AA5E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43C8FA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260AF1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22B18D8" w14:textId="6A59ED3F" w:rsidR="00CE0DEB" w:rsidRDefault="00CE0DEB">
      <w:pPr>
        <w:rPr>
          <w:rFonts w:ascii="Arial Narrow" w:hAnsi="Arial Narrow"/>
          <w:sz w:val="22"/>
          <w:szCs w:val="22"/>
        </w:rPr>
      </w:pPr>
    </w:p>
    <w:p w14:paraId="16EF7962" w14:textId="7C1062DD" w:rsidR="00531345" w:rsidRDefault="00531345">
      <w:pPr>
        <w:rPr>
          <w:rFonts w:ascii="Arial Narrow" w:hAnsi="Arial Narrow"/>
          <w:sz w:val="22"/>
          <w:szCs w:val="22"/>
        </w:rPr>
      </w:pPr>
    </w:p>
    <w:p w14:paraId="1BADB651" w14:textId="723808FB" w:rsidR="00531345" w:rsidRDefault="00531345">
      <w:pPr>
        <w:rPr>
          <w:rFonts w:ascii="Arial Narrow" w:hAnsi="Arial Narrow"/>
          <w:sz w:val="22"/>
          <w:szCs w:val="22"/>
        </w:rPr>
      </w:pPr>
    </w:p>
    <w:p w14:paraId="6ABD70EE" w14:textId="77777777" w:rsidR="00531345" w:rsidRDefault="00531345">
      <w:pPr>
        <w:rPr>
          <w:rFonts w:ascii="Arial Narrow" w:hAnsi="Arial Narrow"/>
          <w:sz w:val="22"/>
          <w:szCs w:val="22"/>
        </w:rPr>
      </w:pPr>
    </w:p>
    <w:p w14:paraId="0A64F57B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E2A2F72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36B185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E92432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C2654A8" w14:textId="77777777" w:rsidR="00CE0DEB" w:rsidRPr="005A7334" w:rsidRDefault="00CE0DEB">
      <w:pPr>
        <w:rPr>
          <w:rFonts w:ascii="Arial Narrow" w:hAnsi="Arial Narrow"/>
          <w:sz w:val="22"/>
          <w:szCs w:val="22"/>
        </w:rPr>
      </w:pPr>
    </w:p>
    <w:p w14:paraId="058A7AB1" w14:textId="77777777" w:rsidR="00152068" w:rsidRPr="00D972DA" w:rsidRDefault="00723D0C" w:rsidP="00CE0DEB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28E3D5AA" w14:textId="77777777" w:rsidTr="00D972DA">
        <w:trPr>
          <w:jc w:val="center"/>
        </w:trPr>
        <w:tc>
          <w:tcPr>
            <w:tcW w:w="3206" w:type="dxa"/>
            <w:vAlign w:val="center"/>
          </w:tcPr>
          <w:p w14:paraId="2C917A9F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6419E094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4FC97E28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7FF9B00D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60743B0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4788A6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37BDEEC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60A321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3031A54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9E82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B096BD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48CBE6" w14:textId="77777777" w:rsidTr="00D972DA">
        <w:trPr>
          <w:jc w:val="center"/>
        </w:trPr>
        <w:tc>
          <w:tcPr>
            <w:tcW w:w="3206" w:type="dxa"/>
            <w:vAlign w:val="center"/>
          </w:tcPr>
          <w:p w14:paraId="4223AAD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6D5E19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E0A045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1544E3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CBFBE56" w14:textId="77777777" w:rsidTr="00D972DA">
        <w:trPr>
          <w:jc w:val="center"/>
        </w:trPr>
        <w:tc>
          <w:tcPr>
            <w:tcW w:w="3206" w:type="dxa"/>
            <w:vAlign w:val="center"/>
          </w:tcPr>
          <w:p w14:paraId="65C31A9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8DFB2C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8DA3E4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79511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934ECC" w14:textId="77777777" w:rsidTr="00D972DA">
        <w:trPr>
          <w:jc w:val="center"/>
        </w:trPr>
        <w:tc>
          <w:tcPr>
            <w:tcW w:w="3206" w:type="dxa"/>
            <w:vAlign w:val="center"/>
          </w:tcPr>
          <w:p w14:paraId="12F5D9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7CB0C74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4D94DF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F91346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2A45DE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E42AE9D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0F31BA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1C583E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161090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DEE83F4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6B2A01D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0DB5396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C68C99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B0B5CA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66F2B008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22490933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24686D2B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0758203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5AD79FE3" w14:textId="1960DA6F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D1DA82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5C7933E" w14:textId="0074BC1A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5B7F2CF" w14:textId="77777777" w:rsidTr="00D972DA">
        <w:trPr>
          <w:jc w:val="center"/>
        </w:trPr>
        <w:tc>
          <w:tcPr>
            <w:tcW w:w="3206" w:type="dxa"/>
            <w:vAlign w:val="center"/>
          </w:tcPr>
          <w:p w14:paraId="5530D49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4D57EFF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19D5AB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D76E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A770765" w14:textId="77777777" w:rsidTr="00D972DA">
        <w:trPr>
          <w:jc w:val="center"/>
        </w:trPr>
        <w:tc>
          <w:tcPr>
            <w:tcW w:w="3206" w:type="dxa"/>
            <w:vAlign w:val="center"/>
          </w:tcPr>
          <w:p w14:paraId="6CEAB61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358170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578217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8955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7DA7AF" w14:textId="77777777" w:rsidTr="00D972DA">
        <w:trPr>
          <w:jc w:val="center"/>
        </w:trPr>
        <w:tc>
          <w:tcPr>
            <w:tcW w:w="3206" w:type="dxa"/>
            <w:vAlign w:val="center"/>
          </w:tcPr>
          <w:p w14:paraId="43639C2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5F69BAA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62ADE5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65A01CC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D44F752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196BB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1EAF1EB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F39D5E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8D0CC9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159A1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9D0EF6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2F7D7B44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EEBDA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EEF40F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10BB47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9C48E5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3495655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25E7EB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E3136A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3E5C3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917DBE0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035B109F" w14:textId="657CA8FA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57995AFC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1444A5E" w14:textId="33A89584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08241EE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02822F2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7ED195CC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496CA4ED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7FFEEA3" w14:textId="77777777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6072DB8C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0A87B063" w14:textId="77777777" w:rsidTr="002D7E86">
        <w:trPr>
          <w:jc w:val="center"/>
        </w:trPr>
        <w:tc>
          <w:tcPr>
            <w:tcW w:w="3350" w:type="dxa"/>
            <w:vAlign w:val="center"/>
          </w:tcPr>
          <w:p w14:paraId="315D7F20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AE2AC5D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14FB5F67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13E7A951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28681C3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4D2CC75E" w14:textId="32A02D92" w:rsidR="00422507" w:rsidRPr="005A7334" w:rsidRDefault="002256C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4251</w:t>
            </w:r>
          </w:p>
        </w:tc>
        <w:tc>
          <w:tcPr>
            <w:tcW w:w="2377" w:type="dxa"/>
            <w:vAlign w:val="center"/>
          </w:tcPr>
          <w:p w14:paraId="49E93D76" w14:textId="62762795" w:rsidR="00422507" w:rsidRPr="005A7334" w:rsidRDefault="002256C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5663</w:t>
            </w:r>
          </w:p>
        </w:tc>
      </w:tr>
      <w:tr w:rsidR="00422507" w:rsidRPr="005A7334" w14:paraId="3BBDFD2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9574CE9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652E613B" w14:textId="2D872FC9" w:rsidR="00422507" w:rsidRPr="005A7334" w:rsidRDefault="002256C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2279</w:t>
            </w:r>
          </w:p>
        </w:tc>
        <w:tc>
          <w:tcPr>
            <w:tcW w:w="2377" w:type="dxa"/>
            <w:vAlign w:val="center"/>
          </w:tcPr>
          <w:p w14:paraId="3F55056D" w14:textId="473F266B" w:rsidR="00422507" w:rsidRPr="005A7334" w:rsidRDefault="002256C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81</w:t>
            </w:r>
          </w:p>
        </w:tc>
      </w:tr>
      <w:tr w:rsidR="00422507" w:rsidRPr="005A7334" w14:paraId="7AFACCE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A5200E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13CB61A0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C6CF4D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3FA1736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93954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72D1C8A2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50AEFE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2C1DAC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2FD579E8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B28F4D" w14:textId="6483B995" w:rsidR="00422507" w:rsidRPr="005A7334" w:rsidRDefault="002256CD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6530</w:t>
            </w:r>
          </w:p>
        </w:tc>
        <w:tc>
          <w:tcPr>
            <w:tcW w:w="2377" w:type="dxa"/>
            <w:vAlign w:val="center"/>
          </w:tcPr>
          <w:p w14:paraId="7C304487" w14:textId="39C7E0A9" w:rsidR="00422507" w:rsidRPr="005A7334" w:rsidRDefault="002256CD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5744</w:t>
            </w:r>
          </w:p>
        </w:tc>
      </w:tr>
    </w:tbl>
    <w:p w14:paraId="41F35904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AABBEE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43F86C42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C5DEECD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A9F0B9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328D310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6D9F56E0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14D4AE16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lastRenderedPageBreak/>
        <w:tab/>
      </w:r>
    </w:p>
    <w:p w14:paraId="3E274C3F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4A4E6F4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53CDED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4B3E4496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2ED9FDD8" w14:textId="77777777" w:rsidR="00DC3AEE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7BEC08A7" w14:textId="77777777" w:rsidR="00CE0DEB" w:rsidRPr="005A7334" w:rsidRDefault="00CE0DEB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2914EFEC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4F0F3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6DC674E" w14:textId="77777777" w:rsidR="00DC3AEE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7073EAAF" w14:textId="77777777" w:rsidR="00CE0DEB" w:rsidRPr="005A7334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9FF232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3BF35DAA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25D10D6" w14:textId="77777777" w:rsidR="00363AE6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475B9F8F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2105052C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58A439C2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4899F9" w14:textId="77777777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F47BEC6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4E6E7930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F2BF64F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549526AA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8F92C3C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0A22E9E5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78739F79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6A0009E6" w14:textId="77777777" w:rsidTr="00755A3B">
        <w:trPr>
          <w:jc w:val="center"/>
        </w:trPr>
        <w:tc>
          <w:tcPr>
            <w:tcW w:w="3350" w:type="dxa"/>
            <w:vAlign w:val="center"/>
          </w:tcPr>
          <w:p w14:paraId="06B9E863" w14:textId="77777777" w:rsidR="009E1921" w:rsidRPr="005A7334" w:rsidRDefault="009E1921" w:rsidP="00755A3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2514C228" w14:textId="77777777" w:rsidR="009E1921" w:rsidRPr="005A7334" w:rsidRDefault="009E1921" w:rsidP="00755A3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2869481B" w14:textId="77777777" w:rsidR="009E1921" w:rsidRPr="005A7334" w:rsidRDefault="009E1921" w:rsidP="00755A3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7C332CEB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1E88B172" w14:textId="4DAD6490" w:rsidR="009E1921" w:rsidRPr="005A7334" w:rsidRDefault="009E1921" w:rsidP="00755A3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37" w:type="dxa"/>
            <w:vAlign w:val="center"/>
          </w:tcPr>
          <w:p w14:paraId="7D0C23AC" w14:textId="0FF7C59A" w:rsidR="009E1921" w:rsidRPr="005A7334" w:rsidRDefault="009E1921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55C185B4" w14:textId="2F645DE4" w:rsidR="009E1921" w:rsidRPr="005A7334" w:rsidRDefault="009E1921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9E1921" w:rsidRPr="005A7334" w14:paraId="23F70A74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524F2E1A" w14:textId="77777777" w:rsidR="009E1921" w:rsidRPr="005A7334" w:rsidRDefault="009E1921" w:rsidP="00755A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2A889AA" w14:textId="3872CF77" w:rsidR="009E1921" w:rsidRPr="005A7334" w:rsidRDefault="009E1921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56B62004" w14:textId="278DE7B1" w:rsidR="009E1921" w:rsidRPr="005A7334" w:rsidRDefault="009E1921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758C52D" w14:textId="77777777" w:rsidR="009E1921" w:rsidRPr="00C57414" w:rsidRDefault="009E1921">
      <w:pPr>
        <w:jc w:val="both"/>
        <w:rPr>
          <w:rFonts w:ascii="Arial Narrow" w:hAnsi="Arial Narrow"/>
          <w:sz w:val="22"/>
          <w:szCs w:val="22"/>
        </w:rPr>
      </w:pPr>
    </w:p>
    <w:p w14:paraId="039142AB" w14:textId="36CE7056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8B86118" w14:textId="4471A4FE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6D384DB" w14:textId="0B9CA49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36234CE" w14:textId="39908C6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967A694" w14:textId="186E876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34E76FA" w14:textId="543743DD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7335677" w14:textId="378903A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E5CD649" w14:textId="6A957B1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03A039FD" w14:textId="34DD5276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9B15182" w14:textId="1290BD8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5C27FBC" w14:textId="21AB3DE5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41723190" w14:textId="54E44411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4142973" w14:textId="2487027C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77237D" w14:textId="7799677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32275FA" w14:textId="6C14D18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5B65252" w14:textId="6E811BC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13BB91" w14:textId="120FA9E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F4EE68" w14:textId="386B0B89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A65511" w14:textId="711A664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CD1E033" w14:textId="3A92BF7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AC9431B" w14:textId="06201FB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96DEFE6" w14:textId="29990F6A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FF12C92" w14:textId="1247DFC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6120DF" w14:textId="77777777" w:rsidR="00531345" w:rsidRPr="005A7334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6B73C23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6E8AF66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41B0E8D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D0A284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09B87C66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588FC8C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734D2FC4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32E7925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58EA85E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F42A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CE0DEB">
        <w:rPr>
          <w:rFonts w:ascii="Arial Narrow" w:hAnsi="Arial Narrow"/>
          <w:sz w:val="22"/>
          <w:szCs w:val="22"/>
          <w:lang w:val="sk-SK"/>
        </w:rPr>
        <w:t>4 005,85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429 - 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224C33A5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6065FEE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3F0EC7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0CAB5C95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0B761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7B4EEC51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3BDAEB6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5EE466F7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0913077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CCD06C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55646F6A" w14:textId="6D7E3624" w:rsidR="002C0723" w:rsidRPr="005A7334" w:rsidRDefault="005D3D6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632</w:t>
            </w:r>
          </w:p>
        </w:tc>
      </w:tr>
      <w:tr w:rsidR="002C0723" w:rsidRPr="005A7334" w14:paraId="5F982B0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12C895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7DA5E03B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32871C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BB84FB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18D5F51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3F4B08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1A109B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39FEEDC7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C037D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24FE9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6F47AE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88BE7F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F2930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1006E1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8EE627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A4F658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72F76BC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B06529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C438F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6DB49F1" w14:textId="51AC1FBB" w:rsidR="002C0723" w:rsidRPr="005A7334" w:rsidRDefault="005D3D6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632</w:t>
            </w:r>
          </w:p>
        </w:tc>
      </w:tr>
      <w:tr w:rsidR="002C0723" w:rsidRPr="005A7334" w14:paraId="3BD0AAB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25C21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293D14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3F3BE2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F314BF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3B8896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A48D62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8D1D7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54319FD" w14:textId="044A13D9" w:rsidR="002C0723" w:rsidRPr="005A7334" w:rsidRDefault="005D3D6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632</w:t>
            </w:r>
          </w:p>
        </w:tc>
      </w:tr>
    </w:tbl>
    <w:p w14:paraId="074B73F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4AC0173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6E8158E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5C08042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4505119C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96D619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33C577A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6CF4E11F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D04C76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44C2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1CE7A0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6C296E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B61CAA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A735A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86D40B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2249F3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1FE00A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30F75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259ACF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554C4CF3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5C2B0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08DC87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50E48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67FB0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6EC259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1C6A7DC7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C012E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17380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21CD4C9F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8E9D304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346C58EB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3B9BF3EE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512D52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E44A011" w14:textId="4406EE5B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8F2FF1C" w14:textId="7D31BE25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78587DA2" w14:textId="77777777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09BDA0FE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4AD5EA9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B94A2A8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030C2A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9A930CD" w14:textId="77777777" w:rsid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C20D06" w14:textId="77777777" w:rsidR="00935A8E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17A963F" w14:textId="77777777" w:rsidR="00935A8E" w:rsidRPr="005A7334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29420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4D597408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C52521" w14:textId="77777777" w:rsidR="00935A8E" w:rsidRDefault="00935A8E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157B7C5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E551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B8DC" w14:textId="77777777" w:rsidR="00D25DFB" w:rsidRPr="003F477D" w:rsidRDefault="00D25DFB" w:rsidP="00755A3B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63075B3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1F77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FE75A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B2DFA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FB833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30FB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C65B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4BF9F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0642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D65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87B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4A59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347C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788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0E0E228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BD1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8E1B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F27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D6F8F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DA0E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3BE7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6D55187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EC23F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CFB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723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22D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710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6BC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33831BD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B51D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C025B" w14:textId="28E83078" w:rsidR="00D25DFB" w:rsidRPr="003F477D" w:rsidRDefault="00D25DFB" w:rsidP="00935A8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361C2" w14:textId="6E982DC1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A1D53" w14:textId="5F202DDD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3EECB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9BF8" w14:textId="708C4EB9" w:rsidR="00D25DFB" w:rsidRPr="003F477D" w:rsidRDefault="00D25DFB" w:rsidP="00755A3B">
            <w:pPr>
              <w:rPr>
                <w:szCs w:val="22"/>
              </w:rPr>
            </w:pPr>
          </w:p>
        </w:tc>
      </w:tr>
      <w:tr w:rsidR="00BD52B8" w:rsidRPr="003F477D" w14:paraId="732FD57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3CABF" w14:textId="5866D307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5EC3C" w14:textId="01D87BAE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49463" w14:textId="1969907B" w:rsidR="00BD52B8" w:rsidRDefault="00BD52B8" w:rsidP="00AC430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D6498" w14:textId="41529D4E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8F1C3" w14:textId="77777777" w:rsidR="00BD52B8" w:rsidRPr="003F477D" w:rsidRDefault="00BD52B8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97D1" w14:textId="7BBA9E2A" w:rsidR="00BD52B8" w:rsidRDefault="00BD52B8" w:rsidP="00AC430E">
            <w:pPr>
              <w:rPr>
                <w:szCs w:val="22"/>
              </w:rPr>
            </w:pPr>
          </w:p>
        </w:tc>
      </w:tr>
    </w:tbl>
    <w:p w14:paraId="0626FCA8" w14:textId="77777777" w:rsidR="00935A8E" w:rsidRDefault="00935A8E" w:rsidP="00D25DFB">
      <w:pPr>
        <w:spacing w:before="120"/>
        <w:rPr>
          <w:szCs w:val="22"/>
        </w:rPr>
      </w:pPr>
    </w:p>
    <w:p w14:paraId="20B76910" w14:textId="77777777" w:rsidR="00935A8E" w:rsidRDefault="00935A8E" w:rsidP="00D25DFB">
      <w:pPr>
        <w:spacing w:before="120"/>
        <w:rPr>
          <w:szCs w:val="22"/>
        </w:rPr>
      </w:pPr>
    </w:p>
    <w:p w14:paraId="37464ED9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3157FDB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BB1F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80D0" w14:textId="77777777" w:rsidR="00D25DFB" w:rsidRPr="003F477D" w:rsidRDefault="00D25DFB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ED6EB8B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DBA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5B9D6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1F9C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4677B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2C249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433E0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256646B9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252A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84DE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AEC7F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B8A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AF11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F532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1F5BF841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EC9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83E5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C4F2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5197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F51C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63A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8BC2877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F8F63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7E2A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E9C0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321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267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B771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FEBE153" w14:textId="77777777" w:rsidTr="005D3D63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42D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5CAE9" w14:textId="309DEE84" w:rsidR="00D25DFB" w:rsidRPr="003F477D" w:rsidRDefault="00D25DFB" w:rsidP="00935A8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604D7" w14:textId="36D55155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48EC9" w14:textId="1F3E5F28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69753" w14:textId="4393FC2F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830FA" w14:textId="690D7024" w:rsidR="00D25DFB" w:rsidRPr="003F477D" w:rsidRDefault="00D25DFB" w:rsidP="00755A3B">
            <w:pPr>
              <w:rPr>
                <w:szCs w:val="22"/>
              </w:rPr>
            </w:pPr>
          </w:p>
        </w:tc>
      </w:tr>
      <w:tr w:rsidR="00D25DFB" w:rsidRPr="003F477D" w14:paraId="1868A7CE" w14:textId="77777777" w:rsidTr="005D3D63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02CC2" w14:textId="20648FD4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1CED7" w14:textId="24064A7E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8E911" w14:textId="477664D0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21EA5" w14:textId="2115414A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E883E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D865E" w14:textId="35D4001E" w:rsidR="00D25DFB" w:rsidRPr="003F477D" w:rsidRDefault="00D25DFB" w:rsidP="00755A3B">
            <w:pPr>
              <w:rPr>
                <w:szCs w:val="22"/>
              </w:rPr>
            </w:pPr>
          </w:p>
        </w:tc>
      </w:tr>
    </w:tbl>
    <w:p w14:paraId="01FA53A5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67913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4F3A041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FBC6196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F8B944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E8569E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44FE16A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7875649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6E05D987" w14:textId="77777777" w:rsidR="00935A8E" w:rsidRPr="005A7334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176F3E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B788384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595A569D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lastRenderedPageBreak/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9B9A205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122E793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6189839D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738B0A2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38117E7E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0234118D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1BED4432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85DE663" w14:textId="77777777" w:rsidR="009D21D4" w:rsidRPr="005A7334" w:rsidRDefault="009D21D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55C54F5" w14:textId="77777777" w:rsidR="009D21D4" w:rsidRPr="005A7334" w:rsidRDefault="009D21D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06838" w:rsidRPr="005A7334" w14:paraId="0809AF1B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2291F9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552A2F48" w14:textId="77777777"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E64B1E6" w14:textId="77777777"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06838" w:rsidRPr="005A7334" w14:paraId="4C24DD84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768F5D85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7503B8CA" w14:textId="04685AFB" w:rsidR="00406838" w:rsidRPr="00084E43" w:rsidRDefault="005D3D63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170</w:t>
            </w:r>
          </w:p>
        </w:tc>
        <w:tc>
          <w:tcPr>
            <w:tcW w:w="1405" w:type="pct"/>
            <w:noWrap/>
            <w:vAlign w:val="center"/>
          </w:tcPr>
          <w:p w14:paraId="2AD518CB" w14:textId="016A8192" w:rsidR="00406838" w:rsidRPr="00084E43" w:rsidRDefault="005D3D63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112</w:t>
            </w:r>
          </w:p>
        </w:tc>
      </w:tr>
      <w:tr w:rsidR="002D7E86" w:rsidRPr="005A7334" w14:paraId="25669E3B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3D52EC8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1485C7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00F48BF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F1D7E2A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6CD104EA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29B669CA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560529B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8AB74F9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97DC555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790830EE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A4A1F9C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B32B02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85A831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A92500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0A159396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49FAC6BB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CB8FF2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286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E4F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8C42FF7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6C156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3CC1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8A17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EE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7790365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70E4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0976E3" w14:textId="74DFB919" w:rsidR="009D21D4" w:rsidRPr="005A7334" w:rsidRDefault="005D3D63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522B28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91ED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29CEEC1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2811EC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860E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7E9573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2EB7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09153C0B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444EB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18C1E2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76D213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15A6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8AB0FF2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EAD2EB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4E4F4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E8D2E6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07E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1DDFA2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58F876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49BDF4" w14:textId="26562B5A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E08FD1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1AE0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2E2C37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BD20860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39827C9" w14:textId="2739AD53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3B2CD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4711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9D7C88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072674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F1ED74" w14:textId="6ABB166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2F7E5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EAB8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1D37B9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635363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26CCA65" w14:textId="64B955FC" w:rsidR="009D21D4" w:rsidRPr="005A7334" w:rsidRDefault="005D3D6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29D614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AB44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92B2AFF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02C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8CCAD" w14:textId="541FCCFD" w:rsidR="009D21D4" w:rsidRPr="005A7334" w:rsidRDefault="005D3D6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00E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B77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6F965DCC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6AC2" w14:textId="08FCF918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BD52B8">
              <w:rPr>
                <w:rFonts w:ascii="Arial Narrow" w:hAnsi="Arial Narrow"/>
                <w:b/>
                <w:sz w:val="22"/>
                <w:szCs w:val="22"/>
              </w:rPr>
              <w:t>20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53A2A" w14:textId="513EF930" w:rsidR="009D21D4" w:rsidRPr="005A7334" w:rsidRDefault="005D3D63" w:rsidP="00445FE0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5451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13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69940C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70574B97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FFBC156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834E638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070D45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826AB6F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8F4AA7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FA6D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1221D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7A552E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B8AE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A7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5A09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E176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1B6A94E5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C6ABC3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C26DD4" w14:textId="77EA90AF" w:rsidR="00406838" w:rsidRPr="005A7334" w:rsidRDefault="00406838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EFC498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DFF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152730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2DEC4C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72FA08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2DD7D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D746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FF4F74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B6DB82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B3F88E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F74486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B927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0090BE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E97D5A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EC509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1DBAFE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819F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6ABCBC9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61A31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D97A6B" w14:textId="7CBD7924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3A56E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3C0E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FB6F6D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7B5B98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9A81C0" w14:textId="0BDD45C1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706E3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0975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35B4DA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FEE7B9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B094022" w14:textId="42C9B15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EE02C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CC55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20D8D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0BE0E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62EE104" w14:textId="15B2A4AB" w:rsidR="00406838" w:rsidRPr="005A7334" w:rsidRDefault="005D3D63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7B48C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474C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94E5786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AEB0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70CE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633D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05F2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2CF06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5DB0" w14:textId="43C9B1C5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BD52B8">
              <w:rPr>
                <w:rFonts w:ascii="Arial Narrow" w:hAnsi="Arial Narrow"/>
                <w:b/>
                <w:sz w:val="22"/>
                <w:szCs w:val="22"/>
              </w:rPr>
              <w:t>19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6F0A4" w14:textId="404E912F" w:rsidR="00406838" w:rsidRPr="005A7334" w:rsidRDefault="005D3D63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BD4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8C9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E100CDD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8CA6BE1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3ADE7CB" w14:textId="77777777" w:rsidR="005D3D63" w:rsidRDefault="005D3D6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899584C" w14:textId="2124967C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lastRenderedPageBreak/>
        <w:t>Záväzky zabezpečené záložným právom alebo inou formou zabezpečenia</w:t>
      </w:r>
    </w:p>
    <w:p w14:paraId="2DDD5957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FB930A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8C4C8A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076103C2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D9D0BE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5229C364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2739C047" w14:textId="77777777" w:rsidR="00084B79" w:rsidRPr="00E26A67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6D921B50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322A48D5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EBCC2" w14:textId="77777777" w:rsidR="00E26A67" w:rsidRDefault="00E26A67" w:rsidP="00755A3B">
            <w:pPr>
              <w:pStyle w:val="TopHeader"/>
            </w:pPr>
          </w:p>
          <w:p w14:paraId="310C1926" w14:textId="77777777" w:rsidR="00E26A67" w:rsidRPr="003F477D" w:rsidRDefault="00E26A67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82E6" w14:textId="77777777" w:rsidR="00E26A67" w:rsidRPr="003F477D" w:rsidRDefault="00E26A67" w:rsidP="00755A3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7EF5" w14:textId="77777777" w:rsidR="00E26A67" w:rsidRPr="003F477D" w:rsidRDefault="00E26A67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4D58CB1D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E654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8DAE9" w14:textId="12F0018B" w:rsidR="00E26A67" w:rsidRPr="003F477D" w:rsidRDefault="00E26A67" w:rsidP="00D20A51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317E7" w14:textId="11A21AEF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47CE9D71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4FB5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DB1059" w14:textId="3EC8D3EE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EF4B5" w14:textId="1C77E640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13297135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E22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42AD6F" w14:textId="77777777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46F2A" w14:textId="77777777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7A540428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B4A7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673F8F" w14:textId="2CB38FE9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E4970" w14:textId="39773185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5B4FA287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74C3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FC04A0" w14:textId="6D8A3CEE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A5946" w14:textId="7FA4BA41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00225811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F58E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4AFA44" w14:textId="77777777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FC696" w14:textId="77777777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76788944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230C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E256E8" w14:textId="08FC2879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CD872" w14:textId="6B507743" w:rsidR="00E26A67" w:rsidRPr="003F477D" w:rsidRDefault="00E26A67" w:rsidP="00755A3B">
            <w:pPr>
              <w:rPr>
                <w:szCs w:val="22"/>
              </w:rPr>
            </w:pPr>
          </w:p>
        </w:tc>
      </w:tr>
    </w:tbl>
    <w:p w14:paraId="0936FFA6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1DFA46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648DB0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1D9C6D62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151D1747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1812CDFF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247562E4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65F8198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58FB89F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4E8E28F" w14:textId="77777777" w:rsidR="00084B79" w:rsidRPr="00D20A51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 xml:space="preserve">Bankové </w:t>
      </w:r>
      <w:r w:rsidR="00C56E87" w:rsidRPr="00D20A51">
        <w:rPr>
          <w:rFonts w:ascii="Arial Narrow" w:hAnsi="Arial Narrow"/>
          <w:b/>
          <w:sz w:val="26"/>
          <w:szCs w:val="26"/>
        </w:rPr>
        <w:t xml:space="preserve">úvery, pôžičky a návratné finančné výpomoci </w:t>
      </w:r>
    </w:p>
    <w:p w14:paraId="35485E45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4553A22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</w:p>
    <w:p w14:paraId="44A4059D" w14:textId="77777777" w:rsidR="00D20A51" w:rsidRPr="00D20A51" w:rsidRDefault="00D20A51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>Časové rozlíšenie na strane pasív</w:t>
      </w:r>
    </w:p>
    <w:p w14:paraId="63783B03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2"/>
          <w:szCs w:val="22"/>
        </w:rPr>
        <w:t xml:space="preserve">  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  <w:r w:rsidRPr="00D20A51">
        <w:rPr>
          <w:rFonts w:ascii="Arial Narrow" w:hAnsi="Arial Narrow"/>
          <w:b/>
          <w:sz w:val="26"/>
          <w:szCs w:val="26"/>
        </w:rPr>
        <w:t xml:space="preserve"> </w:t>
      </w:r>
    </w:p>
    <w:p w14:paraId="167CE046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</w:p>
    <w:p w14:paraId="4FB48C69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 </w:t>
      </w:r>
      <w:r w:rsidRPr="00DF3354">
        <w:rPr>
          <w:rFonts w:ascii="Arial Narrow" w:hAnsi="Arial Narrow"/>
          <w:b/>
          <w:sz w:val="26"/>
          <w:szCs w:val="26"/>
        </w:rPr>
        <w:t xml:space="preserve">7.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Pr="00DF3354">
        <w:rPr>
          <w:rFonts w:ascii="Arial Narrow" w:hAnsi="Arial Narrow"/>
          <w:b/>
          <w:sz w:val="26"/>
          <w:szCs w:val="26"/>
        </w:rPr>
        <w:t>Deriváty</w:t>
      </w:r>
    </w:p>
    <w:p w14:paraId="5C7B6DB6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62CC998" w14:textId="77777777" w:rsidR="00BF11D4" w:rsidRDefault="00BF11D4" w:rsidP="00DB5EFC">
      <w:pPr>
        <w:rPr>
          <w:rFonts w:ascii="Arial Narrow" w:hAnsi="Arial Narrow"/>
          <w:sz w:val="22"/>
          <w:szCs w:val="22"/>
        </w:rPr>
      </w:pPr>
    </w:p>
    <w:p w14:paraId="7F3E83F6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1C5979F8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A8CD7A" w14:textId="77777777" w:rsidR="00D20A51" w:rsidRPr="00DF3354" w:rsidRDefault="00D20A51" w:rsidP="00D20A51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p w14:paraId="79DF8580" w14:textId="77777777" w:rsidR="00D20A51" w:rsidRPr="005A7334" w:rsidRDefault="00D20A51" w:rsidP="00DB5EFC">
      <w:pPr>
        <w:rPr>
          <w:rFonts w:ascii="Arial Narrow" w:hAnsi="Arial Narrow"/>
          <w:sz w:val="22"/>
          <w:szCs w:val="22"/>
        </w:rPr>
        <w:sectPr w:rsidR="00D20A51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0F118AF2" w14:textId="77777777" w:rsidR="0082276F" w:rsidRPr="005A7334" w:rsidRDefault="00DF3354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</w:t>
      </w:r>
    </w:p>
    <w:p w14:paraId="2F0C1ABD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7E6AA0A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A2C26C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0E097E48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D3E49DA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9A404C9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245895FF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40C54FA1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757F1E97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28C5879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CEF3B5E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2022F9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8C9C1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694D1EE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EA884F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8E1F4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8E91D6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219FF4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A6391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9CDADA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F8030E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23E0E117" w14:textId="1A3E284E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527FAD0" w14:textId="4CA9696C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F77024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28C4421" w14:textId="4A79B0CE" w:rsidR="00084E43" w:rsidRPr="005A7334" w:rsidRDefault="00074FE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2A1E52A6" w14:textId="6CA9E735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85567AB" w14:textId="5D9D0A88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FED26E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39E707A" w14:textId="77777777" w:rsidR="00084E43" w:rsidRPr="005A7334" w:rsidRDefault="00BC2AB4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HIM</w:t>
            </w:r>
          </w:p>
        </w:tc>
        <w:tc>
          <w:tcPr>
            <w:tcW w:w="1796" w:type="dxa"/>
            <w:noWrap/>
            <w:vAlign w:val="center"/>
          </w:tcPr>
          <w:p w14:paraId="704DAB45" w14:textId="2720C9E0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EB063AF" w14:textId="4D17DA5C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A9CDF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7F9A51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4F400A7F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6DF967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7CB4957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F38E928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2555819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C586FF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09EE7F2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CC971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371FFE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1836CB6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F585C4C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919AE5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5F009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4B6AEB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3585E53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BD9989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5BFAF8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5BE6DC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9D17504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6CB7A08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5B977A8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D4421C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C347F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1382CF21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C50F31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88990F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C6A5E9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D790D8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0DC9276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8EB8EE3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1FD56206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2ED65E58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581E4590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1C5F86C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17C2FFA7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60092C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EE240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7AE99E2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65F8A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6715802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0AD49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6D8ACD4B" w14:textId="2D30DE41" w:rsidR="00084E43" w:rsidRPr="005A7334" w:rsidRDefault="005D3D6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5412</w:t>
            </w:r>
          </w:p>
        </w:tc>
        <w:tc>
          <w:tcPr>
            <w:tcW w:w="1701" w:type="dxa"/>
            <w:noWrap/>
            <w:vAlign w:val="center"/>
          </w:tcPr>
          <w:p w14:paraId="00F29CAD" w14:textId="4515275A" w:rsidR="00084E43" w:rsidRPr="005A7334" w:rsidRDefault="00D64F0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2768</w:t>
            </w:r>
          </w:p>
        </w:tc>
      </w:tr>
      <w:tr w:rsidR="00084E43" w:rsidRPr="005A7334" w14:paraId="44CAD40E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54A49A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3DF85386" w14:textId="5793704D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AA91D02" w14:textId="4E481430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BA3502F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36008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16BEA3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8857F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E7080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347F06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09DF0E7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D39C92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ABEF337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62AED9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37E9DB4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18D09D5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385E836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4A855FB8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9B5EE68" w14:textId="76027219" w:rsidR="00084E43" w:rsidRPr="005A7334" w:rsidRDefault="00D64F0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5412</w:t>
            </w:r>
          </w:p>
        </w:tc>
        <w:tc>
          <w:tcPr>
            <w:tcW w:w="1701" w:type="dxa"/>
            <w:noWrap/>
            <w:vAlign w:val="center"/>
          </w:tcPr>
          <w:p w14:paraId="53880072" w14:textId="707124BB" w:rsidR="00084E43" w:rsidRPr="005A7334" w:rsidRDefault="00D64F0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2768</w:t>
            </w:r>
          </w:p>
        </w:tc>
      </w:tr>
    </w:tbl>
    <w:p w14:paraId="632A2E71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6444822F" w14:textId="77777777" w:rsidR="00BC2AB4" w:rsidRDefault="00BC2AB4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</w:p>
    <w:p w14:paraId="33433CD0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12805DF8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3580B514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25AF9EFA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5D72A713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5B7ACEEC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1A1B3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1368AABB" w14:textId="4D1EB6F6" w:rsidR="00406838" w:rsidRPr="001B4C52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2672</w:t>
            </w:r>
          </w:p>
        </w:tc>
        <w:tc>
          <w:tcPr>
            <w:tcW w:w="908" w:type="pct"/>
            <w:noWrap/>
            <w:vAlign w:val="center"/>
          </w:tcPr>
          <w:p w14:paraId="316A70EC" w14:textId="06283FEC" w:rsidR="00406838" w:rsidRPr="001B4C52" w:rsidRDefault="00D64F0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441</w:t>
            </w:r>
          </w:p>
        </w:tc>
      </w:tr>
      <w:tr w:rsidR="00406838" w:rsidRPr="005A7334" w14:paraId="4202BA4F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11610EA0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537AD04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99486C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9721C6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B24FD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3CAF22C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5D64DC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FE750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9B7E70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7334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7334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14:paraId="3F276C1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66B4337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30919C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BDCD53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51ECEE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98D768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1B027B7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F2E76A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148AC79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17234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68215A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06CA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1B85F07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C676B0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56E86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784A7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672AA1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98103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409527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C234044" w14:textId="3D5D41F6" w:rsidR="00406838" w:rsidRPr="005A7334" w:rsidRDefault="00D64F0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Telefóny</w:t>
            </w:r>
          </w:p>
        </w:tc>
        <w:tc>
          <w:tcPr>
            <w:tcW w:w="921" w:type="pct"/>
            <w:noWrap/>
            <w:vAlign w:val="center"/>
          </w:tcPr>
          <w:p w14:paraId="7F655A0C" w14:textId="4C980E50" w:rsidR="00406838" w:rsidRPr="001B4C52" w:rsidRDefault="00D64F0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</w:t>
            </w:r>
          </w:p>
        </w:tc>
        <w:tc>
          <w:tcPr>
            <w:tcW w:w="908" w:type="pct"/>
            <w:noWrap/>
            <w:vAlign w:val="center"/>
          </w:tcPr>
          <w:p w14:paraId="6E3C8D65" w14:textId="2477A160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733C75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4AD023C" w14:textId="7BE54C0C" w:rsidR="00406838" w:rsidRPr="005A7334" w:rsidRDefault="00D64F0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4C3B8652" w14:textId="23C55B23" w:rsidR="00406838" w:rsidRPr="001B4C52" w:rsidRDefault="00D64F0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1973</w:t>
            </w:r>
          </w:p>
        </w:tc>
        <w:tc>
          <w:tcPr>
            <w:tcW w:w="908" w:type="pct"/>
            <w:noWrap/>
            <w:vAlign w:val="center"/>
          </w:tcPr>
          <w:p w14:paraId="229CDF6B" w14:textId="12460D44" w:rsidR="00406838" w:rsidRPr="001B4C52" w:rsidRDefault="00D64F0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441</w:t>
            </w:r>
          </w:p>
        </w:tc>
      </w:tr>
      <w:tr w:rsidR="00406838" w:rsidRPr="005A7334" w14:paraId="66B0C3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8741D2B" w14:textId="3D3B194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98FC121" w14:textId="66CF63F8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AF0E5E7" w14:textId="26A36E68" w:rsidR="00406838" w:rsidRPr="001B4C52" w:rsidRDefault="00406838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5E2FFE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651BD98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8E32FD6" w14:textId="5BE5160C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EAEE063" w14:textId="53C7A1DB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DA09D8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80BEEC" w14:textId="181F9490" w:rsidR="00406838" w:rsidRPr="005A7334" w:rsidRDefault="00FB5914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DHIM</w:t>
            </w:r>
          </w:p>
        </w:tc>
        <w:tc>
          <w:tcPr>
            <w:tcW w:w="921" w:type="pct"/>
            <w:noWrap/>
            <w:vAlign w:val="center"/>
          </w:tcPr>
          <w:p w14:paraId="16295ACC" w14:textId="492C1EEF" w:rsidR="00406838" w:rsidRPr="005A7334" w:rsidRDefault="00FB591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458</w:t>
            </w:r>
          </w:p>
        </w:tc>
        <w:tc>
          <w:tcPr>
            <w:tcW w:w="908" w:type="pct"/>
            <w:noWrap/>
            <w:vAlign w:val="center"/>
          </w:tcPr>
          <w:p w14:paraId="4B8D0FB6" w14:textId="1C0D849D" w:rsidR="00406838" w:rsidRPr="005A7334" w:rsidRDefault="00FB591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744176" w:rsidRPr="005A7334" w14:paraId="3189E4A3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5C7E072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2FFA22E6" w14:textId="068FD42E" w:rsidR="00744176" w:rsidRPr="005A7334" w:rsidRDefault="00D64F0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</w:t>
            </w:r>
          </w:p>
        </w:tc>
        <w:tc>
          <w:tcPr>
            <w:tcW w:w="908" w:type="pct"/>
            <w:noWrap/>
            <w:vAlign w:val="center"/>
          </w:tcPr>
          <w:p w14:paraId="2A198ED9" w14:textId="1B14F921" w:rsidR="00744176" w:rsidRPr="005A7334" w:rsidRDefault="00D64F0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977</w:t>
            </w:r>
          </w:p>
        </w:tc>
      </w:tr>
      <w:tr w:rsidR="00744176" w:rsidRPr="005A7334" w14:paraId="14723A28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21517D6" w14:textId="49EF6720" w:rsidR="00744176" w:rsidRPr="005A7334" w:rsidRDefault="00FB5914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Ostatný materiál</w:t>
            </w:r>
          </w:p>
        </w:tc>
        <w:tc>
          <w:tcPr>
            <w:tcW w:w="921" w:type="pct"/>
            <w:noWrap/>
            <w:vAlign w:val="center"/>
          </w:tcPr>
          <w:p w14:paraId="4E401F51" w14:textId="068D36F6" w:rsidR="00744176" w:rsidRPr="005A7334" w:rsidRDefault="00FB5914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964</w:t>
            </w:r>
          </w:p>
        </w:tc>
        <w:tc>
          <w:tcPr>
            <w:tcW w:w="908" w:type="pct"/>
            <w:noWrap/>
            <w:vAlign w:val="center"/>
          </w:tcPr>
          <w:p w14:paraId="0CFE5792" w14:textId="728224A6" w:rsidR="00744176" w:rsidRPr="005A7334" w:rsidRDefault="00FB5914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744176" w:rsidRPr="005A7334" w14:paraId="02658BB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2DDA42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31B0BF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FA7C60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7235DCF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CAE68D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9F7D247" w14:textId="5F90071D" w:rsidR="00744176" w:rsidRPr="005A7334" w:rsidRDefault="007518EF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908" w:type="pct"/>
            <w:noWrap/>
            <w:vAlign w:val="center"/>
          </w:tcPr>
          <w:p w14:paraId="534AA8AD" w14:textId="42D409FC" w:rsidR="00744176" w:rsidRPr="005A7334" w:rsidRDefault="00FB5914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744176" w:rsidRPr="005A7334" w14:paraId="3C01CC0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76A9EF0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70602172" w14:textId="4208F621" w:rsidR="00744176" w:rsidRPr="002A570A" w:rsidRDefault="00744176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2EFFE76" w14:textId="5880033C" w:rsidR="00744176" w:rsidRPr="007518EF" w:rsidRDefault="00744176" w:rsidP="007518EF">
            <w:pPr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44176" w:rsidRPr="005A7334" w14:paraId="127A9A30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2BFC4C15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08FF95E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502765D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0C732B8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479D5F1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5111425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E2BAC0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44176" w:rsidRPr="005A7334" w14:paraId="70753C99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959F9F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4BD65DDA" w14:textId="5ED2D41C" w:rsidR="00744176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908" w:type="pct"/>
            <w:noWrap/>
            <w:vAlign w:val="center"/>
          </w:tcPr>
          <w:p w14:paraId="79DB6316" w14:textId="1D9988DB" w:rsidR="00744176" w:rsidRPr="005A7334" w:rsidRDefault="00FB591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744176" w:rsidRPr="005A7334" w14:paraId="77A1FA23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CA2B24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89EB2B2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3A537F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913A5BC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C060A1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2EBE44D0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462B05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F959DAE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31CA1CFA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1C66A1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3E0512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01315E99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59CF009D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5577028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676A8AA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E06C914" w14:textId="64F2F24E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4687F4" w14:textId="47DA91E1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271B3058" w14:textId="591A5E02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3955BD9" w14:textId="73F18DF6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4E0196B" w14:textId="743BEBD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39D4A739" w14:textId="2E200E0D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EC7C21F" w14:textId="706ED7FB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760A547" w14:textId="01B1809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19FEF7D" w14:textId="3FB349D5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5C243C6E" w14:textId="77777777" w:rsidR="007518EF" w:rsidRPr="005A7334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455CF8A1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1ABB212A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7F41895" w14:textId="7CFDDDB1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FB5914">
        <w:rPr>
          <w:rFonts w:ascii="Arial Narrow" w:hAnsi="Arial Narrow"/>
          <w:sz w:val="22"/>
          <w:szCs w:val="22"/>
        </w:rPr>
        <w:t xml:space="preserve">20 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FB5914">
        <w:rPr>
          <w:rFonts w:ascii="Arial Narrow" w:hAnsi="Arial Narrow"/>
          <w:sz w:val="22"/>
          <w:szCs w:val="22"/>
        </w:rPr>
        <w:t>15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mala</w:t>
      </w:r>
      <w:r w:rsidRPr="005A7334">
        <w:rPr>
          <w:rFonts w:ascii="Arial Narrow" w:hAnsi="Arial Narrow"/>
          <w:sz w:val="22"/>
          <w:szCs w:val="22"/>
        </w:rPr>
        <w:t xml:space="preserve"> úľavy z daní. </w:t>
      </w:r>
    </w:p>
    <w:p w14:paraId="0A5FDB2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A683F64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2C54A457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778"/>
        <w:gridCol w:w="576"/>
        <w:gridCol w:w="2032"/>
        <w:gridCol w:w="794"/>
        <w:gridCol w:w="560"/>
      </w:tblGrid>
      <w:tr w:rsidR="006D60FA" w:rsidRPr="005A7334" w14:paraId="7835E75F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6315C3F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6EACB107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72105911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75BCD3D8" w14:textId="77777777" w:rsidTr="002E0FB0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46FA0DA4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01EA163D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78" w:type="dxa"/>
            <w:noWrap/>
            <w:vAlign w:val="center"/>
          </w:tcPr>
          <w:p w14:paraId="0C63C47B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76" w:type="dxa"/>
            <w:noWrap/>
            <w:vAlign w:val="center"/>
          </w:tcPr>
          <w:p w14:paraId="6A755D8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3390FEE3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5C8F1DA2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7970C184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6DE80660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817FF1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7BA1749C" w14:textId="037760CB" w:rsidR="00406838" w:rsidRPr="005A7334" w:rsidRDefault="00FB591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863</w:t>
            </w:r>
          </w:p>
        </w:tc>
        <w:tc>
          <w:tcPr>
            <w:tcW w:w="778" w:type="dxa"/>
            <w:noWrap/>
            <w:vAlign w:val="center"/>
          </w:tcPr>
          <w:p w14:paraId="7C03766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6" w:type="dxa"/>
            <w:noWrap/>
            <w:vAlign w:val="center"/>
          </w:tcPr>
          <w:p w14:paraId="2BE29028" w14:textId="6B061231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2032" w:type="dxa"/>
            <w:noWrap/>
            <w:vAlign w:val="center"/>
          </w:tcPr>
          <w:p w14:paraId="2DC12BAB" w14:textId="72093942" w:rsidR="00406838" w:rsidRPr="005A7334" w:rsidRDefault="00FB591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744</w:t>
            </w:r>
          </w:p>
        </w:tc>
        <w:tc>
          <w:tcPr>
            <w:tcW w:w="794" w:type="dxa"/>
            <w:noWrap/>
            <w:vAlign w:val="center"/>
          </w:tcPr>
          <w:p w14:paraId="66B5107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4B4695A7" w14:textId="34A8B825" w:rsidR="00406838" w:rsidRPr="005A7334" w:rsidRDefault="00FB591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406838" w:rsidRPr="005A7334" w14:paraId="73C32CFD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94981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13F998E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696C1043" w14:textId="72DB25E5" w:rsidR="00406838" w:rsidRPr="005A7334" w:rsidRDefault="00FB591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576" w:type="dxa"/>
            <w:noWrap/>
            <w:vAlign w:val="center"/>
          </w:tcPr>
          <w:p w14:paraId="71B8D09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A2689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370BFA1" w14:textId="10E2D148" w:rsidR="00406838" w:rsidRPr="005A7334" w:rsidRDefault="00FB5914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560" w:type="dxa"/>
            <w:noWrap/>
            <w:vAlign w:val="center"/>
          </w:tcPr>
          <w:p w14:paraId="67744D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7868CC9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1A1E95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5B8152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B522B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6A62AEA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6D3A4A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06035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5F3DD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D7E6CFF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FD3E7D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5F710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F07BFF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375B873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D5E72A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3B61B40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E4378C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1F778A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285DA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59CF86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1F163A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4487C8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28263B8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DC7074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77023F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43EBD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39E2A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15B9856D" w14:textId="27C29239" w:rsidR="00406838" w:rsidRPr="005A7334" w:rsidRDefault="00FB591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863</w:t>
            </w:r>
          </w:p>
        </w:tc>
        <w:tc>
          <w:tcPr>
            <w:tcW w:w="778" w:type="dxa"/>
            <w:noWrap/>
            <w:vAlign w:val="center"/>
          </w:tcPr>
          <w:p w14:paraId="09406F2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07F418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A528812" w14:textId="1EBD3EE1" w:rsidR="00406838" w:rsidRPr="005A7334" w:rsidRDefault="00FB591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744</w:t>
            </w:r>
          </w:p>
        </w:tc>
        <w:tc>
          <w:tcPr>
            <w:tcW w:w="794" w:type="dxa"/>
            <w:noWrap/>
            <w:vAlign w:val="center"/>
          </w:tcPr>
          <w:p w14:paraId="0B3ADE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C87E3E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B4AE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5F12F9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70BB1D39" w14:textId="5F8C8063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555D1974" w14:textId="266F48AC" w:rsidR="00406838" w:rsidRPr="005A7334" w:rsidRDefault="00FB5914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  <w:tc>
          <w:tcPr>
            <w:tcW w:w="576" w:type="dxa"/>
            <w:noWrap/>
            <w:vAlign w:val="center"/>
          </w:tcPr>
          <w:p w14:paraId="6FA659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BD0AF98" w14:textId="239BA468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FED400B" w14:textId="2E43ED60" w:rsidR="00406838" w:rsidRPr="005A7334" w:rsidRDefault="00FB5914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560" w:type="dxa"/>
            <w:noWrap/>
            <w:vAlign w:val="center"/>
          </w:tcPr>
          <w:p w14:paraId="7BBEE06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E0341C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28FD82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636426A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142B063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519A7C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EA1FCD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76C892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9D6BC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A70F4B8" w14:textId="77777777" w:rsidTr="002E0FB0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DFF14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1DBAEA5A" w14:textId="1643AA0E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6BD3565" w14:textId="05FB6B4F" w:rsidR="00406838" w:rsidRPr="005A7334" w:rsidRDefault="00FB591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  <w:tc>
          <w:tcPr>
            <w:tcW w:w="576" w:type="dxa"/>
            <w:noWrap/>
            <w:vAlign w:val="center"/>
          </w:tcPr>
          <w:p w14:paraId="43B62E1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F1336B8" w14:textId="19505E63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F270F2D" w14:textId="5EF2224D" w:rsidR="00406838" w:rsidRPr="005A7334" w:rsidRDefault="00FB5914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560" w:type="dxa"/>
            <w:noWrap/>
            <w:vAlign w:val="center"/>
          </w:tcPr>
          <w:p w14:paraId="787E25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A68F541" w14:textId="77777777" w:rsidR="0007579A" w:rsidRDefault="0007579A" w:rsidP="007C506C">
      <w:pPr>
        <w:rPr>
          <w:lang w:val="cs-CZ"/>
        </w:rPr>
      </w:pPr>
    </w:p>
    <w:p w14:paraId="2795CA95" w14:textId="77777777" w:rsidR="001A79E4" w:rsidRDefault="001A79E4" w:rsidP="007C506C">
      <w:pPr>
        <w:rPr>
          <w:lang w:val="cs-CZ"/>
        </w:rPr>
      </w:pPr>
    </w:p>
    <w:p w14:paraId="3889754B" w14:textId="77777777" w:rsidR="001A79E4" w:rsidRDefault="001A79E4" w:rsidP="007C506C">
      <w:pPr>
        <w:rPr>
          <w:lang w:val="cs-CZ"/>
        </w:rPr>
      </w:pPr>
    </w:p>
    <w:p w14:paraId="0C659CCF" w14:textId="77777777" w:rsidR="001A79E4" w:rsidRDefault="001A79E4" w:rsidP="007C506C">
      <w:pPr>
        <w:rPr>
          <w:lang w:val="cs-CZ"/>
        </w:rPr>
      </w:pPr>
    </w:p>
    <w:p w14:paraId="313D6D85" w14:textId="77777777" w:rsidR="001A79E4" w:rsidRDefault="001A79E4" w:rsidP="007C506C">
      <w:pPr>
        <w:rPr>
          <w:lang w:val="cs-CZ"/>
        </w:rPr>
      </w:pPr>
    </w:p>
    <w:p w14:paraId="1C9F4343" w14:textId="77777777" w:rsidR="001A79E4" w:rsidRDefault="001A79E4" w:rsidP="001A79E4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 COVID 19, ktoré sme mali k dispozícii ku dnešnému dňu.</w:t>
      </w:r>
    </w:p>
    <w:p w14:paraId="24E420CE" w14:textId="40FE143A"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E02349"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E02349"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5ECB52E7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FF95E" w14:textId="77777777" w:rsidR="00445FE0" w:rsidRDefault="00445FE0">
      <w:r>
        <w:separator/>
      </w:r>
    </w:p>
  </w:endnote>
  <w:endnote w:type="continuationSeparator" w:id="0">
    <w:p w14:paraId="58C7B363" w14:textId="77777777" w:rsidR="00445FE0" w:rsidRDefault="0044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2AB1" w14:textId="77777777" w:rsidR="00445FE0" w:rsidRDefault="00445FE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88A0" w14:textId="77777777" w:rsidR="00445FE0" w:rsidRDefault="00445F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49A63" w14:textId="77777777" w:rsidR="00445FE0" w:rsidRDefault="00445FE0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148" w14:textId="77777777" w:rsidR="00445FE0" w:rsidRDefault="00445F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8607A" w14:textId="77777777" w:rsidR="00445FE0" w:rsidRDefault="00445FE0">
      <w:r>
        <w:separator/>
      </w:r>
    </w:p>
  </w:footnote>
  <w:footnote w:type="continuationSeparator" w:id="0">
    <w:p w14:paraId="420FFF5E" w14:textId="77777777" w:rsidR="00445FE0" w:rsidRDefault="0044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FC3505E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6E28B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511DF2B1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4473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5CFDCC" w14:textId="4D14D3A3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813567" w14:textId="518C6909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A9666" w14:textId="11C5C4E6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882B3" w14:textId="3078E5F4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DAD6FB" w14:textId="7D278B37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763FBD" w14:textId="41156391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8065D" w14:textId="58D7E0A4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98C2F4" w14:textId="4B7CA89B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7BC1B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1AFE292F" w14:textId="766AF1BB" w:rsidR="00CA4CA8" w:rsidRDefault="00445FE0" w:rsidP="00CA4CA8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716B1D"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3DFBB282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7EF9F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3493BE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8BA9FE" w14:textId="4F437F1D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053B09" w14:textId="4F099B3D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696DE" w14:textId="7F19DD4B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6B13E" w14:textId="4F529F7A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A7543" w14:textId="7CE1055D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C147BC" w14:textId="5CC210FF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E9BA36" w14:textId="1DBB7D28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964F7" w14:textId="3DF2CB33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305CF" w14:textId="55AFA616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C2CB3D" w14:textId="2469DF45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7BFC0CC6" w14:textId="451D1119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31.12.20</w:t>
    </w:r>
    <w:r w:rsidR="00CA4CA8">
      <w:t>2</w:t>
    </w:r>
    <w:r w:rsidR="00716B1D">
      <w:t>1</w:t>
    </w:r>
  </w:p>
  <w:p w14:paraId="0F83092F" w14:textId="77777777" w:rsidR="00445FE0" w:rsidRDefault="00445F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B3EA" w14:textId="77777777" w:rsidR="00445FE0" w:rsidRDefault="00445F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DCF2A96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EBB7D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F7F48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D38A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28B46" w14:textId="23083DED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5CFF9" w14:textId="40C7113E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48719B" w14:textId="3DC774EC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3AFB3B" w14:textId="741FD046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C501EB" w14:textId="4A0D82DB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75508" w14:textId="5D3A30C5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B60ABE" w14:textId="3CC02EAF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6F829" w14:textId="2D340B16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B0E45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500C265C" w14:textId="5F237C96" w:rsidR="00445FE0" w:rsidRDefault="00445FE0" w:rsidP="00CA4CA8">
    <w:pPr>
      <w:pStyle w:val="Hlavika"/>
      <w:pBdr>
        <w:bottom w:val="single" w:sz="4" w:space="1" w:color="000000"/>
      </w:pBdr>
    </w:pPr>
    <w:r>
      <w:t>Poznámky k účtovným výkazom 31.12.</w:t>
    </w:r>
    <w:r w:rsidR="00CA4CA8">
      <w:t>202</w:t>
    </w:r>
    <w:r w:rsidR="00E02349">
      <w:t>1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1EF52F0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31C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47A9F9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4A6E9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0F91D" w14:textId="50DC42C9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17CBE" w14:textId="3171DD09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7B4922" w14:textId="4F60FB18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B17B76" w14:textId="146A2661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DA3D19" w14:textId="414BFE45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6E31D" w14:textId="44067E4D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23B343" w14:textId="4571BDE9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A1088E" w14:textId="14458146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D1E2C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3F18FCE0" w14:textId="76262D99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E02349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9274EA6"/>
    <w:multiLevelType w:val="hybridMultilevel"/>
    <w:tmpl w:val="53E4C76E"/>
    <w:lvl w:ilvl="0" w:tplc="517EE9A0">
      <w:start w:val="5"/>
      <w:numFmt w:val="decimal"/>
      <w:lvlText w:val="%1."/>
      <w:lvlJc w:val="left"/>
      <w:pPr>
        <w:ind w:left="885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9F1433A"/>
    <w:multiLevelType w:val="hybridMultilevel"/>
    <w:tmpl w:val="33025902"/>
    <w:lvl w:ilvl="0" w:tplc="57A48F68">
      <w:start w:val="5"/>
      <w:numFmt w:val="decimal"/>
      <w:lvlText w:val="%1."/>
      <w:lvlJc w:val="left"/>
      <w:pPr>
        <w:ind w:left="1287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27"/>
  </w:num>
  <w:num w:numId="19">
    <w:abstractNumId w:val="32"/>
  </w:num>
  <w:num w:numId="20">
    <w:abstractNumId w:val="23"/>
  </w:num>
  <w:num w:numId="21">
    <w:abstractNumId w:val="29"/>
  </w:num>
  <w:num w:numId="22">
    <w:abstractNumId w:val="33"/>
  </w:num>
  <w:num w:numId="23">
    <w:abstractNumId w:val="19"/>
  </w:num>
  <w:num w:numId="24">
    <w:abstractNumId w:val="26"/>
  </w:num>
  <w:num w:numId="25">
    <w:abstractNumId w:val="37"/>
  </w:num>
  <w:num w:numId="26">
    <w:abstractNumId w:val="28"/>
  </w:num>
  <w:num w:numId="27">
    <w:abstractNumId w:val="16"/>
  </w:num>
  <w:num w:numId="28">
    <w:abstractNumId w:val="24"/>
  </w:num>
  <w:num w:numId="29">
    <w:abstractNumId w:val="20"/>
  </w:num>
  <w:num w:numId="30">
    <w:abstractNumId w:val="34"/>
  </w:num>
  <w:num w:numId="31">
    <w:abstractNumId w:val="22"/>
  </w:num>
  <w:num w:numId="32">
    <w:abstractNumId w:val="21"/>
  </w:num>
  <w:num w:numId="33">
    <w:abstractNumId w:val="35"/>
  </w:num>
  <w:num w:numId="34">
    <w:abstractNumId w:val="36"/>
  </w:num>
  <w:num w:numId="35">
    <w:abstractNumId w:val="31"/>
  </w:num>
  <w:num w:numId="36">
    <w:abstractNumId w:val="30"/>
  </w:num>
  <w:num w:numId="37">
    <w:abstractNumId w:val="25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7C68"/>
    <w:rsid w:val="000279D7"/>
    <w:rsid w:val="00040CA4"/>
    <w:rsid w:val="0005030B"/>
    <w:rsid w:val="0006522D"/>
    <w:rsid w:val="00074FEF"/>
    <w:rsid w:val="0007579A"/>
    <w:rsid w:val="00084B79"/>
    <w:rsid w:val="00084E43"/>
    <w:rsid w:val="0009097F"/>
    <w:rsid w:val="000C59CA"/>
    <w:rsid w:val="000E2F9F"/>
    <w:rsid w:val="00101DD4"/>
    <w:rsid w:val="001108BB"/>
    <w:rsid w:val="00111AF1"/>
    <w:rsid w:val="00121C0E"/>
    <w:rsid w:val="00145938"/>
    <w:rsid w:val="00152068"/>
    <w:rsid w:val="00191F60"/>
    <w:rsid w:val="001A79E4"/>
    <w:rsid w:val="001B4C52"/>
    <w:rsid w:val="001D4B24"/>
    <w:rsid w:val="001E02AC"/>
    <w:rsid w:val="00207DCF"/>
    <w:rsid w:val="002256CD"/>
    <w:rsid w:val="002301E6"/>
    <w:rsid w:val="002422D1"/>
    <w:rsid w:val="002464DF"/>
    <w:rsid w:val="00283BB0"/>
    <w:rsid w:val="00286A0E"/>
    <w:rsid w:val="00290871"/>
    <w:rsid w:val="0029708F"/>
    <w:rsid w:val="002A570A"/>
    <w:rsid w:val="002B50C3"/>
    <w:rsid w:val="002C0723"/>
    <w:rsid w:val="002C44A4"/>
    <w:rsid w:val="002D7E86"/>
    <w:rsid w:val="002E0FB0"/>
    <w:rsid w:val="002E1EBA"/>
    <w:rsid w:val="003024AE"/>
    <w:rsid w:val="00353A58"/>
    <w:rsid w:val="0036209D"/>
    <w:rsid w:val="00363AE6"/>
    <w:rsid w:val="003A5F05"/>
    <w:rsid w:val="003B4D64"/>
    <w:rsid w:val="003C01CD"/>
    <w:rsid w:val="003D2646"/>
    <w:rsid w:val="003D6D22"/>
    <w:rsid w:val="00406838"/>
    <w:rsid w:val="00422507"/>
    <w:rsid w:val="00445FE0"/>
    <w:rsid w:val="004838AD"/>
    <w:rsid w:val="004F347C"/>
    <w:rsid w:val="00531345"/>
    <w:rsid w:val="00564F04"/>
    <w:rsid w:val="0058118C"/>
    <w:rsid w:val="005A2EF2"/>
    <w:rsid w:val="005A7334"/>
    <w:rsid w:val="005C405B"/>
    <w:rsid w:val="005D3D63"/>
    <w:rsid w:val="005D6675"/>
    <w:rsid w:val="005D7F99"/>
    <w:rsid w:val="00614721"/>
    <w:rsid w:val="006242D9"/>
    <w:rsid w:val="00636ADB"/>
    <w:rsid w:val="00682659"/>
    <w:rsid w:val="006A1FB7"/>
    <w:rsid w:val="006D60FA"/>
    <w:rsid w:val="006D6914"/>
    <w:rsid w:val="00716B1D"/>
    <w:rsid w:val="00723D0C"/>
    <w:rsid w:val="00723ECC"/>
    <w:rsid w:val="007334D4"/>
    <w:rsid w:val="00736CDF"/>
    <w:rsid w:val="00744176"/>
    <w:rsid w:val="007518EF"/>
    <w:rsid w:val="00755A3B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2276F"/>
    <w:rsid w:val="008349A3"/>
    <w:rsid w:val="008458B2"/>
    <w:rsid w:val="0085687E"/>
    <w:rsid w:val="008720E2"/>
    <w:rsid w:val="008A0FF0"/>
    <w:rsid w:val="008F2941"/>
    <w:rsid w:val="00903910"/>
    <w:rsid w:val="00903FA4"/>
    <w:rsid w:val="00905BE5"/>
    <w:rsid w:val="00920DB3"/>
    <w:rsid w:val="00930036"/>
    <w:rsid w:val="00935A8E"/>
    <w:rsid w:val="00956087"/>
    <w:rsid w:val="00985814"/>
    <w:rsid w:val="009865B6"/>
    <w:rsid w:val="009A64F0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727C"/>
    <w:rsid w:val="00AF7A6F"/>
    <w:rsid w:val="00B11B9D"/>
    <w:rsid w:val="00B3457A"/>
    <w:rsid w:val="00B51E47"/>
    <w:rsid w:val="00B558C4"/>
    <w:rsid w:val="00B5759A"/>
    <w:rsid w:val="00B6663C"/>
    <w:rsid w:val="00B8419B"/>
    <w:rsid w:val="00BC2AB4"/>
    <w:rsid w:val="00BD52B8"/>
    <w:rsid w:val="00BE11C2"/>
    <w:rsid w:val="00BF11D4"/>
    <w:rsid w:val="00BF32D4"/>
    <w:rsid w:val="00BF4220"/>
    <w:rsid w:val="00C05B63"/>
    <w:rsid w:val="00C13372"/>
    <w:rsid w:val="00C35822"/>
    <w:rsid w:val="00C44541"/>
    <w:rsid w:val="00C468EE"/>
    <w:rsid w:val="00C56E87"/>
    <w:rsid w:val="00C57414"/>
    <w:rsid w:val="00C7784F"/>
    <w:rsid w:val="00C828BE"/>
    <w:rsid w:val="00C91FBB"/>
    <w:rsid w:val="00C945EE"/>
    <w:rsid w:val="00CA42A0"/>
    <w:rsid w:val="00CA4CA8"/>
    <w:rsid w:val="00CE0DEB"/>
    <w:rsid w:val="00CE0FD7"/>
    <w:rsid w:val="00CE5170"/>
    <w:rsid w:val="00CF3207"/>
    <w:rsid w:val="00D001D9"/>
    <w:rsid w:val="00D04976"/>
    <w:rsid w:val="00D14D2F"/>
    <w:rsid w:val="00D20A51"/>
    <w:rsid w:val="00D25DFB"/>
    <w:rsid w:val="00D64F06"/>
    <w:rsid w:val="00D67F2A"/>
    <w:rsid w:val="00D712D4"/>
    <w:rsid w:val="00D972DA"/>
    <w:rsid w:val="00DB11DD"/>
    <w:rsid w:val="00DB5EFC"/>
    <w:rsid w:val="00DC3AEE"/>
    <w:rsid w:val="00DD4E13"/>
    <w:rsid w:val="00DF21B2"/>
    <w:rsid w:val="00DF3354"/>
    <w:rsid w:val="00E00FBF"/>
    <w:rsid w:val="00E02349"/>
    <w:rsid w:val="00E05A8F"/>
    <w:rsid w:val="00E14C10"/>
    <w:rsid w:val="00E17D3F"/>
    <w:rsid w:val="00E20CDD"/>
    <w:rsid w:val="00E26A67"/>
    <w:rsid w:val="00E5101C"/>
    <w:rsid w:val="00E53502"/>
    <w:rsid w:val="00EB1533"/>
    <w:rsid w:val="00F21AC2"/>
    <w:rsid w:val="00F71CC9"/>
    <w:rsid w:val="00F760CC"/>
    <w:rsid w:val="00F779B9"/>
    <w:rsid w:val="00FB5914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58BC7A4B"/>
  <w15:docId w15:val="{DB182262-DF26-4706-90C1-CBCE91C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DC85A-7FB2-4F5E-89A1-B9D59C62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20</Pages>
  <Words>3634</Words>
  <Characters>20719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Branislav Halenár</cp:lastModifiedBy>
  <cp:revision>10</cp:revision>
  <cp:lastPrinted>2014-03-28T16:52:00Z</cp:lastPrinted>
  <dcterms:created xsi:type="dcterms:W3CDTF">2020-05-28T13:03:00Z</dcterms:created>
  <dcterms:modified xsi:type="dcterms:W3CDTF">2022-03-12T11:07:00Z</dcterms:modified>
</cp:coreProperties>
</file>