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F0" w:rsidRDefault="00186A3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ab/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 w:rsidR="00E35155">
        <w:rPr>
          <w:rFonts w:ascii="Arial Narrow" w:hAnsi="Arial Narrow"/>
          <w:b/>
        </w:rPr>
        <w:t>21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  <w:lang w:val="it-IT"/>
        </w:rPr>
      </w:pPr>
    </w:p>
    <w:p w:rsidR="00A72AF0" w:rsidRDefault="00A72AF0">
      <w:pPr>
        <w:pStyle w:val="Cmsor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72AF0" w:rsidRDefault="00A72AF0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6632"/>
      </w:tblGrid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 TRANS</w:t>
            </w:r>
            <w:r w:rsidR="005C0A1B">
              <w:rPr>
                <w:rFonts w:ascii="Arial" w:hAnsi="Arial" w:cs="Arial"/>
              </w:rPr>
              <w:t xml:space="preserve"> s.r.o.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47502266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 w:rsidP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34 Bátorove Kosihy</w:t>
            </w:r>
            <w:r w:rsidR="00186A31">
              <w:rPr>
                <w:rFonts w:ascii="Arial" w:hAnsi="Arial" w:cs="Arial"/>
              </w:rPr>
              <w:t xml:space="preserve"> č. 561</w:t>
            </w: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72"/>
      </w:tblGrid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72AF0" w:rsidRDefault="00A72A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E35155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E35155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A72AF0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pStyle w:val="Cmsor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72AF0" w:rsidRDefault="00A72AF0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A72AF0" w:rsidRDefault="00A72AF0">
      <w:pPr>
        <w:pStyle w:val="Szvegtrzs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43"/>
        <w:gridCol w:w="4874"/>
      </w:tblGrid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        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rv: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72AF0" w:rsidRDefault="00A72AF0">
      <w:pPr>
        <w:pStyle w:val="Szvegtrzs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53"/>
      </w:tblGrid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DHIM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Pr="005C0A1B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37"/>
      </w:tblGrid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72AF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05"/>
        <w:gridCol w:w="2016"/>
        <w:gridCol w:w="3164"/>
      </w:tblGrid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pStyle w:val="Cmsor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72AF0" w:rsidRDefault="00A72AF0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nemá vlastné akcie.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 w:rsidR="005C0A1B"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297" w:rsidRDefault="00A72AF0">
      <w:pPr>
        <w:pStyle w:val="Szvegtrzs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sectPr w:rsidR="00576297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2A" w:rsidRDefault="00176F2A">
      <w:r>
        <w:separator/>
      </w:r>
    </w:p>
  </w:endnote>
  <w:endnote w:type="continuationSeparator" w:id="0">
    <w:p w:rsidR="00176F2A" w:rsidRDefault="0017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0B646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1905" t="698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758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AF0" w:rsidRDefault="00A72AF0">
                          <w:pPr>
                            <w:pStyle w:val="Szvegtrzs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51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45pt;height:13.8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tLigIAABs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" stroked="f">
              <v:fill opacity="0"/>
              <v:textbox inset="0,0,0,0">
                <w:txbxContent>
                  <w:p w:rsidR="00A72AF0" w:rsidRDefault="00A72AF0">
                    <w:pPr>
                      <w:pStyle w:val="Szvegtrzs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351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2A" w:rsidRDefault="00176F2A">
      <w:r>
        <w:separator/>
      </w:r>
    </w:p>
  </w:footnote>
  <w:footnote w:type="continuationSeparator" w:id="0">
    <w:p w:rsidR="00176F2A" w:rsidRDefault="00176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Szvegtrzs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</w:t>
    </w:r>
    <w:r w:rsidR="00186A31">
      <w:rPr>
        <w:rFonts w:ascii="Arial" w:hAnsi="Arial" w:cs="Arial"/>
        <w:sz w:val="22"/>
        <w:szCs w:val="22"/>
      </w:rPr>
      <w:t>47502266</w:t>
    </w:r>
    <w:r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</w:t>
    </w:r>
    <w:r w:rsidR="00186A31">
      <w:rPr>
        <w:rFonts w:ascii="Arial" w:hAnsi="Arial" w:cs="Arial"/>
        <w:sz w:val="22"/>
        <w:szCs w:val="22"/>
      </w:rPr>
      <w:t>2023922120</w:t>
    </w:r>
  </w:p>
  <w:p w:rsidR="00A72AF0" w:rsidRDefault="00A72AF0">
    <w:pPr>
      <w:pStyle w:val="lfej"/>
      <w:rPr>
        <w:rFonts w:ascii="Times New Roman" w:hAnsi="Times New Roman"/>
        <w:sz w:val="24"/>
        <w:szCs w:val="24"/>
      </w:rPr>
    </w:pPr>
  </w:p>
  <w:p w:rsidR="00A72AF0" w:rsidRDefault="00A72A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C8"/>
    <w:rsid w:val="000B13A0"/>
    <w:rsid w:val="000B6464"/>
    <w:rsid w:val="00176F2A"/>
    <w:rsid w:val="0018470B"/>
    <w:rsid w:val="00186A31"/>
    <w:rsid w:val="002E653C"/>
    <w:rsid w:val="004028AE"/>
    <w:rsid w:val="004530BA"/>
    <w:rsid w:val="00501441"/>
    <w:rsid w:val="00576297"/>
    <w:rsid w:val="005C0A1B"/>
    <w:rsid w:val="007128FC"/>
    <w:rsid w:val="00731D40"/>
    <w:rsid w:val="007B0055"/>
    <w:rsid w:val="00827CC8"/>
    <w:rsid w:val="00A72AF0"/>
    <w:rsid w:val="00A86222"/>
    <w:rsid w:val="00C13E8B"/>
    <w:rsid w:val="00E35155"/>
    <w:rsid w:val="00E50A4E"/>
    <w:rsid w:val="00F8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Csaba</cp:lastModifiedBy>
  <cp:revision>3</cp:revision>
  <cp:lastPrinted>2015-03-27T10:19:00Z</cp:lastPrinted>
  <dcterms:created xsi:type="dcterms:W3CDTF">2021-03-25T16:46:00Z</dcterms:created>
  <dcterms:modified xsi:type="dcterms:W3CDTF">2022-03-17T12:57:00Z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