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EE848" w14:textId="72BB4780" w:rsidR="007342A1" w:rsidRDefault="007342A1" w:rsidP="007342A1">
      <w:pPr>
        <w:jc w:val="center"/>
        <w:rPr>
          <w:b/>
          <w:sz w:val="36"/>
        </w:rPr>
      </w:pPr>
      <w:r>
        <w:rPr>
          <w:b/>
          <w:sz w:val="36"/>
        </w:rPr>
        <w:t>Pozn</w:t>
      </w:r>
      <w:r w:rsidR="00973A55">
        <w:rPr>
          <w:b/>
          <w:sz w:val="36"/>
        </w:rPr>
        <w:t xml:space="preserve">ámky k 31.12.2021 </w:t>
      </w:r>
    </w:p>
    <w:p w14:paraId="03020C25" w14:textId="77777777" w:rsidR="007342A1" w:rsidRDefault="007342A1" w:rsidP="007342A1">
      <w:pPr>
        <w:rPr>
          <w:b/>
          <w:sz w:val="24"/>
          <w:szCs w:val="24"/>
          <w:u w:val="single"/>
        </w:rPr>
      </w:pPr>
    </w:p>
    <w:p w14:paraId="00988FD5" w14:textId="77777777" w:rsidR="007342A1" w:rsidRDefault="007342A1" w:rsidP="007342A1">
      <w:pPr>
        <w:jc w:val="center"/>
        <w:rPr>
          <w:b/>
          <w:sz w:val="24"/>
          <w:szCs w:val="24"/>
        </w:rPr>
      </w:pPr>
      <w:r>
        <w:rPr>
          <w:b/>
          <w:sz w:val="24"/>
          <w:szCs w:val="24"/>
        </w:rPr>
        <w:t>Čl. I</w:t>
      </w:r>
    </w:p>
    <w:p w14:paraId="77D28E2F" w14:textId="77777777" w:rsidR="007342A1" w:rsidRDefault="007342A1" w:rsidP="007342A1">
      <w:pPr>
        <w:jc w:val="center"/>
        <w:rPr>
          <w:b/>
          <w:sz w:val="24"/>
          <w:szCs w:val="24"/>
        </w:rPr>
      </w:pPr>
      <w:r>
        <w:rPr>
          <w:b/>
          <w:sz w:val="24"/>
          <w:szCs w:val="24"/>
        </w:rPr>
        <w:t>Všeobecné údaje</w:t>
      </w:r>
    </w:p>
    <w:p w14:paraId="63A58D90" w14:textId="77777777" w:rsidR="007342A1" w:rsidRDefault="007342A1" w:rsidP="00197F5C">
      <w:pPr>
        <w:numPr>
          <w:ilvl w:val="0"/>
          <w:numId w:val="1"/>
        </w:numPr>
        <w:tabs>
          <w:tab w:val="left" w:pos="284"/>
        </w:tabs>
        <w:ind w:left="284" w:hanging="284"/>
        <w:rPr>
          <w:b/>
          <w:sz w:val="24"/>
          <w:szCs w:val="24"/>
        </w:rPr>
      </w:pPr>
      <w:r>
        <w:rPr>
          <w:b/>
          <w:sz w:val="24"/>
          <w:szCs w:val="24"/>
        </w:rPr>
        <w:t xml:space="preserve">Identifikačné údaje účtovnej jednotky </w:t>
      </w:r>
    </w:p>
    <w:tbl>
      <w:tblPr>
        <w:tblW w:w="9243" w:type="dxa"/>
        <w:tblInd w:w="108" w:type="dxa"/>
        <w:tblCellMar>
          <w:left w:w="10" w:type="dxa"/>
          <w:right w:w="10" w:type="dxa"/>
        </w:tblCellMar>
        <w:tblLook w:val="04A0" w:firstRow="1" w:lastRow="0" w:firstColumn="1" w:lastColumn="0" w:noHBand="0" w:noVBand="1"/>
      </w:tblPr>
      <w:tblGrid>
        <w:gridCol w:w="4781"/>
        <w:gridCol w:w="4462"/>
      </w:tblGrid>
      <w:tr w:rsidR="007342A1" w14:paraId="15D69C6A"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34BB15" w14:textId="77777777" w:rsidR="007342A1" w:rsidRDefault="007342A1">
            <w:pPr>
              <w:rPr>
                <w:sz w:val="24"/>
                <w:szCs w:val="24"/>
                <w:lang w:eastAsia="en-US"/>
              </w:rPr>
            </w:pPr>
            <w:r>
              <w:rPr>
                <w:sz w:val="24"/>
                <w:szCs w:val="24"/>
                <w:lang w:eastAsia="en-US"/>
              </w:rPr>
              <w:t>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9F271" w14:textId="77777777" w:rsidR="007342A1" w:rsidRDefault="007342A1">
            <w:pPr>
              <w:rPr>
                <w:sz w:val="24"/>
                <w:szCs w:val="24"/>
                <w:lang w:eastAsia="en-US"/>
              </w:rPr>
            </w:pPr>
          </w:p>
        </w:tc>
      </w:tr>
      <w:tr w:rsidR="007342A1" w14:paraId="439EDD39"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3B4D4C" w14:textId="77777777" w:rsidR="007342A1" w:rsidRDefault="007342A1">
            <w:pPr>
              <w:rPr>
                <w:sz w:val="24"/>
                <w:szCs w:val="24"/>
                <w:lang w:eastAsia="en-US"/>
              </w:rPr>
            </w:pPr>
            <w:r>
              <w:rPr>
                <w:sz w:val="24"/>
                <w:szCs w:val="24"/>
                <w:lang w:eastAsia="en-US"/>
              </w:rPr>
              <w:t>Názov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113EB1" w14:textId="77777777" w:rsidR="007342A1" w:rsidRDefault="007342A1">
            <w:pPr>
              <w:rPr>
                <w:sz w:val="24"/>
                <w:szCs w:val="24"/>
                <w:lang w:eastAsia="en-US"/>
              </w:rPr>
            </w:pPr>
            <w:r>
              <w:rPr>
                <w:sz w:val="24"/>
                <w:szCs w:val="24"/>
                <w:lang w:eastAsia="en-US"/>
              </w:rPr>
              <w:t>Obecný úrad</w:t>
            </w:r>
          </w:p>
        </w:tc>
      </w:tr>
      <w:tr w:rsidR="007342A1" w14:paraId="2346922D"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99B424" w14:textId="77777777" w:rsidR="007342A1" w:rsidRDefault="007342A1">
            <w:pPr>
              <w:rPr>
                <w:sz w:val="24"/>
                <w:szCs w:val="24"/>
                <w:lang w:eastAsia="en-US"/>
              </w:rPr>
            </w:pPr>
            <w:r>
              <w:rPr>
                <w:sz w:val="24"/>
                <w:szCs w:val="24"/>
                <w:lang w:eastAsia="en-US"/>
              </w:rPr>
              <w:t>Sídlo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A09A26" w14:textId="77777777" w:rsidR="007342A1" w:rsidRDefault="007342A1">
            <w:pPr>
              <w:rPr>
                <w:sz w:val="24"/>
                <w:szCs w:val="24"/>
                <w:lang w:eastAsia="en-US"/>
              </w:rPr>
            </w:pPr>
            <w:r>
              <w:rPr>
                <w:sz w:val="24"/>
                <w:szCs w:val="24"/>
                <w:lang w:eastAsia="en-US"/>
              </w:rPr>
              <w:t>Krížová Ves</w:t>
            </w:r>
          </w:p>
        </w:tc>
      </w:tr>
      <w:tr w:rsidR="007342A1" w14:paraId="6B636F61"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62912D" w14:textId="77777777" w:rsidR="007342A1" w:rsidRDefault="007342A1">
            <w:pPr>
              <w:rPr>
                <w:sz w:val="24"/>
                <w:szCs w:val="24"/>
                <w:lang w:eastAsia="en-US"/>
              </w:rPr>
            </w:pPr>
            <w:r>
              <w:rPr>
                <w:sz w:val="24"/>
                <w:szCs w:val="24"/>
                <w:lang w:eastAsia="en-US"/>
              </w:rPr>
              <w:t>IČO</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85A78" w14:textId="77777777" w:rsidR="007342A1" w:rsidRDefault="007342A1">
            <w:pPr>
              <w:rPr>
                <w:sz w:val="24"/>
                <w:szCs w:val="24"/>
                <w:lang w:eastAsia="en-US"/>
              </w:rPr>
            </w:pPr>
            <w:r>
              <w:rPr>
                <w:sz w:val="24"/>
                <w:szCs w:val="24"/>
                <w:lang w:eastAsia="en-US"/>
              </w:rPr>
              <w:t>00326305</w:t>
            </w:r>
          </w:p>
        </w:tc>
      </w:tr>
      <w:tr w:rsidR="007342A1" w14:paraId="62BCE78D"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4C882" w14:textId="77777777" w:rsidR="007342A1" w:rsidRDefault="007342A1">
            <w:pPr>
              <w:rPr>
                <w:sz w:val="24"/>
                <w:szCs w:val="24"/>
                <w:lang w:eastAsia="en-US"/>
              </w:rPr>
            </w:pPr>
            <w:r>
              <w:rPr>
                <w:sz w:val="24"/>
                <w:szCs w:val="24"/>
                <w:lang w:eastAsia="en-US"/>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7D0F34" w14:textId="77777777" w:rsidR="007342A1" w:rsidRDefault="007342A1">
            <w:pPr>
              <w:rPr>
                <w:sz w:val="24"/>
                <w:szCs w:val="24"/>
                <w:lang w:eastAsia="en-US"/>
              </w:rPr>
            </w:pPr>
            <w:r>
              <w:rPr>
                <w:sz w:val="24"/>
                <w:szCs w:val="24"/>
                <w:lang w:eastAsia="en-US"/>
              </w:rPr>
              <w:t>1.1.1991</w:t>
            </w:r>
          </w:p>
        </w:tc>
      </w:tr>
      <w:tr w:rsidR="007342A1" w14:paraId="08DC57E1"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0BE5C4" w14:textId="77777777" w:rsidR="007342A1" w:rsidRDefault="007342A1">
            <w:pPr>
              <w:rPr>
                <w:sz w:val="24"/>
                <w:szCs w:val="24"/>
                <w:lang w:eastAsia="en-US"/>
              </w:rPr>
            </w:pPr>
            <w:r>
              <w:rPr>
                <w:sz w:val="24"/>
                <w:szCs w:val="24"/>
                <w:lang w:eastAsia="en-US"/>
              </w:rPr>
              <w:t>Spôsob zriadenia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7A4600" w14:textId="77777777" w:rsidR="007342A1" w:rsidRDefault="007342A1">
            <w:pPr>
              <w:rPr>
                <w:sz w:val="24"/>
                <w:szCs w:val="24"/>
                <w:lang w:eastAsia="en-US"/>
              </w:rPr>
            </w:pPr>
            <w:r>
              <w:rPr>
                <w:sz w:val="24"/>
                <w:szCs w:val="24"/>
                <w:lang w:eastAsia="en-US"/>
              </w:rPr>
              <w:t>Podľa zákona č.369/1990 o obecnom zriadení</w:t>
            </w:r>
          </w:p>
        </w:tc>
      </w:tr>
      <w:tr w:rsidR="007342A1" w14:paraId="269AA631"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23F91B" w14:textId="77777777" w:rsidR="007342A1" w:rsidRDefault="007342A1">
            <w:pPr>
              <w:rPr>
                <w:sz w:val="24"/>
                <w:szCs w:val="24"/>
                <w:lang w:eastAsia="en-US"/>
              </w:rPr>
            </w:pPr>
            <w:r>
              <w:rPr>
                <w:sz w:val="24"/>
                <w:szCs w:val="24"/>
                <w:lang w:eastAsia="en-US"/>
              </w:rPr>
              <w:t>Názov zriaďovateľa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83448" w14:textId="77777777" w:rsidR="007342A1" w:rsidRDefault="007342A1">
            <w:pPr>
              <w:rPr>
                <w:sz w:val="24"/>
                <w:szCs w:val="24"/>
                <w:lang w:eastAsia="en-US"/>
              </w:rPr>
            </w:pPr>
          </w:p>
        </w:tc>
      </w:tr>
      <w:tr w:rsidR="007342A1" w14:paraId="0DC05D4D"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E67F31" w14:textId="77777777" w:rsidR="007342A1" w:rsidRDefault="007342A1">
            <w:pPr>
              <w:rPr>
                <w:sz w:val="24"/>
                <w:szCs w:val="24"/>
                <w:lang w:eastAsia="en-US"/>
              </w:rPr>
            </w:pPr>
            <w:r>
              <w:rPr>
                <w:sz w:val="24"/>
                <w:szCs w:val="24"/>
                <w:lang w:eastAsia="en-US"/>
              </w:rPr>
              <w:t>Sídlo zriaďovateľa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A4907" w14:textId="77777777" w:rsidR="007342A1" w:rsidRDefault="007342A1">
            <w:pPr>
              <w:rPr>
                <w:sz w:val="24"/>
                <w:szCs w:val="24"/>
                <w:lang w:eastAsia="en-US"/>
              </w:rPr>
            </w:pPr>
          </w:p>
        </w:tc>
      </w:tr>
      <w:tr w:rsidR="007342A1" w14:paraId="34C23E56"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C7F897" w14:textId="77777777" w:rsidR="007342A1" w:rsidRDefault="007342A1">
            <w:pPr>
              <w:rPr>
                <w:sz w:val="24"/>
                <w:szCs w:val="24"/>
                <w:lang w:eastAsia="en-US"/>
              </w:rPr>
            </w:pPr>
            <w:r>
              <w:rPr>
                <w:sz w:val="24"/>
                <w:szCs w:val="24"/>
                <w:lang w:eastAsia="en-US"/>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987360" w14:textId="77777777" w:rsidR="007342A1" w:rsidRDefault="007342A1">
            <w:pPr>
              <w:rPr>
                <w:lang w:eastAsia="en-US"/>
              </w:rPr>
            </w:pPr>
            <w:r>
              <w:rPr>
                <w:b/>
                <w:sz w:val="24"/>
                <w:szCs w:val="24"/>
                <w:lang w:eastAsia="en-US"/>
              </w:rPr>
              <w:t xml:space="preserve">    </w:t>
            </w:r>
            <w:r>
              <w:rPr>
                <w:sz w:val="24"/>
                <w:szCs w:val="24"/>
                <w:lang w:eastAsia="en-US"/>
              </w:rPr>
              <w:t>riadna</w:t>
            </w:r>
          </w:p>
          <w:p w14:paraId="1C8EFE66" w14:textId="77777777" w:rsidR="007342A1" w:rsidRDefault="007342A1">
            <w:pPr>
              <w:rPr>
                <w:lang w:eastAsia="en-US"/>
              </w:rPr>
            </w:pPr>
            <w:r>
              <w:rPr>
                <w:sz w:val="24"/>
                <w:szCs w:val="24"/>
                <w:lang w:eastAsia="en-US"/>
              </w:rPr>
              <w:t xml:space="preserve">    </w:t>
            </w:r>
          </w:p>
        </w:tc>
      </w:tr>
      <w:tr w:rsidR="007342A1" w14:paraId="3D823B11"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DE3453" w14:textId="77777777" w:rsidR="007342A1" w:rsidRDefault="007342A1">
            <w:pPr>
              <w:rPr>
                <w:sz w:val="24"/>
                <w:szCs w:val="24"/>
                <w:lang w:eastAsia="en-US"/>
              </w:rPr>
            </w:pPr>
            <w:r>
              <w:rPr>
                <w:sz w:val="24"/>
                <w:szCs w:val="24"/>
                <w:lang w:eastAsia="en-US"/>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A07C7" w14:textId="77777777" w:rsidR="007342A1" w:rsidRDefault="007342A1">
            <w:pPr>
              <w:rPr>
                <w:lang w:eastAsia="en-US"/>
              </w:rPr>
            </w:pPr>
            <w:r>
              <w:rPr>
                <w:b/>
                <w:sz w:val="24"/>
                <w:szCs w:val="24"/>
                <w:lang w:eastAsia="en-US"/>
              </w:rPr>
              <w:t xml:space="preserve">    </w:t>
            </w:r>
            <w:r>
              <w:rPr>
                <w:sz w:val="24"/>
                <w:szCs w:val="24"/>
                <w:lang w:eastAsia="en-US"/>
              </w:rPr>
              <w:t>áno</w:t>
            </w:r>
          </w:p>
          <w:p w14:paraId="1F593CE7" w14:textId="77777777" w:rsidR="007342A1" w:rsidRDefault="007342A1">
            <w:pPr>
              <w:rPr>
                <w:lang w:eastAsia="en-US"/>
              </w:rPr>
            </w:pPr>
          </w:p>
        </w:tc>
      </w:tr>
      <w:tr w:rsidR="007342A1" w14:paraId="494F1747"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20CA26" w14:textId="77777777" w:rsidR="007342A1" w:rsidRDefault="007342A1">
            <w:pPr>
              <w:rPr>
                <w:sz w:val="24"/>
                <w:szCs w:val="24"/>
                <w:lang w:eastAsia="en-US"/>
              </w:rPr>
            </w:pPr>
            <w:r>
              <w:rPr>
                <w:sz w:val="24"/>
                <w:szCs w:val="24"/>
                <w:lang w:eastAsia="en-US"/>
              </w:rPr>
              <w:t>d) 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7FEE1" w14:textId="77777777" w:rsidR="007342A1" w:rsidRDefault="007342A1">
            <w:pPr>
              <w:rPr>
                <w:lang w:eastAsia="en-US"/>
              </w:rPr>
            </w:pPr>
            <w:r>
              <w:rPr>
                <w:b/>
                <w:sz w:val="24"/>
                <w:szCs w:val="24"/>
                <w:lang w:eastAsia="en-US"/>
              </w:rPr>
              <w:t xml:space="preserve">    </w:t>
            </w:r>
            <w:r>
              <w:rPr>
                <w:sz w:val="24"/>
                <w:szCs w:val="24"/>
                <w:lang w:eastAsia="en-US"/>
              </w:rPr>
              <w:t>áno</w:t>
            </w:r>
          </w:p>
          <w:p w14:paraId="40F9C6DE" w14:textId="77777777" w:rsidR="007342A1" w:rsidRDefault="007342A1">
            <w:pPr>
              <w:rPr>
                <w:lang w:eastAsia="en-US"/>
              </w:rPr>
            </w:pPr>
          </w:p>
        </w:tc>
      </w:tr>
    </w:tbl>
    <w:p w14:paraId="7A3CD675" w14:textId="77777777" w:rsidR="007342A1" w:rsidRDefault="007342A1" w:rsidP="007342A1">
      <w:pPr>
        <w:jc w:val="center"/>
        <w:rPr>
          <w:b/>
          <w:sz w:val="24"/>
          <w:szCs w:val="24"/>
        </w:rPr>
      </w:pPr>
    </w:p>
    <w:p w14:paraId="0AFC3447" w14:textId="77777777" w:rsidR="007342A1" w:rsidRDefault="007342A1" w:rsidP="00197F5C">
      <w:pPr>
        <w:numPr>
          <w:ilvl w:val="0"/>
          <w:numId w:val="2"/>
        </w:numPr>
        <w:tabs>
          <w:tab w:val="left" w:pos="284"/>
        </w:tabs>
        <w:ind w:left="284" w:hanging="284"/>
        <w:rPr>
          <w:b/>
          <w:sz w:val="24"/>
          <w:szCs w:val="24"/>
        </w:rPr>
      </w:pPr>
      <w:r>
        <w:rPr>
          <w:b/>
          <w:sz w:val="24"/>
          <w:szCs w:val="24"/>
        </w:rPr>
        <w:t xml:space="preserve">Opis činnosti účtovnej jednotky </w:t>
      </w:r>
    </w:p>
    <w:tbl>
      <w:tblPr>
        <w:tblW w:w="9243" w:type="dxa"/>
        <w:tblInd w:w="108" w:type="dxa"/>
        <w:tblCellMar>
          <w:left w:w="10" w:type="dxa"/>
          <w:right w:w="10" w:type="dxa"/>
        </w:tblCellMar>
        <w:tblLook w:val="04A0" w:firstRow="1" w:lastRow="0" w:firstColumn="1" w:lastColumn="0" w:noHBand="0" w:noVBand="1"/>
      </w:tblPr>
      <w:tblGrid>
        <w:gridCol w:w="4781"/>
        <w:gridCol w:w="4462"/>
      </w:tblGrid>
      <w:tr w:rsidR="007342A1" w14:paraId="2A785D26"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6E3F52" w14:textId="77777777" w:rsidR="007342A1" w:rsidRDefault="007342A1">
            <w:pPr>
              <w:rPr>
                <w:sz w:val="24"/>
                <w:szCs w:val="24"/>
                <w:lang w:eastAsia="en-US"/>
              </w:rPr>
            </w:pPr>
            <w:r>
              <w:rPr>
                <w:sz w:val="24"/>
                <w:szCs w:val="24"/>
                <w:lang w:eastAsia="en-US"/>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7FD0C2" w14:textId="77777777" w:rsidR="007342A1" w:rsidRDefault="007342A1">
            <w:pPr>
              <w:rPr>
                <w:sz w:val="24"/>
                <w:szCs w:val="24"/>
                <w:lang w:eastAsia="en-US"/>
              </w:rPr>
            </w:pPr>
            <w:r>
              <w:rPr>
                <w:sz w:val="24"/>
                <w:szCs w:val="24"/>
                <w:lang w:eastAsia="en-US"/>
              </w:rPr>
              <w:t>Starostlivosť obce o všestranný rozvoj  územia a o potreby obyvateľov</w:t>
            </w:r>
          </w:p>
        </w:tc>
      </w:tr>
    </w:tbl>
    <w:p w14:paraId="669A36E5" w14:textId="77777777" w:rsidR="007342A1" w:rsidRDefault="007342A1" w:rsidP="007342A1">
      <w:pPr>
        <w:rPr>
          <w:b/>
          <w:sz w:val="24"/>
          <w:szCs w:val="24"/>
        </w:rPr>
      </w:pPr>
    </w:p>
    <w:p w14:paraId="4538E2F5" w14:textId="77777777" w:rsidR="007342A1" w:rsidRDefault="007342A1" w:rsidP="00197F5C">
      <w:pPr>
        <w:numPr>
          <w:ilvl w:val="0"/>
          <w:numId w:val="2"/>
        </w:numPr>
        <w:tabs>
          <w:tab w:val="left" w:pos="284"/>
        </w:tabs>
        <w:ind w:left="284" w:hanging="284"/>
        <w:rPr>
          <w:b/>
          <w:sz w:val="24"/>
          <w:szCs w:val="24"/>
        </w:rPr>
      </w:pPr>
      <w:r>
        <w:rPr>
          <w:b/>
          <w:sz w:val="24"/>
          <w:szCs w:val="24"/>
        </w:rPr>
        <w:t xml:space="preserve">Informácie o štatutárnych zástupcoch a o organizačnej štruktúre účtovnej jednotky </w:t>
      </w:r>
    </w:p>
    <w:tbl>
      <w:tblPr>
        <w:tblW w:w="9243" w:type="dxa"/>
        <w:tblInd w:w="108" w:type="dxa"/>
        <w:tblCellMar>
          <w:left w:w="10" w:type="dxa"/>
          <w:right w:w="10" w:type="dxa"/>
        </w:tblCellMar>
        <w:tblLook w:val="04A0" w:firstRow="1" w:lastRow="0" w:firstColumn="1" w:lastColumn="0" w:noHBand="0" w:noVBand="1"/>
      </w:tblPr>
      <w:tblGrid>
        <w:gridCol w:w="4781"/>
        <w:gridCol w:w="4462"/>
      </w:tblGrid>
      <w:tr w:rsidR="007342A1" w14:paraId="2C365F0A"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679CD5" w14:textId="77777777" w:rsidR="007342A1" w:rsidRDefault="007342A1">
            <w:pPr>
              <w:rPr>
                <w:sz w:val="24"/>
                <w:szCs w:val="24"/>
                <w:lang w:eastAsia="en-US"/>
              </w:rPr>
            </w:pPr>
            <w:r>
              <w:rPr>
                <w:sz w:val="24"/>
                <w:szCs w:val="24"/>
                <w:lang w:eastAsia="en-US"/>
              </w:rPr>
              <w:t>Štatutárny zástupca (meno a priezvisko)</w:t>
            </w:r>
          </w:p>
          <w:p w14:paraId="4BF86A53" w14:textId="77777777" w:rsidR="007342A1" w:rsidRDefault="007342A1">
            <w:pPr>
              <w:rPr>
                <w:sz w:val="24"/>
                <w:szCs w:val="24"/>
                <w:lang w:eastAsia="en-US"/>
              </w:rPr>
            </w:pPr>
            <w:r>
              <w:rPr>
                <w:sz w:val="24"/>
                <w:szCs w:val="24"/>
                <w:lang w:eastAsia="en-US"/>
              </w:rPr>
              <w:t>Funkcia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13CEEB" w14:textId="77777777" w:rsidR="007342A1" w:rsidRDefault="007342A1">
            <w:pPr>
              <w:rPr>
                <w:sz w:val="24"/>
                <w:szCs w:val="24"/>
                <w:lang w:eastAsia="en-US"/>
              </w:rPr>
            </w:pPr>
            <w:r>
              <w:rPr>
                <w:sz w:val="24"/>
                <w:szCs w:val="24"/>
                <w:lang w:eastAsia="en-US"/>
              </w:rPr>
              <w:t xml:space="preserve">Jozef </w:t>
            </w:r>
            <w:proofErr w:type="spellStart"/>
            <w:r>
              <w:rPr>
                <w:sz w:val="24"/>
                <w:szCs w:val="24"/>
                <w:lang w:eastAsia="en-US"/>
              </w:rPr>
              <w:t>Grivalský</w:t>
            </w:r>
            <w:proofErr w:type="spellEnd"/>
          </w:p>
          <w:p w14:paraId="56F5BBE7" w14:textId="77777777" w:rsidR="007342A1" w:rsidRDefault="007342A1">
            <w:pPr>
              <w:rPr>
                <w:sz w:val="24"/>
                <w:szCs w:val="24"/>
                <w:lang w:eastAsia="en-US"/>
              </w:rPr>
            </w:pPr>
            <w:r>
              <w:rPr>
                <w:sz w:val="24"/>
                <w:szCs w:val="24"/>
                <w:lang w:eastAsia="en-US"/>
              </w:rPr>
              <w:t>Starosta obce</w:t>
            </w:r>
          </w:p>
        </w:tc>
      </w:tr>
      <w:tr w:rsidR="007342A1" w14:paraId="5A9F9A13"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E8DF78" w14:textId="77777777" w:rsidR="007342A1" w:rsidRDefault="007342A1">
            <w:pPr>
              <w:rPr>
                <w:sz w:val="24"/>
                <w:szCs w:val="24"/>
                <w:lang w:eastAsia="en-US"/>
              </w:rPr>
            </w:pPr>
            <w:r>
              <w:rPr>
                <w:sz w:val="24"/>
                <w:szCs w:val="24"/>
                <w:lang w:eastAsia="en-US"/>
              </w:rPr>
              <w:t>Štatutárny zástupca (meno a priezvisko)</w:t>
            </w:r>
          </w:p>
          <w:p w14:paraId="4CD1DA75" w14:textId="77777777" w:rsidR="007342A1" w:rsidRDefault="007342A1">
            <w:pPr>
              <w:rPr>
                <w:sz w:val="24"/>
                <w:szCs w:val="24"/>
                <w:lang w:eastAsia="en-US"/>
              </w:rPr>
            </w:pPr>
            <w:r>
              <w:rPr>
                <w:sz w:val="24"/>
                <w:szCs w:val="24"/>
                <w:lang w:eastAsia="en-US"/>
              </w:rPr>
              <w:t xml:space="preserve">Funkcia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7089F" w14:textId="77777777" w:rsidR="007342A1" w:rsidRPr="00B9554C" w:rsidRDefault="00A55DF3">
            <w:pPr>
              <w:rPr>
                <w:color w:val="000000" w:themeColor="text1"/>
                <w:sz w:val="24"/>
                <w:szCs w:val="24"/>
                <w:lang w:eastAsia="en-US"/>
              </w:rPr>
            </w:pPr>
            <w:r w:rsidRPr="00B9554C">
              <w:rPr>
                <w:color w:val="000000" w:themeColor="text1"/>
                <w:sz w:val="24"/>
                <w:szCs w:val="24"/>
                <w:lang w:eastAsia="en-US"/>
              </w:rPr>
              <w:t xml:space="preserve">Pavol </w:t>
            </w:r>
            <w:proofErr w:type="spellStart"/>
            <w:r w:rsidRPr="00B9554C">
              <w:rPr>
                <w:color w:val="000000" w:themeColor="text1"/>
                <w:sz w:val="24"/>
                <w:szCs w:val="24"/>
                <w:lang w:eastAsia="en-US"/>
              </w:rPr>
              <w:t>Bujňak</w:t>
            </w:r>
            <w:proofErr w:type="spellEnd"/>
          </w:p>
          <w:p w14:paraId="29B68882" w14:textId="33FBDB9A" w:rsidR="00A55DF3" w:rsidRPr="00B9554C" w:rsidRDefault="00A55DF3">
            <w:pPr>
              <w:rPr>
                <w:color w:val="000000" w:themeColor="text1"/>
                <w:sz w:val="24"/>
                <w:szCs w:val="24"/>
                <w:lang w:eastAsia="en-US"/>
              </w:rPr>
            </w:pPr>
            <w:r w:rsidRPr="00B9554C">
              <w:rPr>
                <w:color w:val="000000" w:themeColor="text1"/>
                <w:sz w:val="24"/>
                <w:szCs w:val="24"/>
                <w:lang w:eastAsia="en-US"/>
              </w:rPr>
              <w:t>Zástupca starostu</w:t>
            </w:r>
          </w:p>
        </w:tc>
      </w:tr>
      <w:tr w:rsidR="007342A1" w14:paraId="03CDE63F"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E6A33E" w14:textId="3E2275C2" w:rsidR="007342A1" w:rsidRDefault="007342A1">
            <w:pPr>
              <w:rPr>
                <w:sz w:val="24"/>
                <w:szCs w:val="24"/>
                <w:lang w:eastAsia="en-US"/>
              </w:rPr>
            </w:pPr>
            <w:r>
              <w:rPr>
                <w:sz w:val="24"/>
                <w:szCs w:val="24"/>
                <w:lang w:eastAsia="en-US"/>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116149" w14:textId="49787BA2" w:rsidR="007342A1" w:rsidRDefault="000B499D">
            <w:pPr>
              <w:jc w:val="center"/>
              <w:rPr>
                <w:sz w:val="24"/>
                <w:szCs w:val="24"/>
                <w:lang w:eastAsia="en-US"/>
              </w:rPr>
            </w:pPr>
            <w:r>
              <w:rPr>
                <w:sz w:val="24"/>
                <w:szCs w:val="24"/>
                <w:lang w:eastAsia="en-US"/>
              </w:rPr>
              <w:t>40,8</w:t>
            </w:r>
          </w:p>
        </w:tc>
      </w:tr>
      <w:tr w:rsidR="007342A1" w14:paraId="0F0B9BF2"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069F42" w14:textId="77777777" w:rsidR="007342A1" w:rsidRDefault="007342A1">
            <w:pPr>
              <w:rPr>
                <w:sz w:val="24"/>
                <w:szCs w:val="24"/>
                <w:lang w:eastAsia="en-US"/>
              </w:rPr>
            </w:pPr>
            <w:r>
              <w:rPr>
                <w:sz w:val="24"/>
                <w:szCs w:val="24"/>
                <w:lang w:eastAsia="en-US"/>
              </w:rPr>
              <w:t xml:space="preserve">Počet zamestnancov ku dňu, ku ktorému sa zostavuje účtovná závierka účtovnej jednotky z toho:  </w:t>
            </w:r>
          </w:p>
          <w:p w14:paraId="52186C6F" w14:textId="77777777" w:rsidR="007342A1" w:rsidRDefault="007342A1" w:rsidP="00197F5C">
            <w:pPr>
              <w:numPr>
                <w:ilvl w:val="0"/>
                <w:numId w:val="3"/>
              </w:numPr>
              <w:ind w:left="176" w:hanging="142"/>
              <w:rPr>
                <w:sz w:val="24"/>
                <w:szCs w:val="24"/>
                <w:lang w:eastAsia="en-US"/>
              </w:rPr>
            </w:pPr>
            <w:r>
              <w:rPr>
                <w:sz w:val="24"/>
                <w:szCs w:val="24"/>
                <w:lang w:eastAsia="en-US"/>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4C6C7" w14:textId="704BC85C" w:rsidR="007342A1" w:rsidRDefault="000B499D">
            <w:pPr>
              <w:jc w:val="center"/>
              <w:rPr>
                <w:sz w:val="24"/>
                <w:szCs w:val="24"/>
                <w:lang w:eastAsia="en-US"/>
              </w:rPr>
            </w:pPr>
            <w:r>
              <w:rPr>
                <w:sz w:val="24"/>
                <w:szCs w:val="24"/>
                <w:lang w:eastAsia="en-US"/>
              </w:rPr>
              <w:t>41</w:t>
            </w:r>
          </w:p>
          <w:p w14:paraId="684A7BB5" w14:textId="77777777" w:rsidR="007342A1" w:rsidRDefault="007342A1">
            <w:pPr>
              <w:jc w:val="center"/>
              <w:rPr>
                <w:sz w:val="24"/>
                <w:szCs w:val="24"/>
                <w:lang w:eastAsia="en-US"/>
              </w:rPr>
            </w:pPr>
          </w:p>
          <w:p w14:paraId="0C78D088" w14:textId="77777777" w:rsidR="007342A1" w:rsidRDefault="007342A1">
            <w:pPr>
              <w:jc w:val="center"/>
              <w:rPr>
                <w:sz w:val="24"/>
                <w:szCs w:val="24"/>
                <w:lang w:eastAsia="en-US"/>
              </w:rPr>
            </w:pPr>
          </w:p>
          <w:p w14:paraId="11E4BBF7" w14:textId="30503E73" w:rsidR="007342A1" w:rsidRDefault="000368A6">
            <w:pPr>
              <w:jc w:val="center"/>
              <w:rPr>
                <w:sz w:val="24"/>
                <w:szCs w:val="24"/>
                <w:lang w:eastAsia="en-US"/>
              </w:rPr>
            </w:pPr>
            <w:r>
              <w:rPr>
                <w:sz w:val="24"/>
                <w:szCs w:val="24"/>
                <w:lang w:eastAsia="en-US"/>
              </w:rPr>
              <w:t>3</w:t>
            </w:r>
          </w:p>
        </w:tc>
      </w:tr>
      <w:tr w:rsidR="007342A1" w14:paraId="7118F6DB"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6A42A5" w14:textId="77777777" w:rsidR="007342A1" w:rsidRDefault="007342A1">
            <w:pPr>
              <w:rPr>
                <w:sz w:val="24"/>
                <w:szCs w:val="24"/>
                <w:lang w:eastAsia="en-US"/>
              </w:rPr>
            </w:pPr>
            <w:r>
              <w:rPr>
                <w:sz w:val="24"/>
                <w:szCs w:val="24"/>
                <w:lang w:eastAsia="en-US"/>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B8277" w14:textId="77777777" w:rsidR="007342A1" w:rsidRDefault="007342A1">
            <w:pPr>
              <w:jc w:val="center"/>
              <w:rPr>
                <w:sz w:val="24"/>
                <w:szCs w:val="24"/>
                <w:lang w:eastAsia="en-US"/>
              </w:rPr>
            </w:pPr>
          </w:p>
        </w:tc>
      </w:tr>
      <w:tr w:rsidR="007342A1" w14:paraId="52753E00"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C3116A" w14:textId="77777777" w:rsidR="007342A1" w:rsidRDefault="007342A1" w:rsidP="00197F5C">
            <w:pPr>
              <w:numPr>
                <w:ilvl w:val="0"/>
                <w:numId w:val="3"/>
              </w:numPr>
              <w:ind w:left="176" w:hanging="142"/>
              <w:rPr>
                <w:sz w:val="24"/>
                <w:szCs w:val="24"/>
                <w:lang w:eastAsia="en-US"/>
              </w:rPr>
            </w:pPr>
            <w:r>
              <w:rPr>
                <w:sz w:val="24"/>
                <w:szCs w:val="24"/>
                <w:lang w:eastAsia="en-US"/>
              </w:rPr>
              <w:t>rozpočtové organizácie zriadené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7FF20B" w14:textId="77777777" w:rsidR="007342A1" w:rsidRDefault="007342A1">
            <w:pPr>
              <w:jc w:val="center"/>
              <w:rPr>
                <w:sz w:val="24"/>
                <w:szCs w:val="24"/>
                <w:lang w:eastAsia="en-US"/>
              </w:rPr>
            </w:pPr>
            <w:r>
              <w:rPr>
                <w:sz w:val="24"/>
                <w:szCs w:val="24"/>
                <w:lang w:eastAsia="en-US"/>
              </w:rPr>
              <w:t>1</w:t>
            </w:r>
          </w:p>
        </w:tc>
      </w:tr>
      <w:tr w:rsidR="007342A1" w14:paraId="67263629"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D87411" w14:textId="77777777" w:rsidR="007342A1" w:rsidRDefault="007342A1" w:rsidP="00197F5C">
            <w:pPr>
              <w:numPr>
                <w:ilvl w:val="0"/>
                <w:numId w:val="3"/>
              </w:numPr>
              <w:ind w:left="176" w:hanging="142"/>
              <w:rPr>
                <w:sz w:val="24"/>
                <w:szCs w:val="24"/>
                <w:lang w:eastAsia="en-US"/>
              </w:rPr>
            </w:pPr>
            <w:r>
              <w:rPr>
                <w:sz w:val="24"/>
                <w:szCs w:val="24"/>
                <w:lang w:eastAsia="en-US"/>
              </w:rPr>
              <w:t>príspevkové  organizácie zriadené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E9A9DB" w14:textId="77777777" w:rsidR="007342A1" w:rsidRDefault="007342A1">
            <w:pPr>
              <w:jc w:val="center"/>
              <w:rPr>
                <w:sz w:val="24"/>
                <w:szCs w:val="24"/>
                <w:lang w:eastAsia="en-US"/>
              </w:rPr>
            </w:pPr>
            <w:r>
              <w:rPr>
                <w:sz w:val="24"/>
                <w:szCs w:val="24"/>
                <w:lang w:eastAsia="en-US"/>
              </w:rPr>
              <w:t>-</w:t>
            </w:r>
          </w:p>
        </w:tc>
      </w:tr>
      <w:tr w:rsidR="007342A1" w14:paraId="610B23C9"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8A98C" w14:textId="77777777" w:rsidR="007342A1" w:rsidRDefault="007342A1" w:rsidP="00197F5C">
            <w:pPr>
              <w:numPr>
                <w:ilvl w:val="0"/>
                <w:numId w:val="3"/>
              </w:numPr>
              <w:ind w:left="176" w:hanging="142"/>
              <w:rPr>
                <w:sz w:val="24"/>
                <w:szCs w:val="24"/>
                <w:lang w:eastAsia="en-US"/>
              </w:rPr>
            </w:pPr>
            <w:r>
              <w:rPr>
                <w:sz w:val="24"/>
                <w:szCs w:val="24"/>
                <w:lang w:eastAsia="en-US"/>
              </w:rPr>
              <w:t>neziskové organizácie založené/zriadené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8D33DB" w14:textId="724FC2A3" w:rsidR="007342A1" w:rsidRDefault="00A55DF3">
            <w:pPr>
              <w:jc w:val="center"/>
              <w:rPr>
                <w:sz w:val="24"/>
                <w:szCs w:val="24"/>
                <w:lang w:eastAsia="en-US"/>
              </w:rPr>
            </w:pPr>
            <w:r>
              <w:rPr>
                <w:sz w:val="24"/>
                <w:szCs w:val="24"/>
                <w:lang w:eastAsia="en-US"/>
              </w:rPr>
              <w:t>-</w:t>
            </w:r>
          </w:p>
        </w:tc>
      </w:tr>
      <w:tr w:rsidR="007342A1" w14:paraId="49B5D00D" w14:textId="77777777" w:rsidTr="00E27339">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68BDF3" w14:textId="77777777" w:rsidR="007342A1" w:rsidRDefault="007342A1" w:rsidP="00197F5C">
            <w:pPr>
              <w:numPr>
                <w:ilvl w:val="0"/>
                <w:numId w:val="3"/>
              </w:numPr>
              <w:ind w:left="176" w:hanging="142"/>
              <w:rPr>
                <w:sz w:val="24"/>
                <w:szCs w:val="24"/>
                <w:lang w:eastAsia="en-US"/>
              </w:rPr>
            </w:pPr>
            <w:r>
              <w:rPr>
                <w:sz w:val="24"/>
                <w:szCs w:val="24"/>
                <w:lang w:eastAsia="en-US"/>
              </w:rPr>
              <w:t>právnické osoby založené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4BC447" w14:textId="66554A46" w:rsidR="007342A1" w:rsidRPr="00A55DF3" w:rsidRDefault="00A55DF3">
            <w:pPr>
              <w:jc w:val="center"/>
              <w:rPr>
                <w:color w:val="FF0000"/>
                <w:sz w:val="24"/>
                <w:szCs w:val="24"/>
                <w:lang w:eastAsia="en-US"/>
              </w:rPr>
            </w:pPr>
            <w:r w:rsidRPr="00B9554C">
              <w:rPr>
                <w:color w:val="000000" w:themeColor="text1"/>
                <w:sz w:val="24"/>
                <w:szCs w:val="24"/>
                <w:lang w:eastAsia="en-US"/>
              </w:rPr>
              <w:t>1</w:t>
            </w:r>
          </w:p>
        </w:tc>
      </w:tr>
    </w:tbl>
    <w:p w14:paraId="5EFB7104" w14:textId="77777777" w:rsidR="007342A1" w:rsidRDefault="007342A1" w:rsidP="007342A1">
      <w:pPr>
        <w:jc w:val="center"/>
        <w:rPr>
          <w:sz w:val="24"/>
          <w:szCs w:val="24"/>
        </w:rPr>
      </w:pPr>
    </w:p>
    <w:p w14:paraId="6F2B8EAD" w14:textId="77777777" w:rsidR="007342A1" w:rsidRDefault="007342A1" w:rsidP="007342A1">
      <w:pPr>
        <w:jc w:val="center"/>
        <w:rPr>
          <w:b/>
          <w:sz w:val="24"/>
          <w:szCs w:val="24"/>
        </w:rPr>
      </w:pPr>
    </w:p>
    <w:p w14:paraId="750D7616" w14:textId="1B076CFA" w:rsidR="007342A1" w:rsidRDefault="007342A1" w:rsidP="007342A1">
      <w:pPr>
        <w:jc w:val="center"/>
        <w:rPr>
          <w:b/>
          <w:sz w:val="24"/>
          <w:szCs w:val="24"/>
        </w:rPr>
      </w:pPr>
    </w:p>
    <w:p w14:paraId="06EC7A02" w14:textId="39114145" w:rsidR="007342A1" w:rsidRDefault="007342A1" w:rsidP="007342A1">
      <w:pPr>
        <w:jc w:val="center"/>
        <w:rPr>
          <w:b/>
          <w:sz w:val="24"/>
          <w:szCs w:val="24"/>
        </w:rPr>
      </w:pPr>
    </w:p>
    <w:p w14:paraId="6601C3CA" w14:textId="77777777" w:rsidR="007342A1" w:rsidRDefault="007342A1" w:rsidP="007342A1">
      <w:pPr>
        <w:jc w:val="center"/>
        <w:rPr>
          <w:b/>
          <w:sz w:val="24"/>
          <w:szCs w:val="24"/>
        </w:rPr>
      </w:pPr>
    </w:p>
    <w:p w14:paraId="207811EC" w14:textId="77777777" w:rsidR="007342A1" w:rsidRDefault="007342A1" w:rsidP="007342A1">
      <w:pPr>
        <w:jc w:val="center"/>
        <w:rPr>
          <w:b/>
          <w:sz w:val="24"/>
          <w:szCs w:val="24"/>
        </w:rPr>
      </w:pPr>
      <w:r>
        <w:rPr>
          <w:b/>
          <w:sz w:val="24"/>
          <w:szCs w:val="24"/>
        </w:rPr>
        <w:t>Čl. II</w:t>
      </w:r>
    </w:p>
    <w:p w14:paraId="39543BD0" w14:textId="77777777" w:rsidR="007342A1" w:rsidRDefault="007342A1" w:rsidP="007342A1">
      <w:pPr>
        <w:jc w:val="center"/>
        <w:rPr>
          <w:b/>
          <w:sz w:val="24"/>
          <w:szCs w:val="24"/>
        </w:rPr>
      </w:pPr>
      <w:r>
        <w:rPr>
          <w:b/>
          <w:sz w:val="24"/>
          <w:szCs w:val="24"/>
        </w:rPr>
        <w:t xml:space="preserve">Informácie o účtovných zásadách a účtovných metódach </w:t>
      </w:r>
    </w:p>
    <w:p w14:paraId="6F87736D" w14:textId="77777777" w:rsidR="007342A1" w:rsidRDefault="007342A1" w:rsidP="007342A1">
      <w:pPr>
        <w:rPr>
          <w:sz w:val="24"/>
          <w:szCs w:val="24"/>
        </w:rPr>
      </w:pPr>
    </w:p>
    <w:p w14:paraId="3A6406C6" w14:textId="77777777" w:rsidR="007342A1" w:rsidRDefault="007342A1" w:rsidP="00197F5C">
      <w:pPr>
        <w:numPr>
          <w:ilvl w:val="0"/>
          <w:numId w:val="4"/>
        </w:numPr>
        <w:tabs>
          <w:tab w:val="left" w:pos="284"/>
        </w:tabs>
        <w:ind w:left="284" w:hanging="284"/>
        <w:jc w:val="both"/>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áno              </w:t>
      </w:r>
    </w:p>
    <w:p w14:paraId="2A649C3E" w14:textId="77777777" w:rsidR="007342A1" w:rsidRDefault="007342A1" w:rsidP="007342A1">
      <w:pPr>
        <w:ind w:left="360"/>
        <w:jc w:val="both"/>
        <w:rPr>
          <w:b/>
          <w:sz w:val="24"/>
          <w:szCs w:val="24"/>
        </w:rPr>
      </w:pPr>
    </w:p>
    <w:p w14:paraId="70CAC6D8" w14:textId="77777777" w:rsidR="007342A1" w:rsidRDefault="007342A1" w:rsidP="00197F5C">
      <w:pPr>
        <w:numPr>
          <w:ilvl w:val="0"/>
          <w:numId w:val="5"/>
        </w:numPr>
        <w:tabs>
          <w:tab w:val="left" w:pos="284"/>
        </w:tabs>
        <w:ind w:left="284" w:hanging="284"/>
        <w:jc w:val="both"/>
        <w:rPr>
          <w:b/>
          <w:sz w:val="24"/>
          <w:szCs w:val="24"/>
        </w:rPr>
      </w:pPr>
      <w:r>
        <w:rPr>
          <w:b/>
          <w:sz w:val="24"/>
          <w:szCs w:val="24"/>
        </w:rPr>
        <w:t xml:space="preserve">Zmeny účtovných metód a účtovných zásad </w:t>
      </w:r>
    </w:p>
    <w:p w14:paraId="2E3B41E2" w14:textId="77777777" w:rsidR="007342A1" w:rsidRDefault="007342A1" w:rsidP="007342A1">
      <w:pPr>
        <w:ind w:left="284"/>
        <w:jc w:val="both"/>
      </w:pPr>
      <w:r>
        <w:rPr>
          <w:sz w:val="24"/>
          <w:szCs w:val="24"/>
        </w:rPr>
        <w:t xml:space="preserve">Účtovná jednotka zmenila účtovné metódy, účtovné zásady oproti predchádzajúcemu účtovnému obdobiu                                                                                                         </w:t>
      </w:r>
      <w:r>
        <w:rPr>
          <w:rFonts w:cs="Tahoma"/>
          <w:b/>
          <w:bCs/>
          <w:sz w:val="22"/>
          <w:szCs w:val="22"/>
        </w:rPr>
        <w:t xml:space="preserve">   nie</w:t>
      </w:r>
    </w:p>
    <w:p w14:paraId="325B46DB" w14:textId="77777777" w:rsidR="007342A1" w:rsidRDefault="007342A1" w:rsidP="007342A1">
      <w:pPr>
        <w:ind w:left="357"/>
        <w:jc w:val="both"/>
        <w:rPr>
          <w:rFonts w:cs="Tahoma"/>
          <w:b/>
          <w:bCs/>
          <w:sz w:val="22"/>
          <w:szCs w:val="22"/>
        </w:rPr>
      </w:pPr>
    </w:p>
    <w:p w14:paraId="72BA0B88" w14:textId="77777777" w:rsidR="007342A1" w:rsidRDefault="007342A1" w:rsidP="00197F5C">
      <w:pPr>
        <w:numPr>
          <w:ilvl w:val="0"/>
          <w:numId w:val="5"/>
        </w:numPr>
        <w:tabs>
          <w:tab w:val="left" w:pos="284"/>
        </w:tabs>
        <w:ind w:left="284" w:hanging="284"/>
        <w:jc w:val="both"/>
        <w:rPr>
          <w:b/>
          <w:sz w:val="24"/>
          <w:szCs w:val="24"/>
        </w:rPr>
      </w:pPr>
      <w:r>
        <w:rPr>
          <w:b/>
          <w:sz w:val="24"/>
          <w:szCs w:val="24"/>
        </w:rPr>
        <w:t>Spôsob ocenenia jednotlivých položiek</w:t>
      </w:r>
    </w:p>
    <w:p w14:paraId="665967A6" w14:textId="77777777" w:rsidR="007342A1" w:rsidRDefault="007342A1" w:rsidP="00197F5C">
      <w:pPr>
        <w:numPr>
          <w:ilvl w:val="0"/>
          <w:numId w:val="6"/>
        </w:numPr>
        <w:ind w:left="284" w:hanging="283"/>
        <w:jc w:val="both"/>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14:paraId="0EEA4644" w14:textId="77777777" w:rsidR="007342A1" w:rsidRDefault="007342A1" w:rsidP="007342A1">
      <w:pPr>
        <w:pStyle w:val="Zkladntext"/>
        <w:ind w:left="284"/>
      </w:pPr>
      <w:r>
        <w:rPr>
          <w:rFonts w:cs="Tahoma"/>
          <w:b/>
          <w:bCs/>
          <w:sz w:val="22"/>
          <w:szCs w:val="22"/>
        </w:rPr>
        <w:t xml:space="preserve">  </w:t>
      </w:r>
      <w:r>
        <w:rPr>
          <w:rFonts w:cs="Tahoma"/>
          <w:bCs/>
          <w:sz w:val="22"/>
          <w:szCs w:val="22"/>
        </w:rPr>
        <w:t>dopravné</w:t>
      </w:r>
    </w:p>
    <w:p w14:paraId="4C9654F3" w14:textId="77777777" w:rsidR="007342A1" w:rsidRDefault="007342A1" w:rsidP="007342A1">
      <w:pPr>
        <w:pStyle w:val="Zkladntext"/>
        <w:ind w:left="284"/>
      </w:pPr>
      <w:r>
        <w:rPr>
          <w:rFonts w:cs="Tahoma"/>
          <w:b/>
          <w:bCs/>
          <w:sz w:val="22"/>
          <w:szCs w:val="22"/>
        </w:rPr>
        <w:t xml:space="preserve">  </w:t>
      </w:r>
      <w:r>
        <w:rPr>
          <w:rFonts w:cs="Tahoma"/>
          <w:bCs/>
          <w:sz w:val="22"/>
          <w:szCs w:val="22"/>
        </w:rPr>
        <w:t xml:space="preserve">montáž </w:t>
      </w:r>
    </w:p>
    <w:p w14:paraId="3E45DB99" w14:textId="77777777" w:rsidR="007342A1" w:rsidRDefault="007342A1" w:rsidP="007342A1">
      <w:pPr>
        <w:pStyle w:val="Zkladntext"/>
        <w:ind w:left="284"/>
      </w:pPr>
      <w:r>
        <w:rPr>
          <w:rFonts w:cs="Tahoma"/>
          <w:b/>
          <w:bCs/>
          <w:sz w:val="22"/>
          <w:szCs w:val="22"/>
        </w:rPr>
        <w:t xml:space="preserve">  </w:t>
      </w:r>
      <w:r>
        <w:rPr>
          <w:rFonts w:cs="Tahoma"/>
          <w:bCs/>
          <w:sz w:val="22"/>
          <w:szCs w:val="22"/>
        </w:rPr>
        <w:t xml:space="preserve">provízia </w:t>
      </w:r>
    </w:p>
    <w:p w14:paraId="190656F3" w14:textId="77777777" w:rsidR="007342A1" w:rsidRDefault="007342A1" w:rsidP="007342A1">
      <w:pPr>
        <w:pStyle w:val="Zkladntext"/>
        <w:ind w:left="284"/>
      </w:pPr>
      <w:r>
        <w:rPr>
          <w:rFonts w:cs="Tahoma"/>
          <w:b/>
          <w:bCs/>
          <w:sz w:val="22"/>
          <w:szCs w:val="22"/>
        </w:rPr>
        <w:t xml:space="preserve">  </w:t>
      </w:r>
      <w:r>
        <w:rPr>
          <w:rFonts w:cs="Tahoma"/>
          <w:bCs/>
          <w:sz w:val="22"/>
          <w:szCs w:val="22"/>
        </w:rPr>
        <w:t xml:space="preserve">poistné </w:t>
      </w:r>
    </w:p>
    <w:p w14:paraId="23425E01" w14:textId="77777777" w:rsidR="007342A1" w:rsidRDefault="007342A1" w:rsidP="007342A1">
      <w:pPr>
        <w:pStyle w:val="Zkladntext"/>
        <w:ind w:left="284"/>
      </w:pPr>
      <w:r>
        <w:rPr>
          <w:rFonts w:cs="Tahoma"/>
          <w:b/>
          <w:bCs/>
          <w:sz w:val="22"/>
          <w:szCs w:val="22"/>
        </w:rPr>
        <w:t xml:space="preserve">  </w:t>
      </w:r>
      <w:r>
        <w:rPr>
          <w:rFonts w:cs="Tahoma"/>
          <w:bCs/>
          <w:sz w:val="22"/>
          <w:szCs w:val="22"/>
        </w:rPr>
        <w:t xml:space="preserve">iné  </w:t>
      </w:r>
    </w:p>
    <w:p w14:paraId="441D08E8" w14:textId="77777777" w:rsidR="007342A1" w:rsidRDefault="007342A1" w:rsidP="007342A1">
      <w:pPr>
        <w:pStyle w:val="Zkladntext"/>
        <w:rPr>
          <w:sz w:val="22"/>
          <w:szCs w:val="22"/>
        </w:rPr>
      </w:pPr>
      <w:r>
        <w:rPr>
          <w:sz w:val="22"/>
          <w:szCs w:val="22"/>
        </w:rPr>
        <w:t xml:space="preserve">    Súčasťou obstarávacej ceny nie sú:</w:t>
      </w:r>
    </w:p>
    <w:p w14:paraId="28EB7D21" w14:textId="77777777" w:rsidR="007342A1" w:rsidRDefault="007342A1" w:rsidP="007342A1">
      <w:pPr>
        <w:pStyle w:val="Zkladntext"/>
        <w:ind w:left="284"/>
      </w:pPr>
      <w:bookmarkStart w:id="0" w:name="CheckBox"/>
      <w:bookmarkEnd w:id="0"/>
      <w:r>
        <w:rPr>
          <w:sz w:val="22"/>
          <w:szCs w:val="22"/>
        </w:rPr>
        <w:t xml:space="preserve">  úroky </w:t>
      </w:r>
    </w:p>
    <w:p w14:paraId="6D2C3473" w14:textId="77777777" w:rsidR="007342A1" w:rsidRDefault="007342A1" w:rsidP="007342A1">
      <w:pPr>
        <w:pStyle w:val="Zkladntext"/>
        <w:ind w:left="284"/>
      </w:pPr>
      <w:r>
        <w:rPr>
          <w:sz w:val="22"/>
          <w:szCs w:val="22"/>
        </w:rPr>
        <w:t xml:space="preserve">  realizované kurzové rozdiely,</w:t>
      </w:r>
      <w:r>
        <w:t xml:space="preserve"> </w:t>
      </w:r>
      <w:r>
        <w:rPr>
          <w:sz w:val="22"/>
          <w:szCs w:val="22"/>
        </w:rPr>
        <w:t>ktoré vznikli do momentu uvedenia dlhodobého majetku do užívania.</w:t>
      </w:r>
    </w:p>
    <w:p w14:paraId="53E51B55" w14:textId="77777777" w:rsidR="007342A1" w:rsidRDefault="007342A1" w:rsidP="007342A1">
      <w:pPr>
        <w:pStyle w:val="Zkladntext"/>
        <w:rPr>
          <w:sz w:val="24"/>
        </w:rPr>
      </w:pPr>
    </w:p>
    <w:p w14:paraId="175679F4" w14:textId="77777777" w:rsidR="007342A1" w:rsidRDefault="007342A1" w:rsidP="00197F5C">
      <w:pPr>
        <w:numPr>
          <w:ilvl w:val="0"/>
          <w:numId w:val="7"/>
        </w:numPr>
        <w:ind w:left="284" w:hanging="283"/>
        <w:jc w:val="both"/>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14:paraId="6B913298" w14:textId="77777777" w:rsidR="007342A1" w:rsidRDefault="007342A1" w:rsidP="007342A1">
      <w:pPr>
        <w:pStyle w:val="Zkladntext"/>
        <w:ind w:left="284"/>
        <w:rPr>
          <w:sz w:val="24"/>
        </w:rPr>
      </w:pPr>
      <w:r>
        <w:rPr>
          <w:sz w:val="24"/>
        </w:rPr>
        <w:t>Vlastné náklady obsahujú:</w:t>
      </w:r>
    </w:p>
    <w:p w14:paraId="3C4EF0D2" w14:textId="77777777" w:rsidR="007342A1" w:rsidRDefault="007342A1" w:rsidP="007342A1">
      <w:pPr>
        <w:pStyle w:val="Zkladntext"/>
        <w:ind w:left="284"/>
      </w:pPr>
      <w:r>
        <w:rPr>
          <w:rFonts w:cs="Tahoma"/>
          <w:b/>
          <w:bCs/>
          <w:sz w:val="22"/>
          <w:szCs w:val="22"/>
        </w:rPr>
        <w:t xml:space="preserve">  </w:t>
      </w:r>
      <w:r>
        <w:rPr>
          <w:rFonts w:cs="Tahoma"/>
          <w:bCs/>
          <w:sz w:val="22"/>
          <w:szCs w:val="22"/>
        </w:rPr>
        <w:t>priame náklady,</w:t>
      </w:r>
    </w:p>
    <w:p w14:paraId="3B798F04" w14:textId="77777777" w:rsidR="007342A1" w:rsidRDefault="007342A1" w:rsidP="007342A1">
      <w:pPr>
        <w:pStyle w:val="Zkladntext"/>
        <w:ind w:left="284"/>
      </w:pPr>
      <w:r>
        <w:rPr>
          <w:rFonts w:cs="Tahoma"/>
          <w:bCs/>
          <w:sz w:val="22"/>
          <w:szCs w:val="22"/>
        </w:rPr>
        <w:t xml:space="preserve">  nepriame náklady, ktoré sú spojené s výrobou, </w:t>
      </w:r>
    </w:p>
    <w:p w14:paraId="4170676B" w14:textId="77777777" w:rsidR="007342A1" w:rsidRDefault="007342A1" w:rsidP="007342A1">
      <w:pPr>
        <w:pStyle w:val="Zkladntext"/>
        <w:ind w:left="284"/>
      </w:pPr>
      <w:r>
        <w:rPr>
          <w:rFonts w:cs="Tahoma"/>
          <w:bCs/>
          <w:sz w:val="22"/>
          <w:szCs w:val="22"/>
        </w:rPr>
        <w:t xml:space="preserve">  iné.</w:t>
      </w:r>
    </w:p>
    <w:p w14:paraId="103C3AFB" w14:textId="77777777" w:rsidR="007342A1" w:rsidRDefault="007342A1" w:rsidP="007342A1">
      <w:pPr>
        <w:pStyle w:val="Zkladntext"/>
        <w:ind w:left="425"/>
        <w:rPr>
          <w:rFonts w:cs="Tahoma"/>
          <w:bCs/>
          <w:sz w:val="24"/>
          <w:szCs w:val="24"/>
        </w:rPr>
      </w:pPr>
    </w:p>
    <w:p w14:paraId="71AF711E" w14:textId="77777777" w:rsidR="007342A1" w:rsidRDefault="007342A1" w:rsidP="00197F5C">
      <w:pPr>
        <w:numPr>
          <w:ilvl w:val="0"/>
          <w:numId w:val="7"/>
        </w:numPr>
        <w:ind w:left="284" w:hanging="283"/>
        <w:jc w:val="both"/>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14:paraId="7293861B" w14:textId="77777777" w:rsidR="007342A1" w:rsidRDefault="007342A1" w:rsidP="00197F5C">
      <w:pPr>
        <w:pStyle w:val="Zkladntext"/>
        <w:numPr>
          <w:ilvl w:val="0"/>
          <w:numId w:val="8"/>
        </w:numPr>
      </w:pPr>
      <w:r>
        <w:rPr>
          <w:rFonts w:cs="Tahoma"/>
          <w:bCs/>
          <w:sz w:val="22"/>
          <w:szCs w:val="22"/>
        </w:rPr>
        <w:t>Dopravné</w:t>
      </w:r>
    </w:p>
    <w:p w14:paraId="208C9D8A" w14:textId="77777777" w:rsidR="007342A1" w:rsidRDefault="007342A1" w:rsidP="00197F5C">
      <w:pPr>
        <w:pStyle w:val="Zkladntext"/>
        <w:numPr>
          <w:ilvl w:val="0"/>
          <w:numId w:val="8"/>
        </w:numPr>
      </w:pPr>
      <w:r>
        <w:rPr>
          <w:rFonts w:cs="Tahoma"/>
          <w:bCs/>
          <w:sz w:val="22"/>
          <w:szCs w:val="22"/>
        </w:rPr>
        <w:t>Montáž</w:t>
      </w:r>
    </w:p>
    <w:p w14:paraId="4D8487FB" w14:textId="77777777" w:rsidR="007342A1" w:rsidRDefault="007342A1" w:rsidP="00197F5C">
      <w:pPr>
        <w:pStyle w:val="Zkladntext"/>
        <w:numPr>
          <w:ilvl w:val="0"/>
          <w:numId w:val="8"/>
        </w:numPr>
      </w:pPr>
      <w:r>
        <w:rPr>
          <w:rFonts w:cs="Tahoma"/>
          <w:bCs/>
          <w:sz w:val="22"/>
          <w:szCs w:val="22"/>
        </w:rPr>
        <w:t>Provízia</w:t>
      </w:r>
    </w:p>
    <w:p w14:paraId="706181A5" w14:textId="77777777" w:rsidR="007342A1" w:rsidRDefault="007342A1" w:rsidP="00197F5C">
      <w:pPr>
        <w:pStyle w:val="Zkladntext"/>
        <w:numPr>
          <w:ilvl w:val="0"/>
          <w:numId w:val="8"/>
        </w:numPr>
      </w:pPr>
      <w:r>
        <w:rPr>
          <w:rFonts w:cs="Tahoma"/>
          <w:bCs/>
          <w:sz w:val="22"/>
          <w:szCs w:val="22"/>
        </w:rPr>
        <w:t>Poistné</w:t>
      </w:r>
    </w:p>
    <w:p w14:paraId="67B7927F" w14:textId="77777777" w:rsidR="007342A1" w:rsidRDefault="007342A1" w:rsidP="00197F5C">
      <w:pPr>
        <w:pStyle w:val="Zkladntext"/>
        <w:numPr>
          <w:ilvl w:val="0"/>
          <w:numId w:val="8"/>
        </w:numPr>
      </w:pPr>
      <w:r>
        <w:rPr>
          <w:rFonts w:cs="Tahoma"/>
          <w:bCs/>
          <w:sz w:val="22"/>
          <w:szCs w:val="22"/>
        </w:rPr>
        <w:t>Iné</w:t>
      </w:r>
    </w:p>
    <w:p w14:paraId="087C0036" w14:textId="77777777" w:rsidR="007342A1" w:rsidRDefault="007342A1" w:rsidP="007342A1">
      <w:pPr>
        <w:pStyle w:val="Zkladntext"/>
        <w:ind w:left="644"/>
        <w:rPr>
          <w:sz w:val="22"/>
          <w:szCs w:val="22"/>
        </w:rPr>
      </w:pPr>
      <w:r>
        <w:rPr>
          <w:sz w:val="22"/>
          <w:szCs w:val="22"/>
        </w:rPr>
        <w:t>Súčasťou obstarávacej ceny nie sú:</w:t>
      </w:r>
    </w:p>
    <w:p w14:paraId="1820C494" w14:textId="77777777" w:rsidR="007342A1" w:rsidRDefault="007342A1" w:rsidP="00197F5C">
      <w:pPr>
        <w:pStyle w:val="Zkladntext"/>
        <w:numPr>
          <w:ilvl w:val="0"/>
          <w:numId w:val="9"/>
        </w:numPr>
      </w:pPr>
      <w:r>
        <w:rPr>
          <w:sz w:val="22"/>
          <w:szCs w:val="22"/>
        </w:rPr>
        <w:t>úroky</w:t>
      </w:r>
    </w:p>
    <w:p w14:paraId="3C2214A4" w14:textId="77777777" w:rsidR="007342A1" w:rsidRDefault="007342A1" w:rsidP="00197F5C">
      <w:pPr>
        <w:pStyle w:val="Zkladntext"/>
        <w:numPr>
          <w:ilvl w:val="0"/>
          <w:numId w:val="9"/>
        </w:numPr>
      </w:pPr>
      <w:r>
        <w:rPr>
          <w:sz w:val="22"/>
          <w:szCs w:val="22"/>
        </w:rPr>
        <w:t>realizované kurzové rozdiely,</w:t>
      </w:r>
      <w:r>
        <w:t xml:space="preserve"> </w:t>
      </w:r>
      <w:r>
        <w:rPr>
          <w:sz w:val="22"/>
          <w:szCs w:val="22"/>
        </w:rPr>
        <w:t>ktoré vznikli do momentu uvedenia dlhodobého majetku do užívania.</w:t>
      </w:r>
    </w:p>
    <w:p w14:paraId="027EBE3C" w14:textId="77777777" w:rsidR="007342A1" w:rsidRDefault="007342A1" w:rsidP="007342A1">
      <w:pPr>
        <w:pStyle w:val="Zkladntext"/>
        <w:rPr>
          <w:sz w:val="24"/>
        </w:rPr>
      </w:pPr>
    </w:p>
    <w:p w14:paraId="5354B16D" w14:textId="77777777" w:rsidR="007342A1" w:rsidRDefault="007342A1" w:rsidP="00197F5C">
      <w:pPr>
        <w:numPr>
          <w:ilvl w:val="0"/>
          <w:numId w:val="7"/>
        </w:numPr>
        <w:ind w:left="284" w:hanging="283"/>
        <w:jc w:val="both"/>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14:paraId="73279430" w14:textId="77777777" w:rsidR="007342A1" w:rsidRDefault="007342A1" w:rsidP="007342A1">
      <w:pPr>
        <w:pStyle w:val="Zkladntext"/>
        <w:ind w:left="284"/>
        <w:rPr>
          <w:sz w:val="24"/>
        </w:rPr>
      </w:pPr>
      <w:r>
        <w:rPr>
          <w:sz w:val="24"/>
        </w:rPr>
        <w:t>Vlastné náklady obsahujú:</w:t>
      </w:r>
    </w:p>
    <w:p w14:paraId="506CF45E" w14:textId="77777777" w:rsidR="007342A1" w:rsidRDefault="007342A1" w:rsidP="00197F5C">
      <w:pPr>
        <w:pStyle w:val="Zkladntext"/>
        <w:numPr>
          <w:ilvl w:val="0"/>
          <w:numId w:val="10"/>
        </w:numPr>
      </w:pPr>
      <w:r>
        <w:rPr>
          <w:rFonts w:cs="Tahoma"/>
          <w:bCs/>
          <w:sz w:val="22"/>
          <w:szCs w:val="22"/>
        </w:rPr>
        <w:t xml:space="preserve">priame náklady </w:t>
      </w:r>
    </w:p>
    <w:p w14:paraId="7EE78898" w14:textId="77777777" w:rsidR="007342A1" w:rsidRDefault="007342A1" w:rsidP="00197F5C">
      <w:pPr>
        <w:pStyle w:val="Zkladntext"/>
        <w:numPr>
          <w:ilvl w:val="0"/>
          <w:numId w:val="10"/>
        </w:numPr>
      </w:pPr>
      <w:r>
        <w:rPr>
          <w:rFonts w:cs="Tahoma"/>
          <w:bCs/>
          <w:sz w:val="22"/>
          <w:szCs w:val="22"/>
        </w:rPr>
        <w:t xml:space="preserve">nepriame náklady (výrobná réžia) súvisiace s vytvorením dlhodobého hmotného majetku  </w:t>
      </w:r>
    </w:p>
    <w:p w14:paraId="1370363E" w14:textId="77777777" w:rsidR="007342A1" w:rsidRDefault="007342A1" w:rsidP="00197F5C">
      <w:pPr>
        <w:pStyle w:val="Zkladntext"/>
        <w:numPr>
          <w:ilvl w:val="0"/>
          <w:numId w:val="10"/>
        </w:numPr>
        <w:rPr>
          <w:rFonts w:cs="Tahoma"/>
          <w:bCs/>
          <w:sz w:val="22"/>
          <w:szCs w:val="22"/>
        </w:rPr>
      </w:pPr>
      <w:r>
        <w:rPr>
          <w:rFonts w:cs="Tahoma"/>
          <w:bCs/>
          <w:sz w:val="22"/>
          <w:szCs w:val="22"/>
        </w:rPr>
        <w:t xml:space="preserve">iné </w:t>
      </w:r>
    </w:p>
    <w:p w14:paraId="52DDA849" w14:textId="77777777" w:rsidR="007342A1" w:rsidRDefault="007342A1" w:rsidP="007342A1">
      <w:pPr>
        <w:pStyle w:val="Zkladntext"/>
        <w:ind w:left="284"/>
        <w:rPr>
          <w:rFonts w:cs="Tahoma"/>
          <w:bCs/>
          <w:sz w:val="22"/>
          <w:szCs w:val="22"/>
        </w:rPr>
      </w:pPr>
    </w:p>
    <w:p w14:paraId="1C8DE877" w14:textId="53FA27D0" w:rsidR="007342A1" w:rsidRDefault="007342A1" w:rsidP="00197F5C">
      <w:pPr>
        <w:numPr>
          <w:ilvl w:val="0"/>
          <w:numId w:val="7"/>
        </w:numPr>
        <w:ind w:left="284" w:hanging="283"/>
        <w:jc w:val="both"/>
      </w:pPr>
      <w:r>
        <w:rPr>
          <w:b/>
          <w:sz w:val="24"/>
          <w:szCs w:val="24"/>
        </w:rPr>
        <w:lastRenderedPageBreak/>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w:t>
      </w:r>
      <w:r w:rsidR="00D56C88" w:rsidRPr="00B9554C">
        <w:rPr>
          <w:color w:val="000000" w:themeColor="text1"/>
          <w:sz w:val="24"/>
          <w:szCs w:val="24"/>
          <w:u w:val="single"/>
        </w:rPr>
        <w:t>reálnou hodnotou</w:t>
      </w:r>
      <w:r w:rsidR="00A55DF3" w:rsidRPr="00B9554C">
        <w:rPr>
          <w:color w:val="000000" w:themeColor="text1"/>
          <w:sz w:val="24"/>
          <w:szCs w:val="24"/>
          <w:u w:val="single"/>
        </w:rPr>
        <w:t>.</w:t>
      </w:r>
      <w:r w:rsidRPr="00B9554C">
        <w:rPr>
          <w:color w:val="000000" w:themeColor="text1"/>
          <w:sz w:val="24"/>
          <w:szCs w:val="24"/>
          <w:u w:val="single"/>
        </w:rPr>
        <w:t xml:space="preserve">  </w:t>
      </w:r>
    </w:p>
    <w:p w14:paraId="0B1BDEF2" w14:textId="3C41F79D" w:rsidR="007342A1" w:rsidRPr="00B9554C" w:rsidRDefault="007342A1" w:rsidP="007342A1">
      <w:pPr>
        <w:pStyle w:val="Zkladntext"/>
        <w:ind w:left="284"/>
        <w:rPr>
          <w:color w:val="000000" w:themeColor="text1"/>
          <w:sz w:val="24"/>
          <w:szCs w:val="24"/>
        </w:rPr>
      </w:pPr>
      <w:r>
        <w:rPr>
          <w:sz w:val="24"/>
          <w:szCs w:val="24"/>
        </w:rPr>
        <w:t>Dlhodobý majetok nadobudnutý bezodplatným prevodom pri splynutí, zlúčení, rozdelení alebo pri prevode správy sa oceňuje cenou, v ktorej sa doteraz viedol v účtovníctve. Ak cenu</w:t>
      </w:r>
      <w:r w:rsidR="00A55DF3">
        <w:rPr>
          <w:sz w:val="24"/>
          <w:szCs w:val="24"/>
        </w:rPr>
        <w:t xml:space="preserve"> nie je možné zistiť, oceňuje </w:t>
      </w:r>
      <w:r w:rsidR="00D56C88" w:rsidRPr="00B9554C">
        <w:rPr>
          <w:color w:val="000000" w:themeColor="text1"/>
          <w:sz w:val="24"/>
          <w:szCs w:val="24"/>
        </w:rPr>
        <w:t>reálnou hodnotou</w:t>
      </w:r>
      <w:r w:rsidRPr="00B9554C">
        <w:rPr>
          <w:color w:val="000000" w:themeColor="text1"/>
          <w:sz w:val="24"/>
          <w:szCs w:val="24"/>
        </w:rPr>
        <w:t xml:space="preserve">. </w:t>
      </w:r>
    </w:p>
    <w:p w14:paraId="4744A8DB" w14:textId="77777777" w:rsidR="007342A1" w:rsidRPr="00B9554C" w:rsidRDefault="007342A1" w:rsidP="007342A1">
      <w:pPr>
        <w:pStyle w:val="Zkladntext"/>
        <w:ind w:left="0"/>
        <w:rPr>
          <w:color w:val="000000" w:themeColor="text1"/>
          <w:sz w:val="24"/>
        </w:rPr>
      </w:pPr>
    </w:p>
    <w:p w14:paraId="300EA337" w14:textId="77777777" w:rsidR="007342A1" w:rsidRDefault="007342A1" w:rsidP="00197F5C">
      <w:pPr>
        <w:numPr>
          <w:ilvl w:val="0"/>
          <w:numId w:val="7"/>
        </w:numPr>
        <w:ind w:left="284" w:hanging="283"/>
        <w:jc w:val="both"/>
      </w:pPr>
      <w:r>
        <w:rPr>
          <w:b/>
          <w:sz w:val="24"/>
        </w:rPr>
        <w:t>Dlhodobý finančný majetok</w:t>
      </w:r>
      <w:r>
        <w:rPr>
          <w:sz w:val="24"/>
        </w:rPr>
        <w:t xml:space="preserve"> sa oceňuje </w:t>
      </w:r>
      <w:r>
        <w:rPr>
          <w:sz w:val="24"/>
          <w:u w:val="single"/>
        </w:rPr>
        <w:t>obstarávacou cenou</w:t>
      </w:r>
      <w:r>
        <w:rPr>
          <w:sz w:val="24"/>
        </w:rPr>
        <w:t>.</w:t>
      </w:r>
    </w:p>
    <w:p w14:paraId="3C983DA9" w14:textId="77777777" w:rsidR="007342A1" w:rsidRDefault="007342A1" w:rsidP="007342A1">
      <w:pPr>
        <w:pStyle w:val="Zkladntext"/>
        <w:tabs>
          <w:tab w:val="left" w:pos="284"/>
        </w:tabs>
        <w:ind w:left="284"/>
        <w:rPr>
          <w:sz w:val="24"/>
        </w:rPr>
      </w:pPr>
      <w:r>
        <w:rPr>
          <w:sz w:val="24"/>
        </w:rPr>
        <w:t xml:space="preserve">Obstarávacia cena zahŕňa cenu, za ktorú sa majetok obstaral a náklady súvisiace s jeho obstaraním. </w:t>
      </w:r>
    </w:p>
    <w:p w14:paraId="37825D94" w14:textId="77777777" w:rsidR="007342A1" w:rsidRDefault="007342A1" w:rsidP="007342A1">
      <w:pPr>
        <w:pStyle w:val="Zkladntext"/>
        <w:ind w:left="720"/>
        <w:rPr>
          <w:rFonts w:cs="Tahoma"/>
          <w:b/>
          <w:bCs/>
          <w:sz w:val="22"/>
          <w:szCs w:val="22"/>
        </w:rPr>
      </w:pPr>
    </w:p>
    <w:p w14:paraId="1F4CC0CC" w14:textId="77777777" w:rsidR="007342A1" w:rsidRDefault="007342A1" w:rsidP="00197F5C">
      <w:pPr>
        <w:numPr>
          <w:ilvl w:val="0"/>
          <w:numId w:val="7"/>
        </w:numPr>
        <w:ind w:left="284" w:hanging="283"/>
        <w:jc w:val="both"/>
        <w:rPr>
          <w:b/>
          <w:sz w:val="24"/>
        </w:rPr>
      </w:pPr>
      <w:r>
        <w:rPr>
          <w:b/>
          <w:sz w:val="24"/>
        </w:rPr>
        <w:t>Zásoby nakupované</w:t>
      </w:r>
    </w:p>
    <w:p w14:paraId="5E8D1744" w14:textId="77777777" w:rsidR="007342A1" w:rsidRDefault="007342A1" w:rsidP="007342A1">
      <w:pPr>
        <w:pStyle w:val="Zkladntext"/>
        <w:ind w:left="284"/>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14:paraId="65C27EA4" w14:textId="77777777" w:rsidR="007342A1" w:rsidRDefault="007342A1" w:rsidP="007342A1">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14:paraId="71814BD7" w14:textId="77777777" w:rsidR="007342A1" w:rsidRDefault="007342A1" w:rsidP="00197F5C">
      <w:pPr>
        <w:pStyle w:val="Zkladntext"/>
        <w:numPr>
          <w:ilvl w:val="0"/>
          <w:numId w:val="11"/>
        </w:numPr>
      </w:pPr>
      <w:r>
        <w:rPr>
          <w:rFonts w:cs="Tahoma"/>
          <w:bCs/>
          <w:sz w:val="22"/>
          <w:szCs w:val="22"/>
        </w:rPr>
        <w:t>dopravné</w:t>
      </w:r>
    </w:p>
    <w:p w14:paraId="08477763" w14:textId="77777777" w:rsidR="007342A1" w:rsidRDefault="007342A1" w:rsidP="00197F5C">
      <w:pPr>
        <w:pStyle w:val="Zkladntext"/>
        <w:numPr>
          <w:ilvl w:val="0"/>
          <w:numId w:val="11"/>
        </w:numPr>
      </w:pPr>
      <w:r>
        <w:rPr>
          <w:rFonts w:cs="Tahoma"/>
          <w:bCs/>
          <w:sz w:val="22"/>
          <w:szCs w:val="22"/>
        </w:rPr>
        <w:t>provízie</w:t>
      </w:r>
    </w:p>
    <w:p w14:paraId="38BBC33E" w14:textId="77777777" w:rsidR="007342A1" w:rsidRDefault="007342A1" w:rsidP="00197F5C">
      <w:pPr>
        <w:pStyle w:val="Zkladntext"/>
        <w:numPr>
          <w:ilvl w:val="0"/>
          <w:numId w:val="11"/>
        </w:numPr>
      </w:pPr>
      <w:r>
        <w:rPr>
          <w:rFonts w:cs="Tahoma"/>
          <w:bCs/>
          <w:sz w:val="22"/>
          <w:szCs w:val="22"/>
        </w:rPr>
        <w:t>poistné</w:t>
      </w:r>
    </w:p>
    <w:p w14:paraId="163DF6CB" w14:textId="77777777" w:rsidR="007342A1" w:rsidRDefault="007342A1" w:rsidP="00197F5C">
      <w:pPr>
        <w:pStyle w:val="Zkladntext"/>
        <w:numPr>
          <w:ilvl w:val="0"/>
          <w:numId w:val="11"/>
        </w:numPr>
      </w:pPr>
      <w:r>
        <w:rPr>
          <w:rFonts w:cs="Tahoma"/>
          <w:bCs/>
          <w:sz w:val="22"/>
          <w:szCs w:val="22"/>
        </w:rPr>
        <w:t>clo</w:t>
      </w:r>
    </w:p>
    <w:p w14:paraId="62319858" w14:textId="77777777" w:rsidR="007342A1" w:rsidRDefault="007342A1" w:rsidP="00197F5C">
      <w:pPr>
        <w:pStyle w:val="Zkladntext"/>
        <w:numPr>
          <w:ilvl w:val="0"/>
          <w:numId w:val="11"/>
        </w:numPr>
      </w:pPr>
      <w:r>
        <w:rPr>
          <w:rFonts w:cs="Tahoma"/>
          <w:bCs/>
          <w:sz w:val="22"/>
          <w:szCs w:val="22"/>
        </w:rPr>
        <w:t>iné</w:t>
      </w:r>
    </w:p>
    <w:p w14:paraId="23AE5691" w14:textId="77777777" w:rsidR="007342A1" w:rsidRDefault="007342A1" w:rsidP="007342A1">
      <w:pPr>
        <w:pStyle w:val="Zkladntext"/>
        <w:ind w:left="284"/>
        <w:rPr>
          <w:rFonts w:cs="Tahoma"/>
          <w:bCs/>
          <w:sz w:val="22"/>
          <w:szCs w:val="22"/>
        </w:rPr>
      </w:pPr>
      <w:r>
        <w:rPr>
          <w:rFonts w:cs="Tahoma"/>
          <w:bCs/>
          <w:sz w:val="22"/>
          <w:szCs w:val="22"/>
        </w:rPr>
        <w:t xml:space="preserve">  </w:t>
      </w:r>
    </w:p>
    <w:p w14:paraId="723BB00C" w14:textId="77777777" w:rsidR="007342A1" w:rsidRDefault="007342A1" w:rsidP="00197F5C">
      <w:pPr>
        <w:numPr>
          <w:ilvl w:val="0"/>
          <w:numId w:val="7"/>
        </w:numPr>
        <w:ind w:left="284" w:hanging="283"/>
        <w:jc w:val="both"/>
      </w:pPr>
      <w:r>
        <w:rPr>
          <w:b/>
          <w:sz w:val="24"/>
        </w:rPr>
        <w:t xml:space="preserve">Zásoby vytvorené vlastnou činnosťou </w:t>
      </w:r>
      <w:r>
        <w:rPr>
          <w:sz w:val="24"/>
        </w:rPr>
        <w:t xml:space="preserve">sa oceňujú </w:t>
      </w:r>
      <w:r>
        <w:rPr>
          <w:sz w:val="24"/>
          <w:u w:val="single"/>
        </w:rPr>
        <w:t>vlastnými nákladmi</w:t>
      </w:r>
      <w:r>
        <w:rPr>
          <w:sz w:val="24"/>
        </w:rPr>
        <w:t>.</w:t>
      </w:r>
    </w:p>
    <w:p w14:paraId="76DD9F1D" w14:textId="77777777" w:rsidR="007342A1" w:rsidRDefault="007342A1" w:rsidP="007342A1">
      <w:pPr>
        <w:pStyle w:val="Zkladntext"/>
        <w:ind w:left="284"/>
        <w:rPr>
          <w:sz w:val="24"/>
        </w:rPr>
      </w:pPr>
      <w:r>
        <w:rPr>
          <w:sz w:val="24"/>
        </w:rPr>
        <w:t>Vlastné náklady obsahujú:</w:t>
      </w:r>
    </w:p>
    <w:p w14:paraId="2F2E04F6" w14:textId="77777777" w:rsidR="007342A1" w:rsidRDefault="007342A1" w:rsidP="00197F5C">
      <w:pPr>
        <w:pStyle w:val="Zkladntext"/>
        <w:numPr>
          <w:ilvl w:val="0"/>
          <w:numId w:val="12"/>
        </w:numPr>
      </w:pPr>
      <w:r>
        <w:rPr>
          <w:rFonts w:cs="Tahoma"/>
          <w:bCs/>
          <w:sz w:val="22"/>
          <w:szCs w:val="22"/>
        </w:rPr>
        <w:t xml:space="preserve">priame náklady </w:t>
      </w:r>
    </w:p>
    <w:p w14:paraId="13811ABA" w14:textId="77777777" w:rsidR="007342A1" w:rsidRDefault="007342A1" w:rsidP="00197F5C">
      <w:pPr>
        <w:pStyle w:val="Zkladntext"/>
        <w:numPr>
          <w:ilvl w:val="0"/>
          <w:numId w:val="12"/>
        </w:numPr>
      </w:pPr>
      <w:r>
        <w:rPr>
          <w:rFonts w:cs="Tahoma"/>
          <w:bCs/>
          <w:sz w:val="22"/>
          <w:szCs w:val="22"/>
        </w:rPr>
        <w:t>časť nepriamych nákladov, súvisiaca s ich vytváraním</w:t>
      </w:r>
    </w:p>
    <w:p w14:paraId="5AEAFE60" w14:textId="77777777" w:rsidR="007342A1" w:rsidRDefault="007342A1" w:rsidP="007342A1">
      <w:pPr>
        <w:pStyle w:val="Zkladntext"/>
        <w:rPr>
          <w:b/>
          <w:sz w:val="24"/>
        </w:rPr>
      </w:pPr>
    </w:p>
    <w:p w14:paraId="042D9A8C" w14:textId="364DA195" w:rsidR="007342A1" w:rsidRPr="00B9554C" w:rsidRDefault="007342A1" w:rsidP="00197F5C">
      <w:pPr>
        <w:numPr>
          <w:ilvl w:val="0"/>
          <w:numId w:val="7"/>
        </w:numPr>
        <w:ind w:left="284" w:hanging="283"/>
        <w:jc w:val="both"/>
        <w:rPr>
          <w:color w:val="000000" w:themeColor="text1"/>
        </w:rPr>
      </w:pPr>
      <w:r>
        <w:rPr>
          <w:b/>
          <w:sz w:val="24"/>
        </w:rPr>
        <w:t xml:space="preserve">Zásoby získané bezodplatne </w:t>
      </w:r>
      <w:r>
        <w:rPr>
          <w:sz w:val="24"/>
        </w:rPr>
        <w:t xml:space="preserve">sa oceňujú </w:t>
      </w:r>
      <w:r w:rsidR="00A55DF3" w:rsidRPr="00B9554C">
        <w:rPr>
          <w:color w:val="000000" w:themeColor="text1"/>
          <w:sz w:val="24"/>
          <w:u w:val="single"/>
        </w:rPr>
        <w:t>reálnou hodnotou</w:t>
      </w:r>
      <w:r w:rsidRPr="00B9554C">
        <w:rPr>
          <w:color w:val="000000" w:themeColor="text1"/>
          <w:sz w:val="24"/>
          <w:u w:val="single"/>
        </w:rPr>
        <w:t>.</w:t>
      </w:r>
    </w:p>
    <w:p w14:paraId="648E8F06" w14:textId="77777777" w:rsidR="007342A1" w:rsidRDefault="007342A1" w:rsidP="007342A1">
      <w:pPr>
        <w:pStyle w:val="Pismenka"/>
        <w:tabs>
          <w:tab w:val="clear" w:pos="426"/>
          <w:tab w:val="left" w:pos="708"/>
        </w:tabs>
        <w:rPr>
          <w:b w:val="0"/>
          <w:sz w:val="24"/>
        </w:rPr>
      </w:pPr>
    </w:p>
    <w:p w14:paraId="4C11D2CA" w14:textId="77777777" w:rsidR="007342A1" w:rsidRDefault="007342A1" w:rsidP="00197F5C">
      <w:pPr>
        <w:numPr>
          <w:ilvl w:val="0"/>
          <w:numId w:val="7"/>
        </w:numPr>
        <w:ind w:left="284" w:hanging="283"/>
        <w:jc w:val="both"/>
      </w:pPr>
      <w:r>
        <w:rPr>
          <w:b/>
          <w:sz w:val="24"/>
        </w:rPr>
        <w:t xml:space="preserve">Pohľadávky </w:t>
      </w:r>
    </w:p>
    <w:p w14:paraId="62D061A7" w14:textId="77777777" w:rsidR="007342A1" w:rsidRDefault="007342A1" w:rsidP="007342A1">
      <w:pPr>
        <w:pStyle w:val="Zkladntext"/>
        <w:ind w:left="284"/>
      </w:pPr>
      <w:r>
        <w:rPr>
          <w:sz w:val="24"/>
        </w:rPr>
        <w:t>Pohľadávky pri ich vzniku sa oceňujú ich menovitou hodnotou. Toto ocenenie sa znižuje o</w:t>
      </w:r>
      <w:r>
        <w:rPr>
          <w:sz w:val="24"/>
          <w:szCs w:val="24"/>
        </w:rPr>
        <w:t xml:space="preserve"> pochybné a nevymožiteľné pohľadávky prostredníctvom opravnej položky.</w:t>
      </w:r>
    </w:p>
    <w:p w14:paraId="6F3F2E70" w14:textId="77777777" w:rsidR="007342A1" w:rsidRDefault="007342A1" w:rsidP="007342A1">
      <w:pPr>
        <w:pStyle w:val="Zkladntext"/>
        <w:ind w:left="0"/>
        <w:rPr>
          <w:sz w:val="24"/>
        </w:rPr>
      </w:pPr>
    </w:p>
    <w:p w14:paraId="65E578AB" w14:textId="77777777" w:rsidR="007342A1" w:rsidRDefault="007342A1" w:rsidP="00197F5C">
      <w:pPr>
        <w:numPr>
          <w:ilvl w:val="0"/>
          <w:numId w:val="7"/>
        </w:numPr>
        <w:ind w:left="284" w:hanging="283"/>
        <w:jc w:val="both"/>
      </w:pPr>
      <w:r>
        <w:rPr>
          <w:b/>
          <w:sz w:val="24"/>
        </w:rPr>
        <w:t xml:space="preserve">Krátkodobý finančný majetok </w:t>
      </w:r>
    </w:p>
    <w:p w14:paraId="2F532D3C" w14:textId="77777777" w:rsidR="007342A1" w:rsidRDefault="007342A1" w:rsidP="007342A1">
      <w:pPr>
        <w:pStyle w:val="Zkladntext"/>
        <w:ind w:left="284"/>
      </w:pPr>
      <w:r>
        <w:rPr>
          <w:sz w:val="24"/>
        </w:rPr>
        <w:t>Peňažné prostriedky a ceniny sa oceňujú ich menovitou hodnotou. Zníženie ich hodnoty sa</w:t>
      </w:r>
      <w:r>
        <w:rPr>
          <w:sz w:val="24"/>
          <w:szCs w:val="24"/>
        </w:rPr>
        <w:t xml:space="preserve"> vyjadruje opravnou položkou.</w:t>
      </w:r>
    </w:p>
    <w:p w14:paraId="24FB2CF7" w14:textId="77777777" w:rsidR="007342A1" w:rsidRDefault="007342A1" w:rsidP="007342A1">
      <w:pPr>
        <w:ind w:left="714"/>
        <w:jc w:val="both"/>
        <w:rPr>
          <w:sz w:val="24"/>
          <w:szCs w:val="24"/>
        </w:rPr>
      </w:pPr>
    </w:p>
    <w:p w14:paraId="52F8D539" w14:textId="77777777" w:rsidR="007342A1" w:rsidRDefault="007342A1" w:rsidP="00197F5C">
      <w:pPr>
        <w:numPr>
          <w:ilvl w:val="0"/>
          <w:numId w:val="7"/>
        </w:numPr>
        <w:ind w:left="284" w:hanging="283"/>
        <w:jc w:val="both"/>
      </w:pPr>
      <w:r>
        <w:rPr>
          <w:b/>
          <w:sz w:val="24"/>
        </w:rPr>
        <w:t xml:space="preserve">Časové rozlíšenie na strane </w:t>
      </w:r>
      <w:r>
        <w:rPr>
          <w:b/>
          <w:sz w:val="24"/>
          <w:szCs w:val="24"/>
        </w:rPr>
        <w:t>aktív</w:t>
      </w:r>
    </w:p>
    <w:p w14:paraId="2F18CF37" w14:textId="77777777" w:rsidR="007342A1" w:rsidRDefault="007342A1" w:rsidP="007342A1">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14:paraId="65D22CD9" w14:textId="77777777" w:rsidR="007342A1" w:rsidRDefault="007342A1" w:rsidP="007342A1">
      <w:pPr>
        <w:ind w:left="714"/>
        <w:jc w:val="both"/>
        <w:rPr>
          <w:sz w:val="24"/>
          <w:szCs w:val="24"/>
        </w:rPr>
      </w:pPr>
    </w:p>
    <w:p w14:paraId="4B0F5FB1" w14:textId="77777777" w:rsidR="007342A1" w:rsidRDefault="007342A1" w:rsidP="00197F5C">
      <w:pPr>
        <w:numPr>
          <w:ilvl w:val="0"/>
          <w:numId w:val="7"/>
        </w:numPr>
        <w:ind w:left="284" w:hanging="283"/>
        <w:jc w:val="both"/>
        <w:rPr>
          <w:b/>
          <w:sz w:val="24"/>
          <w:szCs w:val="24"/>
        </w:rPr>
      </w:pPr>
      <w:r>
        <w:rPr>
          <w:b/>
          <w:sz w:val="24"/>
          <w:szCs w:val="24"/>
        </w:rPr>
        <w:t>Záväzky, vrátane  dlhopisov, pôžičiek a úverov</w:t>
      </w:r>
    </w:p>
    <w:p w14:paraId="27D6E17E" w14:textId="77777777" w:rsidR="007342A1" w:rsidRDefault="007342A1" w:rsidP="007342A1">
      <w:pPr>
        <w:pStyle w:val="Zkladntext"/>
        <w:ind w:left="284"/>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4339A8CA" w14:textId="77777777" w:rsidR="007342A1" w:rsidRDefault="007342A1" w:rsidP="007342A1">
      <w:pPr>
        <w:pStyle w:val="Zkladntext"/>
        <w:ind w:left="0"/>
        <w:rPr>
          <w:sz w:val="24"/>
          <w:szCs w:val="24"/>
        </w:rPr>
      </w:pPr>
    </w:p>
    <w:p w14:paraId="79957098" w14:textId="6CC10069" w:rsidR="007342A1" w:rsidRDefault="007342A1" w:rsidP="007342A1">
      <w:pPr>
        <w:pStyle w:val="Zkladntext"/>
        <w:ind w:left="0"/>
      </w:pPr>
      <w:r>
        <w:rPr>
          <w:sz w:val="24"/>
          <w:szCs w:val="24"/>
        </w:rPr>
        <w:t xml:space="preserve">n) </w:t>
      </w:r>
      <w:r>
        <w:rPr>
          <w:b/>
          <w:sz w:val="24"/>
          <w:szCs w:val="24"/>
        </w:rPr>
        <w:t>Rezervy</w:t>
      </w:r>
    </w:p>
    <w:p w14:paraId="2A8D8033" w14:textId="77777777" w:rsidR="007342A1" w:rsidRDefault="007342A1" w:rsidP="007342A1">
      <w:pPr>
        <w:pStyle w:val="Zkladntext"/>
        <w:ind w:left="0"/>
        <w:rPr>
          <w:sz w:val="24"/>
          <w:szCs w:val="24"/>
        </w:rPr>
      </w:pPr>
      <w:r>
        <w:t xml:space="preserve">      </w:t>
      </w:r>
      <w:r>
        <w:rPr>
          <w:sz w:val="24"/>
          <w:szCs w:val="24"/>
          <w:u w:val="single"/>
        </w:rPr>
        <w:t>Rezervy</w:t>
      </w:r>
      <w:r>
        <w:rPr>
          <w:sz w:val="24"/>
          <w:szCs w:val="24"/>
        </w:rPr>
        <w:t xml:space="preserve"> sú záväzky s neurčitým časovým vymedzením alebo výškou; tvoria sa na krytie  </w:t>
      </w:r>
    </w:p>
    <w:p w14:paraId="750D5E8B" w14:textId="6D9F6102" w:rsidR="007342A1" w:rsidRDefault="007342A1" w:rsidP="007342A1">
      <w:pPr>
        <w:pStyle w:val="Zkladntext"/>
        <w:ind w:left="0"/>
      </w:pPr>
      <w:r>
        <w:rPr>
          <w:sz w:val="24"/>
          <w:szCs w:val="24"/>
        </w:rPr>
        <w:t xml:space="preserve">     známych rizík alebo strát z podnikania. Oceňujú sa v očakávanej výške záväzku.</w:t>
      </w:r>
    </w:p>
    <w:p w14:paraId="1CF0E6EB" w14:textId="77777777" w:rsidR="007342A1" w:rsidRDefault="007342A1" w:rsidP="007342A1">
      <w:pPr>
        <w:ind w:left="360"/>
        <w:jc w:val="both"/>
        <w:rPr>
          <w:b/>
          <w:sz w:val="24"/>
        </w:rPr>
      </w:pPr>
    </w:p>
    <w:p w14:paraId="60D798EA" w14:textId="77777777" w:rsidR="007342A1" w:rsidRDefault="007342A1" w:rsidP="007342A1">
      <w:pPr>
        <w:ind w:left="360"/>
        <w:jc w:val="both"/>
        <w:rPr>
          <w:b/>
          <w:sz w:val="24"/>
        </w:rPr>
      </w:pPr>
    </w:p>
    <w:p w14:paraId="06CADA52" w14:textId="77777777" w:rsidR="00145F92" w:rsidRDefault="00145F92" w:rsidP="007342A1">
      <w:pPr>
        <w:ind w:left="360"/>
        <w:jc w:val="both"/>
        <w:rPr>
          <w:b/>
          <w:sz w:val="24"/>
        </w:rPr>
      </w:pPr>
    </w:p>
    <w:p w14:paraId="4A123727" w14:textId="77777777" w:rsidR="007342A1" w:rsidRDefault="007342A1" w:rsidP="007342A1">
      <w:pPr>
        <w:jc w:val="both"/>
      </w:pPr>
      <w:r>
        <w:rPr>
          <w:sz w:val="24"/>
        </w:rPr>
        <w:lastRenderedPageBreak/>
        <w:t xml:space="preserve">o)  </w:t>
      </w:r>
      <w:r>
        <w:rPr>
          <w:b/>
          <w:sz w:val="24"/>
        </w:rPr>
        <w:t xml:space="preserve">Časové rozlíšenie na strane </w:t>
      </w:r>
      <w:r>
        <w:rPr>
          <w:b/>
          <w:sz w:val="24"/>
          <w:szCs w:val="24"/>
        </w:rPr>
        <w:t xml:space="preserve">pasív </w:t>
      </w:r>
    </w:p>
    <w:p w14:paraId="3B45E431" w14:textId="77777777" w:rsidR="007342A1" w:rsidRDefault="007342A1" w:rsidP="007342A1">
      <w:pPr>
        <w:pStyle w:val="Zkladntext"/>
        <w:ind w:left="0" w:firstLine="708"/>
        <w:rPr>
          <w:sz w:val="24"/>
          <w:szCs w:val="24"/>
        </w:rPr>
      </w:pPr>
      <w:r>
        <w:rPr>
          <w:sz w:val="24"/>
          <w:szCs w:val="24"/>
        </w:rPr>
        <w:t xml:space="preserve">Výdavky budúcich období a výnosy budúcich období sa vykazujú vo výške, ktorá je     </w:t>
      </w:r>
    </w:p>
    <w:p w14:paraId="37DAAD75" w14:textId="034FF60F" w:rsidR="007342A1" w:rsidRDefault="007342A1" w:rsidP="007342A1">
      <w:pPr>
        <w:pStyle w:val="Zkladntext"/>
        <w:ind w:left="0" w:firstLine="708"/>
        <w:jc w:val="left"/>
        <w:rPr>
          <w:sz w:val="24"/>
          <w:szCs w:val="24"/>
        </w:rPr>
      </w:pPr>
      <w:r>
        <w:rPr>
          <w:sz w:val="24"/>
          <w:szCs w:val="24"/>
        </w:rPr>
        <w:t xml:space="preserve"> potrebná na dodržanie zásady vecnej a časovej súvislosti s účtovným obdobím.</w:t>
      </w:r>
    </w:p>
    <w:p w14:paraId="5B3D369F" w14:textId="77777777" w:rsidR="007342A1" w:rsidRDefault="007342A1" w:rsidP="007342A1">
      <w:pPr>
        <w:pStyle w:val="Pismenka"/>
        <w:tabs>
          <w:tab w:val="clear" w:pos="426"/>
          <w:tab w:val="left" w:pos="708"/>
        </w:tabs>
        <w:ind w:left="0" w:firstLine="0"/>
        <w:rPr>
          <w:b w:val="0"/>
          <w:sz w:val="24"/>
        </w:rPr>
      </w:pPr>
    </w:p>
    <w:p w14:paraId="566558C9" w14:textId="77777777" w:rsidR="007342A1" w:rsidRDefault="007342A1" w:rsidP="007342A1">
      <w:pPr>
        <w:jc w:val="both"/>
      </w:pPr>
      <w:r>
        <w:rPr>
          <w:sz w:val="24"/>
        </w:rPr>
        <w:t xml:space="preserve">p)  </w:t>
      </w:r>
      <w:r>
        <w:rPr>
          <w:b/>
          <w:sz w:val="24"/>
        </w:rPr>
        <w:t xml:space="preserve">Deriváty </w:t>
      </w:r>
    </w:p>
    <w:p w14:paraId="090C0DDC" w14:textId="77777777" w:rsidR="007342A1" w:rsidRDefault="007342A1" w:rsidP="007342A1">
      <w:pPr>
        <w:pStyle w:val="Zkladntext"/>
        <w:ind w:left="0"/>
      </w:pPr>
      <w:r>
        <w:rPr>
          <w:sz w:val="24"/>
          <w:szCs w:val="24"/>
        </w:rPr>
        <w:t xml:space="preserve">      Deriváty sa oceňujú </w:t>
      </w:r>
      <w:r>
        <w:rPr>
          <w:sz w:val="24"/>
          <w:szCs w:val="24"/>
          <w:u w:val="single"/>
        </w:rPr>
        <w:t>reálnou hodnotou</w:t>
      </w:r>
      <w:r>
        <w:rPr>
          <w:sz w:val="24"/>
          <w:szCs w:val="24"/>
        </w:rPr>
        <w:t>.</w:t>
      </w:r>
    </w:p>
    <w:p w14:paraId="2E7C678C" w14:textId="77777777" w:rsidR="007342A1" w:rsidRDefault="007342A1" w:rsidP="007342A1">
      <w:pPr>
        <w:pStyle w:val="Zkladntext"/>
        <w:ind w:left="284"/>
        <w:rPr>
          <w:sz w:val="24"/>
          <w:szCs w:val="24"/>
        </w:rPr>
      </w:pPr>
    </w:p>
    <w:p w14:paraId="759D294B" w14:textId="77777777" w:rsidR="007342A1" w:rsidRDefault="007342A1" w:rsidP="007342A1">
      <w:pPr>
        <w:pStyle w:val="Pismenka"/>
        <w:tabs>
          <w:tab w:val="clear" w:pos="426"/>
          <w:tab w:val="left" w:pos="708"/>
        </w:tabs>
        <w:ind w:left="0" w:firstLine="0"/>
        <w:rPr>
          <w:b w:val="0"/>
          <w:sz w:val="24"/>
        </w:rPr>
      </w:pPr>
    </w:p>
    <w:p w14:paraId="29460E5F" w14:textId="77777777" w:rsidR="007342A1" w:rsidRDefault="007342A1" w:rsidP="00197F5C">
      <w:pPr>
        <w:numPr>
          <w:ilvl w:val="0"/>
          <w:numId w:val="5"/>
        </w:numPr>
        <w:tabs>
          <w:tab w:val="left"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14:paraId="7FA20A2E" w14:textId="77777777" w:rsidR="007342A1" w:rsidRDefault="007342A1" w:rsidP="007342A1">
      <w:pPr>
        <w:jc w:val="both"/>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14:paraId="066D8558" w14:textId="68AEC401" w:rsidR="007342A1" w:rsidRPr="00B9554C" w:rsidRDefault="00B479A3" w:rsidP="00197F5C">
      <w:pPr>
        <w:pStyle w:val="Zkladntext"/>
        <w:numPr>
          <w:ilvl w:val="0"/>
          <w:numId w:val="13"/>
        </w:numPr>
        <w:rPr>
          <w:color w:val="000000" w:themeColor="text1"/>
        </w:rPr>
      </w:pPr>
      <w:r w:rsidRPr="00B9554C">
        <w:rPr>
          <w:rFonts w:cs="Tahoma"/>
          <w:bCs/>
          <w:color w:val="000000" w:themeColor="text1"/>
          <w:sz w:val="22"/>
          <w:szCs w:val="22"/>
        </w:rPr>
        <w:t xml:space="preserve">od mesiaca zaradenia </w:t>
      </w:r>
      <w:r w:rsidRPr="00B9554C">
        <w:rPr>
          <w:color w:val="000000" w:themeColor="text1"/>
          <w:sz w:val="24"/>
          <w:szCs w:val="24"/>
        </w:rPr>
        <w:t xml:space="preserve"> majetku </w:t>
      </w:r>
      <w:r w:rsidR="007342A1" w:rsidRPr="00B9554C">
        <w:rPr>
          <w:color w:val="000000" w:themeColor="text1"/>
          <w:sz w:val="24"/>
          <w:szCs w:val="24"/>
        </w:rPr>
        <w:t xml:space="preserve"> do používania</w:t>
      </w:r>
    </w:p>
    <w:p w14:paraId="6D434CA3" w14:textId="77777777" w:rsidR="007342A1" w:rsidRDefault="007342A1" w:rsidP="007342A1">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tbl>
      <w:tblPr>
        <w:tblW w:w="8959" w:type="dxa"/>
        <w:tblInd w:w="108" w:type="dxa"/>
        <w:tblCellMar>
          <w:left w:w="10" w:type="dxa"/>
          <w:right w:w="10" w:type="dxa"/>
        </w:tblCellMar>
        <w:tblLook w:val="04A0" w:firstRow="1" w:lastRow="0" w:firstColumn="1" w:lastColumn="0" w:noHBand="0" w:noVBand="1"/>
      </w:tblPr>
      <w:tblGrid>
        <w:gridCol w:w="2962"/>
        <w:gridCol w:w="3071"/>
        <w:gridCol w:w="2926"/>
      </w:tblGrid>
      <w:tr w:rsidR="007342A1" w14:paraId="3D4044EC" w14:textId="77777777" w:rsidTr="00E27339">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DFEDB2" w14:textId="77777777" w:rsidR="007342A1" w:rsidRDefault="007342A1">
            <w:pPr>
              <w:jc w:val="center"/>
              <w:rPr>
                <w:b/>
                <w:lang w:eastAsia="en-US"/>
              </w:rPr>
            </w:pPr>
            <w:r>
              <w:rPr>
                <w:b/>
                <w:lang w:eastAsia="en-US"/>
              </w:rPr>
              <w:t>Odpisová skupina</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AE8F78" w14:textId="77777777" w:rsidR="007342A1" w:rsidRDefault="007342A1">
            <w:pPr>
              <w:jc w:val="center"/>
              <w:rPr>
                <w:b/>
                <w:lang w:eastAsia="en-US"/>
              </w:rPr>
            </w:pPr>
            <w:r>
              <w:rPr>
                <w:b/>
                <w:lang w:eastAsia="en-US"/>
              </w:rPr>
              <w:t xml:space="preserve">Predpokladaná doba </w:t>
            </w:r>
          </w:p>
          <w:p w14:paraId="79C2C535" w14:textId="77777777" w:rsidR="007342A1" w:rsidRDefault="007342A1">
            <w:pPr>
              <w:jc w:val="center"/>
              <w:rPr>
                <w:b/>
                <w:lang w:eastAsia="en-US"/>
              </w:rPr>
            </w:pPr>
            <w:r>
              <w:rPr>
                <w:b/>
                <w:lang w:eastAsia="en-US"/>
              </w:rPr>
              <w:t xml:space="preserve">používania v rokoch </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14818F" w14:textId="77777777" w:rsidR="007342A1" w:rsidRDefault="007342A1">
            <w:pPr>
              <w:jc w:val="center"/>
              <w:rPr>
                <w:b/>
                <w:lang w:eastAsia="en-US"/>
              </w:rPr>
            </w:pPr>
            <w:r>
              <w:rPr>
                <w:b/>
                <w:lang w:eastAsia="en-US"/>
              </w:rPr>
              <w:t>Ročná odpisová sadzba</w:t>
            </w:r>
          </w:p>
          <w:p w14:paraId="6DBB15CD" w14:textId="77777777" w:rsidR="007342A1" w:rsidRDefault="007342A1">
            <w:pPr>
              <w:jc w:val="center"/>
              <w:rPr>
                <w:b/>
                <w:lang w:eastAsia="en-US"/>
              </w:rPr>
            </w:pPr>
            <w:r>
              <w:rPr>
                <w:b/>
                <w:lang w:eastAsia="en-US"/>
              </w:rPr>
              <w:t>v %</w:t>
            </w:r>
          </w:p>
        </w:tc>
      </w:tr>
      <w:tr w:rsidR="007342A1" w14:paraId="24A1B722" w14:textId="77777777" w:rsidTr="00E27339">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A0D77E" w14:textId="77777777" w:rsidR="007342A1" w:rsidRDefault="007342A1">
            <w:pPr>
              <w:jc w:val="center"/>
              <w:rPr>
                <w:lang w:eastAsia="en-US"/>
              </w:rPr>
            </w:pPr>
            <w:r>
              <w:rPr>
                <w:lang w:eastAsia="en-US"/>
              </w:rPr>
              <w:t>1</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77DABB" w14:textId="77777777" w:rsidR="007342A1" w:rsidRDefault="007342A1">
            <w:pPr>
              <w:jc w:val="center"/>
              <w:rPr>
                <w:lang w:eastAsia="en-US"/>
              </w:rPr>
            </w:pPr>
            <w:r>
              <w:rPr>
                <w:lang w:eastAsia="en-US"/>
              </w:rPr>
              <w:t>4</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0F2F99" w14:textId="77777777" w:rsidR="007342A1" w:rsidRDefault="007342A1">
            <w:pPr>
              <w:jc w:val="center"/>
              <w:rPr>
                <w:lang w:eastAsia="en-US"/>
              </w:rPr>
            </w:pPr>
            <w:r>
              <w:rPr>
                <w:lang w:eastAsia="en-US"/>
              </w:rPr>
              <w:t>25</w:t>
            </w:r>
          </w:p>
        </w:tc>
      </w:tr>
      <w:tr w:rsidR="007342A1" w14:paraId="18F295D1" w14:textId="77777777" w:rsidTr="00E27339">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FB4FD1" w14:textId="77777777" w:rsidR="007342A1" w:rsidRDefault="007342A1">
            <w:pPr>
              <w:jc w:val="center"/>
              <w:rPr>
                <w:lang w:eastAsia="en-US"/>
              </w:rPr>
            </w:pPr>
            <w:r>
              <w:rPr>
                <w:lang w:eastAsia="en-US"/>
              </w:rPr>
              <w:t>2</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31F52B" w14:textId="77777777" w:rsidR="007342A1" w:rsidRDefault="007342A1">
            <w:pPr>
              <w:jc w:val="center"/>
              <w:rPr>
                <w:lang w:eastAsia="en-US"/>
              </w:rPr>
            </w:pPr>
            <w:r>
              <w:rPr>
                <w:lang w:eastAsia="en-US"/>
              </w:rPr>
              <w:t>6</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97505C" w14:textId="77777777" w:rsidR="007342A1" w:rsidRDefault="007342A1">
            <w:pPr>
              <w:jc w:val="center"/>
              <w:rPr>
                <w:lang w:eastAsia="en-US"/>
              </w:rPr>
            </w:pPr>
            <w:r>
              <w:rPr>
                <w:lang w:eastAsia="en-US"/>
              </w:rPr>
              <w:t>16,66</w:t>
            </w:r>
          </w:p>
        </w:tc>
      </w:tr>
      <w:tr w:rsidR="007342A1" w14:paraId="498DFD62" w14:textId="77777777" w:rsidTr="00E27339">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6A35D7" w14:textId="77777777" w:rsidR="007342A1" w:rsidRDefault="007342A1">
            <w:pPr>
              <w:jc w:val="center"/>
              <w:rPr>
                <w:lang w:eastAsia="en-US"/>
              </w:rPr>
            </w:pPr>
            <w:r>
              <w:rPr>
                <w:lang w:eastAsia="en-US"/>
              </w:rPr>
              <w:t>3</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A03472" w14:textId="59FE7F8E" w:rsidR="007342A1" w:rsidRDefault="00681514">
            <w:pPr>
              <w:jc w:val="center"/>
              <w:rPr>
                <w:lang w:eastAsia="en-US"/>
              </w:rPr>
            </w:pPr>
            <w:r>
              <w:rPr>
                <w:lang w:eastAsia="en-US"/>
              </w:rPr>
              <w:t>8</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08F439" w14:textId="1528257D" w:rsidR="007342A1" w:rsidRDefault="00681514">
            <w:pPr>
              <w:jc w:val="center"/>
              <w:rPr>
                <w:lang w:eastAsia="en-US"/>
              </w:rPr>
            </w:pPr>
            <w:r>
              <w:rPr>
                <w:lang w:eastAsia="en-US"/>
              </w:rPr>
              <w:t>12,50</w:t>
            </w:r>
          </w:p>
        </w:tc>
      </w:tr>
      <w:tr w:rsidR="007342A1" w14:paraId="6E9C4303" w14:textId="77777777" w:rsidTr="00E27339">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3E67CC" w14:textId="77777777" w:rsidR="007342A1" w:rsidRDefault="007342A1">
            <w:pPr>
              <w:jc w:val="center"/>
              <w:rPr>
                <w:lang w:eastAsia="en-US"/>
              </w:rPr>
            </w:pPr>
            <w:r>
              <w:rPr>
                <w:lang w:eastAsia="en-US"/>
              </w:rPr>
              <w:t>4</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0FD16" w14:textId="0C5179A5" w:rsidR="007342A1" w:rsidRDefault="00681514">
            <w:pPr>
              <w:jc w:val="center"/>
              <w:rPr>
                <w:lang w:eastAsia="en-US"/>
              </w:rPr>
            </w:pPr>
            <w:r>
              <w:rPr>
                <w:lang w:eastAsia="en-US"/>
              </w:rPr>
              <w:t>12</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9A181F" w14:textId="7D9278CD" w:rsidR="007342A1" w:rsidRDefault="00681514">
            <w:pPr>
              <w:jc w:val="center"/>
              <w:rPr>
                <w:lang w:eastAsia="en-US"/>
              </w:rPr>
            </w:pPr>
            <w:r>
              <w:rPr>
                <w:lang w:eastAsia="en-US"/>
              </w:rPr>
              <w:t xml:space="preserve">  8,33</w:t>
            </w:r>
          </w:p>
        </w:tc>
      </w:tr>
      <w:tr w:rsidR="00681514" w14:paraId="5BD3CEF7" w14:textId="77777777" w:rsidTr="00E27339">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45537" w14:textId="67B7B597" w:rsidR="00681514" w:rsidRDefault="00681514">
            <w:pPr>
              <w:jc w:val="center"/>
              <w:rPr>
                <w:lang w:eastAsia="en-US"/>
              </w:rPr>
            </w:pPr>
            <w:r>
              <w:rPr>
                <w:lang w:eastAsia="en-US"/>
              </w:rPr>
              <w:t>5</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611FE" w14:textId="2213334F" w:rsidR="00681514" w:rsidRDefault="00681514">
            <w:pPr>
              <w:jc w:val="center"/>
              <w:rPr>
                <w:lang w:eastAsia="en-US"/>
              </w:rPr>
            </w:pPr>
            <w:r>
              <w:rPr>
                <w:lang w:eastAsia="en-US"/>
              </w:rPr>
              <w:t>20</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D3695" w14:textId="60026380" w:rsidR="00681514" w:rsidRDefault="00681514">
            <w:pPr>
              <w:jc w:val="center"/>
              <w:rPr>
                <w:lang w:eastAsia="en-US"/>
              </w:rPr>
            </w:pPr>
            <w:r>
              <w:rPr>
                <w:lang w:eastAsia="en-US"/>
              </w:rPr>
              <w:t>5</w:t>
            </w:r>
          </w:p>
        </w:tc>
      </w:tr>
      <w:tr w:rsidR="007342A1" w14:paraId="3B106EC3" w14:textId="77777777" w:rsidTr="00E27339">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C3BDB3" w14:textId="77777777" w:rsidR="007342A1" w:rsidRDefault="007342A1">
            <w:pPr>
              <w:jc w:val="center"/>
              <w:rPr>
                <w:lang w:eastAsia="en-US"/>
              </w:rPr>
            </w:pPr>
            <w:r>
              <w:rPr>
                <w:lang w:eastAsia="en-US"/>
              </w:rPr>
              <w:t>6</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5186B9" w14:textId="77777777" w:rsidR="007342A1" w:rsidRDefault="007342A1">
            <w:pPr>
              <w:jc w:val="center"/>
              <w:rPr>
                <w:lang w:eastAsia="en-US"/>
              </w:rPr>
            </w:pPr>
            <w:r>
              <w:rPr>
                <w:lang w:eastAsia="en-US"/>
              </w:rPr>
              <w:t>40</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AA2314" w14:textId="0ED37C65" w:rsidR="007342A1" w:rsidRDefault="00681514">
            <w:pPr>
              <w:jc w:val="center"/>
              <w:rPr>
                <w:lang w:eastAsia="en-US"/>
              </w:rPr>
            </w:pPr>
            <w:r>
              <w:rPr>
                <w:lang w:eastAsia="en-US"/>
              </w:rPr>
              <w:t>2,5</w:t>
            </w:r>
          </w:p>
        </w:tc>
      </w:tr>
    </w:tbl>
    <w:p w14:paraId="00760709" w14:textId="77777777" w:rsidR="007342A1" w:rsidRDefault="007342A1" w:rsidP="007342A1">
      <w:pPr>
        <w:jc w:val="both"/>
        <w:rPr>
          <w:sz w:val="24"/>
        </w:rPr>
      </w:pPr>
    </w:p>
    <w:p w14:paraId="4AF88FBA" w14:textId="77777777" w:rsidR="007342A1" w:rsidRDefault="007342A1" w:rsidP="007342A1">
      <w:pPr>
        <w:jc w:val="both"/>
        <w:rPr>
          <w:sz w:val="24"/>
        </w:rPr>
      </w:pPr>
      <w:r>
        <w:rPr>
          <w:sz w:val="24"/>
        </w:rPr>
        <w:t>Drobný nehmotný majetok od 33,19 € do 300 €, ktorý podľa rozhodnutia účtovnej jednotky nie je dlhodobým nehmotným majetkom sa účtuje pri obstaraní do nákladov na účet 518 - Ostatné služby.</w:t>
      </w:r>
    </w:p>
    <w:p w14:paraId="3CAEB9E6" w14:textId="77777777" w:rsidR="007342A1" w:rsidRDefault="007342A1" w:rsidP="007342A1">
      <w:pPr>
        <w:jc w:val="both"/>
        <w:rPr>
          <w:sz w:val="24"/>
        </w:rPr>
      </w:pPr>
      <w:r>
        <w:rPr>
          <w:sz w:val="24"/>
        </w:rPr>
        <w:t xml:space="preserve">Drobný hmotný majetok od 165,97 € do 995,82 €, ktorý podľa rozhodnutia účtovnej jednotky nie je dlhodobým hmotným majetkom sa účtuje ako zásoby. </w:t>
      </w:r>
    </w:p>
    <w:p w14:paraId="161E7E01" w14:textId="77777777" w:rsidR="007342A1" w:rsidRDefault="007342A1" w:rsidP="007342A1">
      <w:pPr>
        <w:jc w:val="both"/>
        <w:rPr>
          <w:sz w:val="24"/>
        </w:rPr>
      </w:pPr>
    </w:p>
    <w:p w14:paraId="2AD4B0D9" w14:textId="77777777" w:rsidR="007342A1" w:rsidRDefault="007342A1" w:rsidP="00197F5C">
      <w:pPr>
        <w:numPr>
          <w:ilvl w:val="0"/>
          <w:numId w:val="5"/>
        </w:numPr>
        <w:tabs>
          <w:tab w:val="left" w:pos="284"/>
        </w:tabs>
        <w:ind w:left="284" w:hanging="284"/>
        <w:jc w:val="both"/>
        <w:rPr>
          <w:b/>
          <w:sz w:val="24"/>
          <w:szCs w:val="24"/>
        </w:rPr>
      </w:pPr>
      <w:r>
        <w:rPr>
          <w:b/>
          <w:sz w:val="24"/>
          <w:szCs w:val="24"/>
        </w:rPr>
        <w:t>Zásady pre zohľadnenie zníženia hodnoty majetku.</w:t>
      </w:r>
    </w:p>
    <w:p w14:paraId="3C914F6C" w14:textId="77777777" w:rsidR="007342A1" w:rsidRDefault="007342A1" w:rsidP="007342A1">
      <w:pPr>
        <w:jc w:val="both"/>
      </w:pPr>
      <w:r>
        <w:rPr>
          <w:sz w:val="24"/>
          <w:szCs w:val="24"/>
        </w:rPr>
        <w:t xml:space="preserve">Prechodné zníženie hodnoty majetku sa vyjadruje </w:t>
      </w:r>
      <w:r>
        <w:rPr>
          <w:sz w:val="24"/>
          <w:szCs w:val="24"/>
          <w:u w:val="single"/>
        </w:rPr>
        <w:t>opravnou položkou</w:t>
      </w:r>
      <w:r>
        <w:rPr>
          <w:sz w:val="24"/>
          <w:szCs w:val="24"/>
        </w:rPr>
        <w:t xml:space="preserve">. </w:t>
      </w:r>
    </w:p>
    <w:p w14:paraId="2DA0ACDD" w14:textId="77777777" w:rsidR="007342A1" w:rsidRDefault="007342A1" w:rsidP="007342A1">
      <w:pPr>
        <w:jc w:val="both"/>
      </w:pPr>
      <w:r>
        <w:rPr>
          <w:sz w:val="24"/>
          <w:szCs w:val="24"/>
        </w:rPr>
        <w:t xml:space="preserve">Účtovná jednotka </w:t>
      </w:r>
      <w:r>
        <w:rPr>
          <w:sz w:val="24"/>
          <w:szCs w:val="24"/>
          <w:u w:val="single"/>
        </w:rPr>
        <w:t>tvorila opravné položky k pohľadávkam v rámci hlavnej činnosti</w:t>
      </w:r>
      <w:r>
        <w:rPr>
          <w:sz w:val="24"/>
          <w:szCs w:val="24"/>
        </w:rPr>
        <w:t xml:space="preserve">, pri ktorých je riziko, že ich dlžník úplne alebo čiastočne nezaplatí, </w:t>
      </w:r>
      <w:r>
        <w:rPr>
          <w:color w:val="000000"/>
          <w:sz w:val="24"/>
          <w:szCs w:val="24"/>
        </w:rPr>
        <w:t xml:space="preserve"> ak od splatnosti pohľadávky uplynula doba dlhšia ako:</w:t>
      </w:r>
    </w:p>
    <w:p w14:paraId="081470D5" w14:textId="77777777" w:rsidR="007342A1" w:rsidRDefault="007342A1" w:rsidP="007342A1">
      <w:pPr>
        <w:jc w:val="both"/>
        <w:rPr>
          <w:color w:val="000000"/>
          <w:sz w:val="24"/>
          <w:szCs w:val="24"/>
        </w:rPr>
      </w:pPr>
    </w:p>
    <w:tbl>
      <w:tblPr>
        <w:tblW w:w="8959" w:type="dxa"/>
        <w:tblInd w:w="108" w:type="dxa"/>
        <w:tblCellMar>
          <w:left w:w="10" w:type="dxa"/>
          <w:right w:w="10" w:type="dxa"/>
        </w:tblCellMar>
        <w:tblLook w:val="04A0" w:firstRow="1" w:lastRow="0" w:firstColumn="1" w:lastColumn="0" w:noHBand="0" w:noVBand="1"/>
      </w:tblPr>
      <w:tblGrid>
        <w:gridCol w:w="1435"/>
        <w:gridCol w:w="7524"/>
      </w:tblGrid>
      <w:tr w:rsidR="007342A1" w14:paraId="1E8EB74E" w14:textId="77777777" w:rsidTr="00E27339">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3946FE" w14:textId="77777777" w:rsidR="007342A1" w:rsidRDefault="007342A1">
            <w:pPr>
              <w:jc w:val="both"/>
              <w:rPr>
                <w:sz w:val="24"/>
                <w:szCs w:val="24"/>
                <w:lang w:eastAsia="en-US"/>
              </w:rPr>
            </w:pPr>
            <w:r>
              <w:rPr>
                <w:sz w:val="24"/>
                <w:szCs w:val="24"/>
                <w:lang w:eastAsia="en-US"/>
              </w:rPr>
              <w:t>12 mesiacov</w:t>
            </w:r>
          </w:p>
        </w:tc>
        <w:tc>
          <w:tcPr>
            <w:tcW w:w="7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526D0" w14:textId="77777777" w:rsidR="007342A1" w:rsidRDefault="007342A1">
            <w:pPr>
              <w:rPr>
                <w:sz w:val="24"/>
                <w:szCs w:val="24"/>
                <w:lang w:eastAsia="en-US"/>
              </w:rPr>
            </w:pPr>
            <w:r>
              <w:rPr>
                <w:sz w:val="24"/>
                <w:szCs w:val="24"/>
                <w:lang w:eastAsia="en-US"/>
              </w:rPr>
              <w:t xml:space="preserve">najviac do výšky  25  % menovitej hodnoty pohľadávky bez príslušenstva </w:t>
            </w:r>
          </w:p>
        </w:tc>
      </w:tr>
      <w:tr w:rsidR="007342A1" w14:paraId="413B5893" w14:textId="77777777" w:rsidTr="00E27339">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1AF896" w14:textId="77777777" w:rsidR="007342A1" w:rsidRDefault="007342A1">
            <w:pPr>
              <w:jc w:val="both"/>
              <w:rPr>
                <w:sz w:val="24"/>
                <w:szCs w:val="24"/>
                <w:lang w:eastAsia="en-US"/>
              </w:rPr>
            </w:pPr>
            <w:r>
              <w:rPr>
                <w:sz w:val="24"/>
                <w:szCs w:val="24"/>
                <w:lang w:eastAsia="en-US"/>
              </w:rPr>
              <w:t>24 mesiacov</w:t>
            </w:r>
          </w:p>
        </w:tc>
        <w:tc>
          <w:tcPr>
            <w:tcW w:w="7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F76BE" w14:textId="77777777" w:rsidR="007342A1" w:rsidRDefault="007342A1">
            <w:pPr>
              <w:rPr>
                <w:sz w:val="24"/>
                <w:szCs w:val="24"/>
                <w:lang w:eastAsia="en-US"/>
              </w:rPr>
            </w:pPr>
            <w:r>
              <w:rPr>
                <w:sz w:val="24"/>
                <w:szCs w:val="24"/>
                <w:lang w:eastAsia="en-US"/>
              </w:rPr>
              <w:t>najviac do výšky  50  % menovitej hodnoty pohľadávky bez príslušenstva</w:t>
            </w:r>
          </w:p>
        </w:tc>
      </w:tr>
      <w:tr w:rsidR="007342A1" w14:paraId="3EED4D46" w14:textId="77777777" w:rsidTr="00E27339">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C1DB7E" w14:textId="77777777" w:rsidR="007342A1" w:rsidRDefault="007342A1">
            <w:pPr>
              <w:jc w:val="both"/>
              <w:rPr>
                <w:sz w:val="24"/>
                <w:szCs w:val="24"/>
                <w:lang w:eastAsia="en-US"/>
              </w:rPr>
            </w:pPr>
            <w:r>
              <w:rPr>
                <w:sz w:val="24"/>
                <w:szCs w:val="24"/>
                <w:lang w:eastAsia="en-US"/>
              </w:rPr>
              <w:t>36 mesiacov</w:t>
            </w:r>
          </w:p>
        </w:tc>
        <w:tc>
          <w:tcPr>
            <w:tcW w:w="7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0E2D51" w14:textId="77777777" w:rsidR="007342A1" w:rsidRDefault="007342A1">
            <w:pPr>
              <w:rPr>
                <w:sz w:val="24"/>
                <w:szCs w:val="24"/>
                <w:lang w:eastAsia="en-US"/>
              </w:rPr>
            </w:pPr>
            <w:r>
              <w:rPr>
                <w:sz w:val="24"/>
                <w:szCs w:val="24"/>
                <w:lang w:eastAsia="en-US"/>
              </w:rPr>
              <w:t>najviac do výšky  100 % menovitej hodnoty pohľadávky bez príslušenstva</w:t>
            </w:r>
          </w:p>
        </w:tc>
      </w:tr>
    </w:tbl>
    <w:p w14:paraId="30BA4FE5" w14:textId="77777777" w:rsidR="007342A1" w:rsidRDefault="007342A1" w:rsidP="007342A1">
      <w:pPr>
        <w:pStyle w:val="Zkladntext"/>
        <w:ind w:left="0"/>
        <w:rPr>
          <w:sz w:val="24"/>
          <w:szCs w:val="24"/>
          <w:u w:val="single"/>
        </w:rPr>
      </w:pPr>
    </w:p>
    <w:p w14:paraId="7697D962" w14:textId="77777777" w:rsidR="007342A1" w:rsidRDefault="007342A1" w:rsidP="00197F5C">
      <w:pPr>
        <w:numPr>
          <w:ilvl w:val="0"/>
          <w:numId w:val="5"/>
        </w:numPr>
        <w:tabs>
          <w:tab w:val="left" w:pos="284"/>
        </w:tabs>
        <w:ind w:left="284" w:hanging="284"/>
        <w:jc w:val="both"/>
        <w:rPr>
          <w:b/>
          <w:sz w:val="24"/>
          <w:szCs w:val="24"/>
        </w:rPr>
      </w:pPr>
      <w:r>
        <w:rPr>
          <w:b/>
          <w:sz w:val="24"/>
          <w:szCs w:val="24"/>
        </w:rPr>
        <w:t>Zásady pre vykazovanie transferov.</w:t>
      </w:r>
    </w:p>
    <w:p w14:paraId="3A7B7299" w14:textId="77777777" w:rsidR="007342A1" w:rsidRDefault="007342A1" w:rsidP="007342A1">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14:paraId="2CE823EF" w14:textId="77777777" w:rsidR="007342A1" w:rsidRDefault="007342A1" w:rsidP="007342A1">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14:paraId="01943D46" w14:textId="142ED635" w:rsidR="00EA13B0" w:rsidRDefault="00EA13B0" w:rsidP="007342A1">
      <w:pPr>
        <w:jc w:val="both"/>
      </w:pPr>
    </w:p>
    <w:p w14:paraId="60B7652F" w14:textId="48268451" w:rsidR="007342A1" w:rsidRDefault="007342A1" w:rsidP="007342A1">
      <w:pPr>
        <w:jc w:val="both"/>
      </w:pPr>
      <w:r>
        <w:rPr>
          <w:b/>
          <w:sz w:val="24"/>
          <w:szCs w:val="24"/>
        </w:rPr>
        <w:t>Bežný transfer</w:t>
      </w:r>
      <w:r>
        <w:rPr>
          <w:sz w:val="24"/>
          <w:szCs w:val="24"/>
        </w:rPr>
        <w:t xml:space="preserve"> </w:t>
      </w:r>
      <w:r w:rsidR="00EA13B0" w:rsidRPr="00B9554C">
        <w:rPr>
          <w:color w:val="000000" w:themeColor="text1"/>
          <w:sz w:val="24"/>
          <w:szCs w:val="24"/>
        </w:rPr>
        <w:t xml:space="preserve">poskytnutý </w:t>
      </w:r>
      <w:r w:rsidR="00EA13B0" w:rsidRPr="00B9554C">
        <w:rPr>
          <w:color w:val="000000" w:themeColor="text1"/>
          <w:sz w:val="24"/>
          <w:szCs w:val="24"/>
          <w:u w:val="single"/>
        </w:rPr>
        <w:t>cudzím subjektom</w:t>
      </w:r>
      <w:r w:rsidR="00EA13B0" w:rsidRPr="00B9554C">
        <w:rPr>
          <w:color w:val="000000" w:themeColor="text1"/>
          <w:sz w:val="24"/>
          <w:szCs w:val="24"/>
        </w:rPr>
        <w:t xml:space="preserve"> sa zúčtuje do nákladov po splnení podmienok.</w:t>
      </w:r>
      <w:r w:rsidRPr="00B9554C">
        <w:rPr>
          <w:color w:val="000000" w:themeColor="text1"/>
          <w:sz w:val="24"/>
          <w:szCs w:val="24"/>
        </w:rPr>
        <w:t xml:space="preserve"> </w:t>
      </w:r>
    </w:p>
    <w:p w14:paraId="76B1A259" w14:textId="77777777" w:rsidR="007342A1" w:rsidRDefault="007342A1" w:rsidP="007342A1">
      <w:pPr>
        <w:jc w:val="both"/>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14:paraId="17AE2E37" w14:textId="0CD59D52" w:rsidR="007342A1" w:rsidRPr="00B9554C" w:rsidRDefault="007342A1" w:rsidP="007342A1">
      <w:pPr>
        <w:jc w:val="both"/>
        <w:rPr>
          <w:color w:val="000000" w:themeColor="text1"/>
        </w:rPr>
      </w:pPr>
      <w:r>
        <w:rPr>
          <w:b/>
          <w:sz w:val="24"/>
          <w:szCs w:val="24"/>
        </w:rPr>
        <w:lastRenderedPageBreak/>
        <w:t>Kapitálový transfer</w:t>
      </w:r>
      <w:r>
        <w:rPr>
          <w:sz w:val="24"/>
          <w:szCs w:val="24"/>
        </w:rPr>
        <w:t xml:space="preserve"> </w:t>
      </w:r>
      <w:r w:rsidR="00EA13B0" w:rsidRPr="00B9554C">
        <w:rPr>
          <w:color w:val="000000" w:themeColor="text1"/>
          <w:sz w:val="24"/>
          <w:szCs w:val="24"/>
        </w:rPr>
        <w:t xml:space="preserve">poskytnutý </w:t>
      </w:r>
      <w:r w:rsidR="00EA13B0" w:rsidRPr="00B9554C">
        <w:rPr>
          <w:color w:val="000000" w:themeColor="text1"/>
          <w:sz w:val="24"/>
          <w:szCs w:val="24"/>
          <w:u w:val="single"/>
        </w:rPr>
        <w:t>cudzím subjektom</w:t>
      </w:r>
      <w:r w:rsidR="00EA13B0" w:rsidRPr="00B9554C">
        <w:rPr>
          <w:color w:val="000000" w:themeColor="text1"/>
          <w:sz w:val="24"/>
          <w:szCs w:val="24"/>
        </w:rPr>
        <w:t xml:space="preserve">  sa zúčtuje do nákladov po splnení podmienok.</w:t>
      </w:r>
      <w:r w:rsidRPr="00B9554C">
        <w:rPr>
          <w:color w:val="000000" w:themeColor="text1"/>
          <w:sz w:val="24"/>
          <w:szCs w:val="24"/>
        </w:rPr>
        <w:t xml:space="preserve"> </w:t>
      </w:r>
    </w:p>
    <w:p w14:paraId="102FAD74" w14:textId="77777777" w:rsidR="007342A1" w:rsidRDefault="007342A1" w:rsidP="007342A1">
      <w:pPr>
        <w:jc w:val="both"/>
        <w:rPr>
          <w:b/>
          <w:sz w:val="24"/>
          <w:szCs w:val="24"/>
        </w:rPr>
      </w:pPr>
    </w:p>
    <w:p w14:paraId="101DFAD5" w14:textId="77777777" w:rsidR="007342A1" w:rsidRDefault="007342A1" w:rsidP="00197F5C">
      <w:pPr>
        <w:numPr>
          <w:ilvl w:val="0"/>
          <w:numId w:val="5"/>
        </w:numPr>
        <w:tabs>
          <w:tab w:val="left" w:pos="284"/>
        </w:tabs>
        <w:ind w:left="284" w:hanging="284"/>
        <w:jc w:val="both"/>
        <w:rPr>
          <w:b/>
          <w:sz w:val="24"/>
          <w:szCs w:val="24"/>
        </w:rPr>
      </w:pPr>
      <w:r>
        <w:rPr>
          <w:b/>
          <w:sz w:val="24"/>
          <w:szCs w:val="24"/>
        </w:rPr>
        <w:t>Spôsob prepočtu údajov v cudzích menách na menu euro.</w:t>
      </w:r>
    </w:p>
    <w:p w14:paraId="692C7FFD" w14:textId="77777777" w:rsidR="007342A1" w:rsidRDefault="007342A1" w:rsidP="007342A1">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B36F91B" w14:textId="77777777" w:rsidR="007342A1" w:rsidRDefault="007342A1" w:rsidP="007342A1">
      <w:pPr>
        <w:pStyle w:val="Zkladntext"/>
        <w:ind w:left="0"/>
        <w:rPr>
          <w:sz w:val="24"/>
          <w:szCs w:val="24"/>
        </w:rPr>
      </w:pPr>
      <w:r>
        <w:rPr>
          <w:sz w:val="24"/>
          <w:szCs w:val="24"/>
        </w:rPr>
        <w:t>Na ocenenie prírastku cudzej meny nakúpenej za euro sa použije kurz, za ktorý bola táto cudzia mena nakúpená.</w:t>
      </w:r>
    </w:p>
    <w:p w14:paraId="36FF65BD" w14:textId="77777777" w:rsidR="007342A1" w:rsidRDefault="007342A1" w:rsidP="007342A1">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7EEED0E8" w14:textId="77777777" w:rsidR="007342A1" w:rsidRDefault="007342A1" w:rsidP="007342A1">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AD15EE6" w14:textId="77777777" w:rsidR="007342A1" w:rsidRDefault="007342A1" w:rsidP="007342A1">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D3278E5" w14:textId="77777777" w:rsidR="007342A1" w:rsidRDefault="007342A1" w:rsidP="007342A1">
      <w:pPr>
        <w:pStyle w:val="Zkladntext"/>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5454ACC7" w14:textId="77777777" w:rsidR="007342A1" w:rsidRDefault="007342A1" w:rsidP="007342A1">
      <w:pPr>
        <w:jc w:val="center"/>
        <w:rPr>
          <w:b/>
          <w:sz w:val="24"/>
          <w:szCs w:val="24"/>
        </w:rPr>
      </w:pPr>
    </w:p>
    <w:p w14:paraId="4F7521FD" w14:textId="77777777" w:rsidR="007342A1" w:rsidRDefault="007342A1" w:rsidP="007342A1">
      <w:pPr>
        <w:jc w:val="center"/>
        <w:rPr>
          <w:b/>
          <w:sz w:val="24"/>
          <w:szCs w:val="24"/>
        </w:rPr>
      </w:pPr>
    </w:p>
    <w:p w14:paraId="5BA5BCA0" w14:textId="77777777" w:rsidR="007342A1" w:rsidRDefault="007342A1" w:rsidP="007342A1">
      <w:pPr>
        <w:jc w:val="center"/>
        <w:rPr>
          <w:b/>
          <w:sz w:val="24"/>
          <w:szCs w:val="24"/>
        </w:rPr>
      </w:pPr>
      <w:r>
        <w:rPr>
          <w:b/>
          <w:sz w:val="24"/>
          <w:szCs w:val="24"/>
        </w:rPr>
        <w:t>Čl. III</w:t>
      </w:r>
    </w:p>
    <w:p w14:paraId="00423E8A" w14:textId="77777777" w:rsidR="007342A1" w:rsidRDefault="007342A1" w:rsidP="007342A1">
      <w:pPr>
        <w:jc w:val="center"/>
        <w:rPr>
          <w:b/>
          <w:sz w:val="24"/>
          <w:szCs w:val="24"/>
        </w:rPr>
      </w:pPr>
      <w:r>
        <w:rPr>
          <w:b/>
          <w:sz w:val="24"/>
          <w:szCs w:val="24"/>
        </w:rPr>
        <w:t>Informácie o údajoch na strane aktív súvahy</w:t>
      </w:r>
    </w:p>
    <w:p w14:paraId="0865E3A4" w14:textId="77777777" w:rsidR="007342A1" w:rsidRDefault="007342A1" w:rsidP="007342A1">
      <w:pPr>
        <w:pStyle w:val="Pismenka"/>
        <w:tabs>
          <w:tab w:val="clear" w:pos="426"/>
          <w:tab w:val="left" w:pos="708"/>
        </w:tabs>
        <w:ind w:left="425" w:hanging="425"/>
        <w:rPr>
          <w:sz w:val="24"/>
          <w:szCs w:val="24"/>
        </w:rPr>
      </w:pPr>
    </w:p>
    <w:p w14:paraId="47DAC433" w14:textId="77777777" w:rsidR="007342A1" w:rsidRDefault="007342A1" w:rsidP="007342A1">
      <w:pPr>
        <w:pStyle w:val="Pismenka"/>
        <w:tabs>
          <w:tab w:val="clear" w:pos="426"/>
          <w:tab w:val="left" w:pos="708"/>
        </w:tabs>
        <w:ind w:left="425" w:hanging="425"/>
        <w:rPr>
          <w:sz w:val="24"/>
          <w:szCs w:val="24"/>
        </w:rPr>
      </w:pPr>
      <w:r>
        <w:rPr>
          <w:sz w:val="24"/>
          <w:szCs w:val="24"/>
        </w:rPr>
        <w:t>A Neobežný majetok</w:t>
      </w:r>
    </w:p>
    <w:p w14:paraId="2EA5B488" w14:textId="77777777" w:rsidR="007342A1" w:rsidRDefault="007342A1" w:rsidP="00197F5C">
      <w:pPr>
        <w:numPr>
          <w:ilvl w:val="0"/>
          <w:numId w:val="14"/>
        </w:numPr>
        <w:tabs>
          <w:tab w:val="left" w:pos="284"/>
        </w:tabs>
        <w:ind w:left="284" w:hanging="284"/>
        <w:jc w:val="both"/>
        <w:rPr>
          <w:b/>
          <w:sz w:val="24"/>
          <w:szCs w:val="24"/>
        </w:rPr>
      </w:pPr>
      <w:r>
        <w:rPr>
          <w:b/>
          <w:sz w:val="24"/>
          <w:szCs w:val="24"/>
        </w:rPr>
        <w:t xml:space="preserve">Dlhodobý nehmotný majetok a dlhodobý hmotný majetok </w:t>
      </w:r>
    </w:p>
    <w:p w14:paraId="260B920F" w14:textId="77777777" w:rsidR="007342A1" w:rsidRDefault="007342A1" w:rsidP="00197F5C">
      <w:pPr>
        <w:pStyle w:val="Pismenka"/>
        <w:numPr>
          <w:ilvl w:val="0"/>
          <w:numId w:val="15"/>
        </w:numPr>
        <w:tabs>
          <w:tab w:val="clear" w:pos="426"/>
          <w:tab w:val="left" w:pos="708"/>
        </w:tabs>
        <w:ind w:left="284" w:hanging="284"/>
      </w:pPr>
      <w:r>
        <w:rPr>
          <w:sz w:val="24"/>
          <w:szCs w:val="24"/>
        </w:rPr>
        <w:t xml:space="preserve">prehľad o pohybe dlhodobého majetku </w:t>
      </w:r>
      <w:r>
        <w:rPr>
          <w:b w:val="0"/>
          <w:sz w:val="24"/>
          <w:szCs w:val="24"/>
        </w:rPr>
        <w:t>(tabuľka č.1)</w:t>
      </w:r>
    </w:p>
    <w:p w14:paraId="24EF1C52" w14:textId="4EF3870F" w:rsidR="007342A1" w:rsidRPr="00B9554C" w:rsidRDefault="007342A1" w:rsidP="00B479A3">
      <w:pPr>
        <w:pStyle w:val="Pismenka"/>
        <w:tabs>
          <w:tab w:val="clear" w:pos="426"/>
          <w:tab w:val="left" w:pos="708"/>
        </w:tabs>
        <w:ind w:left="0" w:firstLine="0"/>
        <w:jc w:val="left"/>
        <w:rPr>
          <w:b w:val="0"/>
          <w:color w:val="000000" w:themeColor="text1"/>
        </w:rPr>
      </w:pPr>
      <w:r w:rsidRPr="00B479A3">
        <w:rPr>
          <w:b w:val="0"/>
          <w:sz w:val="24"/>
          <w:szCs w:val="24"/>
        </w:rPr>
        <w:t>Obec eviduje k 31.12.202</w:t>
      </w:r>
      <w:r w:rsidR="004530C0" w:rsidRPr="00B479A3">
        <w:rPr>
          <w:b w:val="0"/>
          <w:sz w:val="24"/>
          <w:szCs w:val="24"/>
        </w:rPr>
        <w:t>1</w:t>
      </w:r>
      <w:r w:rsidRPr="00B479A3">
        <w:rPr>
          <w:b w:val="0"/>
          <w:sz w:val="24"/>
          <w:szCs w:val="24"/>
        </w:rPr>
        <w:t xml:space="preserve"> DNM v sume 21 780 €, DHM v sume 3</w:t>
      </w:r>
      <w:r w:rsidR="004530C0" w:rsidRPr="00B479A3">
        <w:rPr>
          <w:b w:val="0"/>
          <w:sz w:val="24"/>
          <w:szCs w:val="24"/>
        </w:rPr>
        <w:t> 727 960,19</w:t>
      </w:r>
      <w:r w:rsidR="00B9554C">
        <w:rPr>
          <w:b w:val="0"/>
          <w:sz w:val="24"/>
          <w:szCs w:val="24"/>
        </w:rPr>
        <w:t xml:space="preserve"> </w:t>
      </w:r>
      <w:r w:rsidRPr="00B479A3">
        <w:rPr>
          <w:b w:val="0"/>
          <w:sz w:val="24"/>
          <w:szCs w:val="24"/>
        </w:rPr>
        <w:t xml:space="preserve">€. Stav </w:t>
      </w:r>
      <w:r w:rsidRPr="00B9554C">
        <w:rPr>
          <w:b w:val="0"/>
          <w:color w:val="000000" w:themeColor="text1"/>
          <w:sz w:val="24"/>
          <w:szCs w:val="24"/>
        </w:rPr>
        <w:t xml:space="preserve">k 31.12. predchádzajúceho účtovného obdobia bol </w:t>
      </w:r>
      <w:r w:rsidR="004530C0" w:rsidRPr="00B9554C">
        <w:rPr>
          <w:b w:val="0"/>
          <w:color w:val="000000" w:themeColor="text1"/>
          <w:sz w:val="24"/>
          <w:szCs w:val="24"/>
        </w:rPr>
        <w:t>3 349 017,55</w:t>
      </w:r>
      <w:r w:rsidR="00B479A3" w:rsidRPr="00B9554C">
        <w:rPr>
          <w:b w:val="0"/>
          <w:color w:val="000000" w:themeColor="text1"/>
          <w:sz w:val="24"/>
          <w:szCs w:val="24"/>
        </w:rPr>
        <w:t xml:space="preserve"> </w:t>
      </w:r>
      <w:r w:rsidR="008460C0" w:rsidRPr="00B9554C">
        <w:rPr>
          <w:b w:val="0"/>
          <w:color w:val="000000" w:themeColor="text1"/>
          <w:sz w:val="24"/>
          <w:szCs w:val="24"/>
        </w:rPr>
        <w:t>€. P</w:t>
      </w:r>
      <w:r w:rsidRPr="00B9554C">
        <w:rPr>
          <w:b w:val="0"/>
          <w:color w:val="000000" w:themeColor="text1"/>
          <w:sz w:val="24"/>
          <w:szCs w:val="24"/>
        </w:rPr>
        <w:t>rírastky v roku 202</w:t>
      </w:r>
      <w:r w:rsidR="004530C0" w:rsidRPr="00B9554C">
        <w:rPr>
          <w:b w:val="0"/>
          <w:color w:val="000000" w:themeColor="text1"/>
          <w:sz w:val="24"/>
          <w:szCs w:val="24"/>
        </w:rPr>
        <w:t>1</w:t>
      </w:r>
      <w:r w:rsidRPr="00B9554C">
        <w:rPr>
          <w:b w:val="0"/>
          <w:color w:val="000000" w:themeColor="text1"/>
          <w:sz w:val="24"/>
          <w:szCs w:val="24"/>
        </w:rPr>
        <w:t xml:space="preserve"> boli </w:t>
      </w:r>
      <w:r w:rsidR="00B479A3" w:rsidRPr="00B9554C">
        <w:rPr>
          <w:b w:val="0"/>
          <w:color w:val="000000" w:themeColor="text1"/>
          <w:sz w:val="24"/>
          <w:szCs w:val="24"/>
        </w:rPr>
        <w:t>1 228 882,75</w:t>
      </w:r>
      <w:r w:rsidRPr="00B9554C">
        <w:rPr>
          <w:b w:val="0"/>
          <w:color w:val="000000" w:themeColor="text1"/>
          <w:sz w:val="24"/>
          <w:szCs w:val="24"/>
        </w:rPr>
        <w:t>, úbytky v sume</w:t>
      </w:r>
      <w:r w:rsidRPr="00B9554C">
        <w:rPr>
          <w:b w:val="0"/>
          <w:color w:val="000000" w:themeColor="text1"/>
        </w:rPr>
        <w:t xml:space="preserve"> </w:t>
      </w:r>
      <w:r w:rsidR="00B479A3" w:rsidRPr="00B9554C">
        <w:rPr>
          <w:b w:val="0"/>
          <w:color w:val="000000" w:themeColor="text1"/>
          <w:sz w:val="24"/>
          <w:szCs w:val="24"/>
        </w:rPr>
        <w:t>829 654</w:t>
      </w:r>
      <w:r w:rsidR="00B479A3" w:rsidRPr="00B9554C">
        <w:rPr>
          <w:b w:val="0"/>
          <w:i/>
          <w:color w:val="000000" w:themeColor="text1"/>
          <w:sz w:val="24"/>
          <w:szCs w:val="24"/>
        </w:rPr>
        <w:t>,</w:t>
      </w:r>
      <w:r w:rsidR="00B479A3" w:rsidRPr="00B9554C">
        <w:rPr>
          <w:b w:val="0"/>
          <w:color w:val="000000" w:themeColor="text1"/>
          <w:sz w:val="24"/>
          <w:szCs w:val="24"/>
        </w:rPr>
        <w:t>62</w:t>
      </w:r>
      <w:r w:rsidRPr="00B9554C">
        <w:rPr>
          <w:b w:val="0"/>
          <w:color w:val="000000" w:themeColor="text1"/>
          <w:sz w:val="24"/>
          <w:szCs w:val="24"/>
        </w:rPr>
        <w:t xml:space="preserve"> €.</w:t>
      </w:r>
    </w:p>
    <w:p w14:paraId="19466C25" w14:textId="63D94F6D" w:rsidR="007342A1" w:rsidRPr="00B9554C" w:rsidRDefault="007342A1" w:rsidP="008460C0">
      <w:pPr>
        <w:pStyle w:val="Pismenka"/>
        <w:tabs>
          <w:tab w:val="clear" w:pos="426"/>
          <w:tab w:val="left" w:pos="708"/>
        </w:tabs>
        <w:ind w:left="0" w:firstLine="0"/>
        <w:rPr>
          <w:b w:val="0"/>
          <w:color w:val="000000" w:themeColor="text1"/>
          <w:sz w:val="24"/>
          <w:szCs w:val="24"/>
        </w:rPr>
      </w:pPr>
      <w:r w:rsidRPr="00B9554C">
        <w:rPr>
          <w:b w:val="0"/>
          <w:color w:val="000000" w:themeColor="text1"/>
          <w:sz w:val="24"/>
          <w:szCs w:val="24"/>
        </w:rPr>
        <w:t>Obec v r. 202</w:t>
      </w:r>
      <w:r w:rsidR="00A112E6" w:rsidRPr="00B9554C">
        <w:rPr>
          <w:b w:val="0"/>
          <w:color w:val="000000" w:themeColor="text1"/>
          <w:sz w:val="24"/>
          <w:szCs w:val="24"/>
        </w:rPr>
        <w:t>1</w:t>
      </w:r>
      <w:r w:rsidRPr="00B9554C">
        <w:rPr>
          <w:b w:val="0"/>
          <w:color w:val="000000" w:themeColor="text1"/>
          <w:sz w:val="24"/>
          <w:szCs w:val="24"/>
        </w:rPr>
        <w:t xml:space="preserve"> zaradila do majetku obce nákup pozemkov v</w:t>
      </w:r>
      <w:r w:rsidR="00A112E6" w:rsidRPr="00B9554C">
        <w:rPr>
          <w:b w:val="0"/>
          <w:color w:val="000000" w:themeColor="text1"/>
          <w:sz w:val="24"/>
          <w:szCs w:val="24"/>
        </w:rPr>
        <w:t> </w:t>
      </w:r>
      <w:r w:rsidRPr="00B9554C">
        <w:rPr>
          <w:b w:val="0"/>
          <w:color w:val="000000" w:themeColor="text1"/>
          <w:sz w:val="24"/>
          <w:szCs w:val="24"/>
        </w:rPr>
        <w:t>sume</w:t>
      </w:r>
      <w:r w:rsidR="00A112E6" w:rsidRPr="00B9554C">
        <w:rPr>
          <w:b w:val="0"/>
          <w:color w:val="000000" w:themeColor="text1"/>
          <w:sz w:val="24"/>
          <w:szCs w:val="24"/>
        </w:rPr>
        <w:t xml:space="preserve"> 3 032,66</w:t>
      </w:r>
      <w:r w:rsidRPr="00B9554C">
        <w:rPr>
          <w:b w:val="0"/>
          <w:color w:val="000000" w:themeColor="text1"/>
          <w:sz w:val="24"/>
          <w:szCs w:val="24"/>
        </w:rPr>
        <w:t xml:space="preserve"> €</w:t>
      </w:r>
      <w:r w:rsidR="00A112E6" w:rsidRPr="00B9554C">
        <w:rPr>
          <w:b w:val="0"/>
          <w:color w:val="000000" w:themeColor="text1"/>
          <w:sz w:val="24"/>
          <w:szCs w:val="24"/>
        </w:rPr>
        <w:t xml:space="preserve">, </w:t>
      </w:r>
      <w:r w:rsidR="00B479A3" w:rsidRPr="00B9554C">
        <w:rPr>
          <w:b w:val="0"/>
          <w:color w:val="000000" w:themeColor="text1"/>
          <w:sz w:val="24"/>
          <w:szCs w:val="24"/>
        </w:rPr>
        <w:t>zvýšila hodnotu budov o 1 115 928,97 € a to o vykurovanie obecného úradu, ZŠ 1. stupeň a 2. stupeň, a prístavbu telocvične k základnej škole</w:t>
      </w:r>
      <w:r w:rsidR="008460C0" w:rsidRPr="00B9554C">
        <w:rPr>
          <w:b w:val="0"/>
          <w:color w:val="000000" w:themeColor="text1"/>
          <w:sz w:val="24"/>
          <w:szCs w:val="24"/>
        </w:rPr>
        <w:t xml:space="preserve">. Následne technické zhodnotenie ZŠ o vykurovanie </w:t>
      </w:r>
      <w:r w:rsidR="005F62AC" w:rsidRPr="00B9554C">
        <w:rPr>
          <w:b w:val="0"/>
          <w:color w:val="000000" w:themeColor="text1"/>
          <w:sz w:val="24"/>
          <w:szCs w:val="24"/>
        </w:rPr>
        <w:t xml:space="preserve">a telocvične </w:t>
      </w:r>
      <w:r w:rsidR="008460C0" w:rsidRPr="00B9554C">
        <w:rPr>
          <w:b w:val="0"/>
          <w:color w:val="000000" w:themeColor="text1"/>
          <w:sz w:val="24"/>
          <w:szCs w:val="24"/>
        </w:rPr>
        <w:t xml:space="preserve">odovzdala </w:t>
      </w:r>
      <w:r w:rsidR="005F62AC" w:rsidRPr="00B9554C">
        <w:rPr>
          <w:b w:val="0"/>
          <w:color w:val="000000" w:themeColor="text1"/>
          <w:sz w:val="24"/>
          <w:szCs w:val="24"/>
        </w:rPr>
        <w:t xml:space="preserve">do správy </w:t>
      </w:r>
      <w:r w:rsidR="008460C0" w:rsidRPr="00B9554C">
        <w:rPr>
          <w:b w:val="0"/>
          <w:color w:val="000000" w:themeColor="text1"/>
          <w:sz w:val="24"/>
          <w:szCs w:val="24"/>
        </w:rPr>
        <w:t>ZŠ.</w:t>
      </w:r>
    </w:p>
    <w:p w14:paraId="033DF757" w14:textId="77777777" w:rsidR="006819F0" w:rsidRPr="00B9554C" w:rsidRDefault="008460C0" w:rsidP="008460C0">
      <w:pPr>
        <w:pStyle w:val="Pismenka"/>
        <w:tabs>
          <w:tab w:val="clear" w:pos="426"/>
          <w:tab w:val="left" w:pos="708"/>
        </w:tabs>
        <w:ind w:left="0" w:firstLine="0"/>
        <w:rPr>
          <w:b w:val="0"/>
          <w:color w:val="000000" w:themeColor="text1"/>
          <w:sz w:val="24"/>
          <w:szCs w:val="24"/>
        </w:rPr>
      </w:pPr>
      <w:r w:rsidRPr="00B9554C">
        <w:rPr>
          <w:b w:val="0"/>
          <w:color w:val="000000" w:themeColor="text1"/>
          <w:sz w:val="24"/>
          <w:szCs w:val="24"/>
        </w:rPr>
        <w:t xml:space="preserve">Hodnotu strojov a zariadení zvýšila o 38 420 € </w:t>
      </w:r>
      <w:r w:rsidR="005F62AC" w:rsidRPr="00B9554C">
        <w:rPr>
          <w:b w:val="0"/>
          <w:color w:val="000000" w:themeColor="text1"/>
          <w:sz w:val="24"/>
          <w:szCs w:val="24"/>
        </w:rPr>
        <w:t xml:space="preserve">a to </w:t>
      </w:r>
      <w:r w:rsidRPr="00B9554C">
        <w:rPr>
          <w:b w:val="0"/>
          <w:color w:val="000000" w:themeColor="text1"/>
          <w:sz w:val="24"/>
          <w:szCs w:val="24"/>
        </w:rPr>
        <w:t>o</w:t>
      </w:r>
      <w:r w:rsidR="006819F0" w:rsidRPr="00B9554C">
        <w:rPr>
          <w:b w:val="0"/>
          <w:color w:val="000000" w:themeColor="text1"/>
          <w:sz w:val="24"/>
          <w:szCs w:val="24"/>
        </w:rPr>
        <w:t xml:space="preserve"> príslušenstvo k traktoru, kovovú šmýkačku a zostavu do detského ihriska v hodnote 5 971 €. </w:t>
      </w:r>
    </w:p>
    <w:p w14:paraId="2B87F6AD" w14:textId="78C2CD57" w:rsidR="008460C0" w:rsidRPr="00B9554C" w:rsidRDefault="006819F0" w:rsidP="008460C0">
      <w:pPr>
        <w:pStyle w:val="Pismenka"/>
        <w:tabs>
          <w:tab w:val="clear" w:pos="426"/>
          <w:tab w:val="left" w:pos="708"/>
        </w:tabs>
        <w:ind w:left="0" w:firstLine="0"/>
        <w:rPr>
          <w:b w:val="0"/>
          <w:color w:val="000000" w:themeColor="text1"/>
        </w:rPr>
      </w:pPr>
      <w:r w:rsidRPr="00B9554C">
        <w:rPr>
          <w:b w:val="0"/>
          <w:color w:val="000000" w:themeColor="text1"/>
          <w:sz w:val="24"/>
          <w:szCs w:val="24"/>
        </w:rPr>
        <w:t xml:space="preserve">Dopravné prostriedky zvýšila zaradením </w:t>
      </w:r>
      <w:r w:rsidR="008460C0" w:rsidRPr="00B9554C">
        <w:rPr>
          <w:b w:val="0"/>
          <w:color w:val="000000" w:themeColor="text1"/>
          <w:sz w:val="24"/>
          <w:szCs w:val="24"/>
        </w:rPr>
        <w:t xml:space="preserve"> Traktor</w:t>
      </w:r>
      <w:r w:rsidRPr="00B9554C">
        <w:rPr>
          <w:b w:val="0"/>
          <w:color w:val="000000" w:themeColor="text1"/>
          <w:sz w:val="24"/>
          <w:szCs w:val="24"/>
        </w:rPr>
        <w:t xml:space="preserve">a  </w:t>
      </w:r>
      <w:proofErr w:type="spellStart"/>
      <w:r w:rsidRPr="00B9554C">
        <w:rPr>
          <w:b w:val="0"/>
          <w:color w:val="000000" w:themeColor="text1"/>
          <w:sz w:val="24"/>
          <w:szCs w:val="24"/>
        </w:rPr>
        <w:t>Zetor</w:t>
      </w:r>
      <w:proofErr w:type="spellEnd"/>
      <w:r w:rsidRPr="00B9554C">
        <w:rPr>
          <w:b w:val="0"/>
          <w:color w:val="000000" w:themeColor="text1"/>
          <w:sz w:val="24"/>
          <w:szCs w:val="24"/>
        </w:rPr>
        <w:t xml:space="preserve"> v hodnote </w:t>
      </w:r>
      <w:r w:rsidR="008460C0" w:rsidRPr="00B9554C">
        <w:rPr>
          <w:b w:val="0"/>
          <w:color w:val="000000" w:themeColor="text1"/>
          <w:sz w:val="24"/>
          <w:szCs w:val="24"/>
        </w:rPr>
        <w:t> 51 072 €</w:t>
      </w:r>
      <w:r w:rsidRPr="00B9554C">
        <w:rPr>
          <w:b w:val="0"/>
          <w:color w:val="000000" w:themeColor="text1"/>
          <w:sz w:val="24"/>
          <w:szCs w:val="24"/>
        </w:rPr>
        <w:t>.</w:t>
      </w:r>
    </w:p>
    <w:p w14:paraId="1494A6CC" w14:textId="2C3E47A5" w:rsidR="007342A1" w:rsidRPr="00B9554C" w:rsidRDefault="007342A1" w:rsidP="008460C0">
      <w:pPr>
        <w:pStyle w:val="Pismenka"/>
        <w:tabs>
          <w:tab w:val="clear" w:pos="426"/>
          <w:tab w:val="left" w:pos="708"/>
        </w:tabs>
        <w:ind w:left="0" w:firstLine="0"/>
        <w:rPr>
          <w:b w:val="0"/>
          <w:color w:val="000000" w:themeColor="text1"/>
          <w:sz w:val="24"/>
          <w:szCs w:val="24"/>
        </w:rPr>
      </w:pPr>
      <w:r w:rsidRPr="00B9554C">
        <w:rPr>
          <w:b w:val="0"/>
          <w:color w:val="000000" w:themeColor="text1"/>
          <w:sz w:val="24"/>
          <w:szCs w:val="24"/>
        </w:rPr>
        <w:t xml:space="preserve">Vyradila pozemky v sume </w:t>
      </w:r>
      <w:r w:rsidR="00A112E6" w:rsidRPr="00B9554C">
        <w:rPr>
          <w:b w:val="0"/>
          <w:color w:val="000000" w:themeColor="text1"/>
          <w:sz w:val="24"/>
          <w:szCs w:val="24"/>
        </w:rPr>
        <w:t>562,42</w:t>
      </w:r>
      <w:r w:rsidR="00B9554C">
        <w:rPr>
          <w:b w:val="0"/>
          <w:color w:val="000000" w:themeColor="text1"/>
          <w:sz w:val="24"/>
          <w:szCs w:val="24"/>
        </w:rPr>
        <w:t xml:space="preserve"> </w:t>
      </w:r>
      <w:r w:rsidR="008460C0" w:rsidRPr="00B9554C">
        <w:rPr>
          <w:b w:val="0"/>
          <w:color w:val="000000" w:themeColor="text1"/>
          <w:sz w:val="24"/>
          <w:szCs w:val="24"/>
        </w:rPr>
        <w:t xml:space="preserve">€. </w:t>
      </w:r>
    </w:p>
    <w:p w14:paraId="25CFAA37" w14:textId="77777777" w:rsidR="007342A1" w:rsidRDefault="007342A1" w:rsidP="008460C0">
      <w:pPr>
        <w:pStyle w:val="Pismenka"/>
        <w:tabs>
          <w:tab w:val="clear" w:pos="426"/>
          <w:tab w:val="left" w:pos="708"/>
        </w:tabs>
        <w:ind w:left="425" w:hanging="425"/>
        <w:rPr>
          <w:b w:val="0"/>
          <w:sz w:val="24"/>
          <w:szCs w:val="24"/>
        </w:rPr>
      </w:pPr>
    </w:p>
    <w:p w14:paraId="43FC45D1" w14:textId="77777777" w:rsidR="005F62AC" w:rsidRDefault="005F62AC" w:rsidP="008460C0">
      <w:pPr>
        <w:pStyle w:val="Pismenka"/>
        <w:tabs>
          <w:tab w:val="clear" w:pos="426"/>
          <w:tab w:val="left" w:pos="708"/>
        </w:tabs>
        <w:ind w:left="425" w:hanging="425"/>
        <w:rPr>
          <w:b w:val="0"/>
          <w:sz w:val="24"/>
          <w:szCs w:val="24"/>
        </w:rPr>
      </w:pPr>
    </w:p>
    <w:p w14:paraId="400F34E6" w14:textId="77777777" w:rsidR="005F62AC" w:rsidRDefault="005F62AC" w:rsidP="008460C0">
      <w:pPr>
        <w:pStyle w:val="Pismenka"/>
        <w:tabs>
          <w:tab w:val="clear" w:pos="426"/>
          <w:tab w:val="left" w:pos="708"/>
        </w:tabs>
        <w:ind w:left="425" w:hanging="425"/>
        <w:rPr>
          <w:b w:val="0"/>
          <w:sz w:val="24"/>
          <w:szCs w:val="24"/>
        </w:rPr>
      </w:pPr>
    </w:p>
    <w:p w14:paraId="226D2A75" w14:textId="77777777" w:rsidR="005F62AC" w:rsidRPr="00B479A3" w:rsidRDefault="005F62AC" w:rsidP="008460C0">
      <w:pPr>
        <w:pStyle w:val="Pismenka"/>
        <w:tabs>
          <w:tab w:val="clear" w:pos="426"/>
          <w:tab w:val="left" w:pos="708"/>
        </w:tabs>
        <w:ind w:left="425" w:hanging="425"/>
        <w:rPr>
          <w:b w:val="0"/>
          <w:sz w:val="24"/>
          <w:szCs w:val="24"/>
        </w:rPr>
      </w:pPr>
    </w:p>
    <w:p w14:paraId="2AC1CC1C" w14:textId="65CA18E3" w:rsidR="007342A1" w:rsidRPr="0010675E" w:rsidRDefault="007342A1" w:rsidP="00197F5C">
      <w:pPr>
        <w:pStyle w:val="Pismenka"/>
        <w:numPr>
          <w:ilvl w:val="0"/>
          <w:numId w:val="16"/>
        </w:numPr>
        <w:tabs>
          <w:tab w:val="clear" w:pos="426"/>
          <w:tab w:val="left" w:pos="708"/>
        </w:tabs>
        <w:ind w:left="284" w:hanging="284"/>
      </w:pPr>
      <w:r>
        <w:rPr>
          <w:sz w:val="24"/>
          <w:szCs w:val="24"/>
        </w:rPr>
        <w:lastRenderedPageBreak/>
        <w:t xml:space="preserve">spôsob a výška poistenia </w:t>
      </w:r>
      <w:r>
        <w:rPr>
          <w:b w:val="0"/>
          <w:sz w:val="24"/>
          <w:szCs w:val="24"/>
        </w:rPr>
        <w:t xml:space="preserve">dlhodobého nehmotného majetku a dlhodobého hmotného majetku </w:t>
      </w:r>
    </w:p>
    <w:p w14:paraId="1529AB23" w14:textId="5C933391" w:rsidR="0010675E" w:rsidRDefault="0010675E" w:rsidP="0010675E">
      <w:pPr>
        <w:pStyle w:val="Pismenka"/>
        <w:tabs>
          <w:tab w:val="clear" w:pos="426"/>
          <w:tab w:val="left" w:pos="708"/>
        </w:tabs>
      </w:pPr>
    </w:p>
    <w:p w14:paraId="162E26D5" w14:textId="77777777" w:rsidR="0010675E" w:rsidRDefault="0010675E" w:rsidP="0010675E">
      <w:pPr>
        <w:pStyle w:val="Pismenka"/>
        <w:tabs>
          <w:tab w:val="clear" w:pos="426"/>
          <w:tab w:val="left" w:pos="708"/>
        </w:tabs>
      </w:pPr>
    </w:p>
    <w:tbl>
      <w:tblPr>
        <w:tblW w:w="8959" w:type="dxa"/>
        <w:tblInd w:w="108" w:type="dxa"/>
        <w:tblCellMar>
          <w:left w:w="10" w:type="dxa"/>
          <w:right w:w="10" w:type="dxa"/>
        </w:tblCellMar>
        <w:tblLook w:val="04A0" w:firstRow="1" w:lastRow="0" w:firstColumn="1" w:lastColumn="0" w:noHBand="0" w:noVBand="1"/>
      </w:tblPr>
      <w:tblGrid>
        <w:gridCol w:w="3921"/>
        <w:gridCol w:w="3054"/>
        <w:gridCol w:w="1984"/>
      </w:tblGrid>
      <w:tr w:rsidR="007342A1" w14:paraId="1D80AC9F" w14:textId="77777777" w:rsidTr="00E27339">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C016A0" w14:textId="77777777" w:rsidR="007342A1" w:rsidRDefault="007342A1">
            <w:pPr>
              <w:jc w:val="center"/>
              <w:rPr>
                <w:b/>
                <w:lang w:eastAsia="en-US"/>
              </w:rPr>
            </w:pPr>
            <w:r>
              <w:rPr>
                <w:b/>
                <w:lang w:eastAsia="en-US"/>
              </w:rPr>
              <w:t>Druh poisteného majetku</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30EAC4" w14:textId="77777777" w:rsidR="007342A1" w:rsidRDefault="007342A1">
            <w:pPr>
              <w:jc w:val="center"/>
              <w:rPr>
                <w:b/>
                <w:lang w:eastAsia="en-US"/>
              </w:rPr>
            </w:pPr>
            <w:r>
              <w:rPr>
                <w:b/>
                <w:lang w:eastAsia="en-US"/>
              </w:rPr>
              <w:t>Spôsob poistenia</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AB3799" w14:textId="77777777" w:rsidR="007342A1" w:rsidRDefault="007342A1">
            <w:pPr>
              <w:jc w:val="center"/>
              <w:rPr>
                <w:b/>
                <w:lang w:eastAsia="en-US"/>
              </w:rPr>
            </w:pPr>
            <w:r>
              <w:rPr>
                <w:b/>
                <w:lang w:eastAsia="en-US"/>
              </w:rPr>
              <w:t>Výška poistenia</w:t>
            </w:r>
          </w:p>
        </w:tc>
      </w:tr>
      <w:tr w:rsidR="007342A1" w14:paraId="1F5D6C3C" w14:textId="77777777" w:rsidTr="00E27339">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B008A" w14:textId="77777777" w:rsidR="007342A1" w:rsidRDefault="007342A1">
            <w:pPr>
              <w:rPr>
                <w:lang w:eastAsia="en-US"/>
              </w:rPr>
            </w:pPr>
            <w:r>
              <w:rPr>
                <w:lang w:eastAsia="en-US"/>
              </w:rPr>
              <w:t xml:space="preserve">Budovy  </w:t>
            </w:r>
            <w:proofErr w:type="spellStart"/>
            <w:r>
              <w:rPr>
                <w:lang w:eastAsia="en-US"/>
              </w:rPr>
              <w:t>OcÚ</w:t>
            </w:r>
            <w:proofErr w:type="spellEnd"/>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0917C" w14:textId="77777777" w:rsidR="007342A1" w:rsidRDefault="007342A1">
            <w:pPr>
              <w:rPr>
                <w:lang w:eastAsia="en-US"/>
              </w:rPr>
            </w:pPr>
            <w:r>
              <w:rPr>
                <w:lang w:eastAsia="en-US"/>
              </w:rPr>
              <w:t>Komerčné poistenie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DA3CDC" w14:textId="2BA80B13" w:rsidR="007342A1" w:rsidRDefault="00A614B4">
            <w:pPr>
              <w:jc w:val="center"/>
              <w:rPr>
                <w:lang w:eastAsia="en-US"/>
              </w:rPr>
            </w:pPr>
            <w:r>
              <w:rPr>
                <w:lang w:eastAsia="en-US"/>
              </w:rPr>
              <w:t xml:space="preserve">  724,48</w:t>
            </w:r>
            <w:r w:rsidR="007342A1">
              <w:rPr>
                <w:lang w:eastAsia="en-US"/>
              </w:rPr>
              <w:t xml:space="preserve"> €</w:t>
            </w:r>
          </w:p>
        </w:tc>
      </w:tr>
      <w:tr w:rsidR="007342A1" w14:paraId="2ACF78FE" w14:textId="77777777" w:rsidTr="00E27339">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0E08FF" w14:textId="77777777" w:rsidR="007342A1" w:rsidRDefault="007342A1">
            <w:pPr>
              <w:rPr>
                <w:lang w:eastAsia="en-US"/>
              </w:rPr>
            </w:pPr>
            <w:r>
              <w:rPr>
                <w:lang w:eastAsia="en-US"/>
              </w:rPr>
              <w:t>Budovy MŠ</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7BF840" w14:textId="77777777" w:rsidR="007342A1" w:rsidRDefault="007342A1">
            <w:pPr>
              <w:rPr>
                <w:lang w:eastAsia="en-US"/>
              </w:rPr>
            </w:pPr>
            <w:r>
              <w:rPr>
                <w:lang w:eastAsia="en-US"/>
              </w:rPr>
              <w:t>Komerčné poistenie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EF9261" w14:textId="7E3E2081" w:rsidR="007342A1" w:rsidRDefault="007342A1">
            <w:pPr>
              <w:rPr>
                <w:lang w:eastAsia="en-US"/>
              </w:rPr>
            </w:pPr>
            <w:r>
              <w:rPr>
                <w:lang w:eastAsia="en-US"/>
              </w:rPr>
              <w:t xml:space="preserve">           </w:t>
            </w:r>
            <w:r w:rsidR="00514D35">
              <w:rPr>
                <w:lang w:eastAsia="en-US"/>
              </w:rPr>
              <w:t>118,66</w:t>
            </w:r>
            <w:r>
              <w:rPr>
                <w:lang w:eastAsia="en-US"/>
              </w:rPr>
              <w:t xml:space="preserve"> €</w:t>
            </w:r>
          </w:p>
        </w:tc>
      </w:tr>
      <w:tr w:rsidR="007342A1" w14:paraId="32F52BB3" w14:textId="77777777" w:rsidTr="00E27339">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1755F" w14:textId="77777777" w:rsidR="007342A1" w:rsidRDefault="007342A1">
            <w:pPr>
              <w:rPr>
                <w:lang w:eastAsia="en-US"/>
              </w:rPr>
            </w:pP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0BA31" w14:textId="77777777" w:rsidR="007342A1" w:rsidRDefault="007342A1">
            <w:pPr>
              <w:rPr>
                <w:lang w:eastAsia="en-US"/>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3CD3C" w14:textId="77777777" w:rsidR="007342A1" w:rsidRDefault="007342A1">
            <w:pPr>
              <w:rPr>
                <w:lang w:eastAsia="en-US"/>
              </w:rPr>
            </w:pPr>
          </w:p>
        </w:tc>
      </w:tr>
    </w:tbl>
    <w:p w14:paraId="029A2EA6" w14:textId="77777777" w:rsidR="007342A1" w:rsidRDefault="007342A1" w:rsidP="007342A1">
      <w:pPr>
        <w:ind w:left="426"/>
        <w:jc w:val="both"/>
        <w:rPr>
          <w:sz w:val="24"/>
          <w:szCs w:val="24"/>
        </w:rPr>
      </w:pPr>
    </w:p>
    <w:p w14:paraId="6FFC47C1" w14:textId="77777777" w:rsidR="007342A1" w:rsidRDefault="007342A1" w:rsidP="00197F5C">
      <w:pPr>
        <w:pStyle w:val="Pismenka"/>
        <w:numPr>
          <w:ilvl w:val="0"/>
          <w:numId w:val="16"/>
        </w:numPr>
        <w:tabs>
          <w:tab w:val="clear" w:pos="426"/>
          <w:tab w:val="left" w:pos="708"/>
        </w:tabs>
        <w:ind w:left="284" w:hanging="284"/>
      </w:pPr>
      <w:r>
        <w:rPr>
          <w:sz w:val="24"/>
          <w:szCs w:val="24"/>
        </w:rPr>
        <w:t xml:space="preserve">zriadenie záložného práva </w:t>
      </w:r>
      <w:r>
        <w:rPr>
          <w:b w:val="0"/>
          <w:sz w:val="24"/>
          <w:szCs w:val="24"/>
        </w:rPr>
        <w:t>na dlhodobý nehmotný majetok a dlhodobý hmotný majetok alebo obmedzenie práva nakladať s dlhodobým majetkom</w:t>
      </w:r>
    </w:p>
    <w:p w14:paraId="3C59B2D3" w14:textId="6931A623" w:rsidR="007342A1" w:rsidRPr="00B9554C" w:rsidRDefault="008460C0" w:rsidP="008460C0">
      <w:pPr>
        <w:ind w:left="284"/>
        <w:jc w:val="both"/>
        <w:rPr>
          <w:color w:val="000000" w:themeColor="text1"/>
        </w:rPr>
      </w:pPr>
      <w:r w:rsidRPr="00B9554C">
        <w:rPr>
          <w:color w:val="000000" w:themeColor="text1"/>
          <w:sz w:val="24"/>
          <w:szCs w:val="24"/>
        </w:rPr>
        <w:t xml:space="preserve">Obec má zriadené záložné právo v prospech Ministerstva dopravy, výstavby a regionálneho rozvoja SR na bytový dom s. č. 229 postavený na CKN </w:t>
      </w:r>
      <w:proofErr w:type="spellStart"/>
      <w:r w:rsidRPr="00B9554C">
        <w:rPr>
          <w:color w:val="000000" w:themeColor="text1"/>
          <w:sz w:val="24"/>
          <w:szCs w:val="24"/>
        </w:rPr>
        <w:t>parc</w:t>
      </w:r>
      <w:proofErr w:type="spellEnd"/>
      <w:r w:rsidRPr="00B9554C">
        <w:rPr>
          <w:color w:val="000000" w:themeColor="text1"/>
          <w:sz w:val="24"/>
          <w:szCs w:val="24"/>
        </w:rPr>
        <w:t xml:space="preserve">. Č. 1502/66 V 277/15-40/15 a na bytový dom s. č. 271 </w:t>
      </w:r>
      <w:r w:rsidR="005F62AC" w:rsidRPr="00B9554C">
        <w:rPr>
          <w:color w:val="000000" w:themeColor="text1"/>
          <w:sz w:val="24"/>
          <w:szCs w:val="24"/>
        </w:rPr>
        <w:t xml:space="preserve">postavený na CK </w:t>
      </w:r>
      <w:proofErr w:type="spellStart"/>
      <w:r w:rsidR="005F62AC" w:rsidRPr="00B9554C">
        <w:rPr>
          <w:color w:val="000000" w:themeColor="text1"/>
          <w:sz w:val="24"/>
          <w:szCs w:val="24"/>
        </w:rPr>
        <w:t>parc</w:t>
      </w:r>
      <w:proofErr w:type="spellEnd"/>
      <w:r w:rsidR="005F62AC" w:rsidRPr="00B9554C">
        <w:rPr>
          <w:color w:val="000000" w:themeColor="text1"/>
          <w:sz w:val="24"/>
          <w:szCs w:val="24"/>
        </w:rPr>
        <w:t xml:space="preserve">. . 1495/15 </w:t>
      </w:r>
      <w:r w:rsidRPr="00B9554C">
        <w:rPr>
          <w:color w:val="000000" w:themeColor="text1"/>
          <w:sz w:val="24"/>
          <w:szCs w:val="24"/>
        </w:rPr>
        <w:t>V278/15-41/15.</w:t>
      </w:r>
    </w:p>
    <w:p w14:paraId="582E0EDC" w14:textId="77777777" w:rsidR="007342A1" w:rsidRPr="00B9554C" w:rsidRDefault="007342A1" w:rsidP="007342A1">
      <w:pPr>
        <w:jc w:val="both"/>
        <w:rPr>
          <w:b/>
          <w:i/>
          <w:color w:val="000000" w:themeColor="text1"/>
          <w:sz w:val="24"/>
          <w:szCs w:val="24"/>
        </w:rPr>
      </w:pPr>
    </w:p>
    <w:p w14:paraId="79FCEF53" w14:textId="77777777" w:rsidR="007342A1" w:rsidRDefault="007342A1" w:rsidP="00197F5C">
      <w:pPr>
        <w:pStyle w:val="Pismenka"/>
        <w:numPr>
          <w:ilvl w:val="0"/>
          <w:numId w:val="16"/>
        </w:numPr>
        <w:tabs>
          <w:tab w:val="clear" w:pos="426"/>
          <w:tab w:val="left" w:pos="708"/>
        </w:tabs>
        <w:ind w:left="284" w:hanging="284"/>
        <w:rPr>
          <w:sz w:val="24"/>
          <w:szCs w:val="24"/>
        </w:rPr>
      </w:pPr>
      <w:r>
        <w:rPr>
          <w:sz w:val="24"/>
          <w:szCs w:val="24"/>
        </w:rPr>
        <w:t xml:space="preserve">opis a hodnota dlhodobého majetku vo vlastníctve účtovnej jednotky </w:t>
      </w:r>
    </w:p>
    <w:tbl>
      <w:tblPr>
        <w:tblW w:w="8959" w:type="dxa"/>
        <w:tblInd w:w="108" w:type="dxa"/>
        <w:tblCellMar>
          <w:left w:w="10" w:type="dxa"/>
          <w:right w:w="10" w:type="dxa"/>
        </w:tblCellMar>
        <w:tblLook w:val="04A0" w:firstRow="1" w:lastRow="0" w:firstColumn="1" w:lastColumn="0" w:noHBand="0" w:noVBand="1"/>
      </w:tblPr>
      <w:tblGrid>
        <w:gridCol w:w="5220"/>
        <w:gridCol w:w="3739"/>
      </w:tblGrid>
      <w:tr w:rsidR="007342A1" w14:paraId="26AB3BEE" w14:textId="77777777" w:rsidTr="00E065AA">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764872" w14:textId="77777777" w:rsidR="007342A1" w:rsidRDefault="007342A1">
            <w:pPr>
              <w:jc w:val="center"/>
              <w:rPr>
                <w:b/>
                <w:lang w:eastAsia="en-US"/>
              </w:rPr>
            </w:pPr>
            <w:r>
              <w:rPr>
                <w:b/>
                <w:lang w:eastAsia="en-US"/>
              </w:rPr>
              <w:t xml:space="preserve">Majetok, </w:t>
            </w:r>
          </w:p>
          <w:p w14:paraId="0FC64304" w14:textId="77777777" w:rsidR="007342A1" w:rsidRDefault="007342A1">
            <w:pPr>
              <w:jc w:val="center"/>
              <w:rPr>
                <w:lang w:eastAsia="en-US"/>
              </w:rPr>
            </w:pPr>
            <w:r>
              <w:rPr>
                <w:lang w:eastAsia="en-US"/>
              </w:rPr>
              <w:t>ku ktorému</w:t>
            </w:r>
            <w:r>
              <w:rPr>
                <w:b/>
                <w:lang w:eastAsia="en-US"/>
              </w:rPr>
              <w:t xml:space="preserve"> má</w:t>
            </w:r>
            <w:r>
              <w:rPr>
                <w:lang w:eastAsia="en-US"/>
              </w:rPr>
              <w:t xml:space="preserve"> účtovná jednotka vlastnícke právo</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059ED5" w14:textId="77777777" w:rsidR="007342A1" w:rsidRDefault="007342A1">
            <w:pPr>
              <w:jc w:val="center"/>
              <w:rPr>
                <w:b/>
                <w:lang w:eastAsia="en-US"/>
              </w:rPr>
            </w:pPr>
            <w:r>
              <w:rPr>
                <w:b/>
                <w:lang w:eastAsia="en-US"/>
              </w:rPr>
              <w:t xml:space="preserve">Suma </w:t>
            </w:r>
          </w:p>
        </w:tc>
      </w:tr>
      <w:tr w:rsidR="007342A1" w14:paraId="6FEAB0E9" w14:textId="77777777" w:rsidTr="00E065AA">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26D82E" w14:textId="77777777" w:rsidR="007342A1" w:rsidRDefault="007342A1">
            <w:pPr>
              <w:rPr>
                <w:lang w:eastAsia="en-US"/>
              </w:rPr>
            </w:pPr>
            <w:r>
              <w:rPr>
                <w:lang w:eastAsia="en-US"/>
              </w:rPr>
              <w:t>Pozemky</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401175" w14:textId="1FB6D2AF" w:rsidR="007342A1" w:rsidRDefault="00E065AA" w:rsidP="00E065AA">
            <w:pPr>
              <w:jc w:val="center"/>
              <w:rPr>
                <w:lang w:eastAsia="en-US"/>
              </w:rPr>
            </w:pPr>
            <w:r>
              <w:rPr>
                <w:lang w:eastAsia="en-US"/>
              </w:rPr>
              <w:t xml:space="preserve">   </w:t>
            </w:r>
            <w:r w:rsidR="007342A1">
              <w:rPr>
                <w:lang w:eastAsia="en-US"/>
              </w:rPr>
              <w:t>19</w:t>
            </w:r>
            <w:r w:rsidR="00514D35">
              <w:rPr>
                <w:lang w:eastAsia="en-US"/>
              </w:rPr>
              <w:t>2 480,35</w:t>
            </w:r>
          </w:p>
        </w:tc>
      </w:tr>
      <w:tr w:rsidR="007342A1" w14:paraId="3F1C6CEC" w14:textId="77777777" w:rsidTr="00E065AA">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91BAC8" w14:textId="77777777" w:rsidR="007342A1" w:rsidRDefault="007342A1">
            <w:pPr>
              <w:rPr>
                <w:lang w:eastAsia="en-US"/>
              </w:rPr>
            </w:pPr>
            <w:r>
              <w:rPr>
                <w:lang w:eastAsia="en-US"/>
              </w:rPr>
              <w:t>Budovy, stavby</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B73FEF" w14:textId="7BCA04A3" w:rsidR="007342A1" w:rsidRDefault="007342A1" w:rsidP="00E065AA">
            <w:pPr>
              <w:jc w:val="center"/>
              <w:rPr>
                <w:lang w:eastAsia="en-US"/>
              </w:rPr>
            </w:pPr>
            <w:r>
              <w:rPr>
                <w:lang w:eastAsia="en-US"/>
              </w:rPr>
              <w:t>2</w:t>
            </w:r>
            <w:r w:rsidR="00514D35">
              <w:rPr>
                <w:lang w:eastAsia="en-US"/>
              </w:rPr>
              <w:t> 796 574,63</w:t>
            </w:r>
          </w:p>
        </w:tc>
      </w:tr>
      <w:tr w:rsidR="007342A1" w14:paraId="7A41E74F" w14:textId="77777777" w:rsidTr="00E065AA">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B5CF2" w14:textId="77777777" w:rsidR="007342A1" w:rsidRDefault="007342A1">
            <w:pPr>
              <w:rPr>
                <w:lang w:eastAsia="en-US"/>
              </w:rPr>
            </w:pPr>
            <w:r>
              <w:rPr>
                <w:lang w:eastAsia="en-US"/>
              </w:rPr>
              <w:t>Stroje, prístroje, zariadenia, inventár</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798722" w14:textId="108F5000" w:rsidR="007342A1" w:rsidRDefault="00E065AA" w:rsidP="00E065AA">
            <w:pPr>
              <w:jc w:val="center"/>
              <w:rPr>
                <w:lang w:eastAsia="en-US"/>
              </w:rPr>
            </w:pPr>
            <w:r>
              <w:rPr>
                <w:lang w:eastAsia="en-US"/>
              </w:rPr>
              <w:t xml:space="preserve">    </w:t>
            </w:r>
            <w:r w:rsidR="00514D35">
              <w:rPr>
                <w:lang w:eastAsia="en-US"/>
              </w:rPr>
              <w:t>82 378,97</w:t>
            </w:r>
          </w:p>
        </w:tc>
      </w:tr>
      <w:tr w:rsidR="007342A1" w14:paraId="7FA2BA16" w14:textId="77777777" w:rsidTr="00E065AA">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53B83C" w14:textId="77777777" w:rsidR="007342A1" w:rsidRDefault="007342A1">
            <w:pPr>
              <w:rPr>
                <w:lang w:eastAsia="en-US"/>
              </w:rPr>
            </w:pPr>
            <w:r>
              <w:rPr>
                <w:lang w:eastAsia="en-US"/>
              </w:rPr>
              <w:t xml:space="preserve">Dopravné prostriedky </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FBD6D" w14:textId="5153E070" w:rsidR="007342A1" w:rsidRDefault="00E065AA" w:rsidP="00E065AA">
            <w:pPr>
              <w:jc w:val="center"/>
              <w:rPr>
                <w:lang w:eastAsia="en-US"/>
              </w:rPr>
            </w:pPr>
            <w:r>
              <w:rPr>
                <w:lang w:eastAsia="en-US"/>
              </w:rPr>
              <w:t xml:space="preserve">  </w:t>
            </w:r>
            <w:r w:rsidR="007342A1">
              <w:rPr>
                <w:lang w:eastAsia="en-US"/>
              </w:rPr>
              <w:t>1</w:t>
            </w:r>
            <w:r w:rsidR="00514D35">
              <w:rPr>
                <w:lang w:eastAsia="en-US"/>
              </w:rPr>
              <w:t>91 945,88</w:t>
            </w:r>
          </w:p>
        </w:tc>
      </w:tr>
      <w:tr w:rsidR="007342A1" w14:paraId="7A0AF389" w14:textId="77777777" w:rsidTr="00E065AA">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C9E6BD" w14:textId="77777777" w:rsidR="007342A1" w:rsidRDefault="007342A1">
            <w:pPr>
              <w:rPr>
                <w:lang w:eastAsia="en-US"/>
              </w:rPr>
            </w:pPr>
            <w:r>
              <w:rPr>
                <w:lang w:eastAsia="en-US"/>
              </w:rPr>
              <w:t>Drobný dlhodobý hmotný majetok</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A5A72A" w14:textId="04F7F8FA" w:rsidR="007342A1" w:rsidRDefault="00E065AA" w:rsidP="00E065AA">
            <w:pPr>
              <w:jc w:val="center"/>
              <w:rPr>
                <w:lang w:eastAsia="en-US"/>
              </w:rPr>
            </w:pPr>
            <w:r>
              <w:rPr>
                <w:lang w:eastAsia="en-US"/>
              </w:rPr>
              <w:t xml:space="preserve">    </w:t>
            </w:r>
            <w:r w:rsidR="00514D35">
              <w:rPr>
                <w:lang w:eastAsia="en-US"/>
              </w:rPr>
              <w:t>16 126,46</w:t>
            </w:r>
          </w:p>
        </w:tc>
      </w:tr>
      <w:tr w:rsidR="007342A1" w14:paraId="7394E3DD" w14:textId="77777777" w:rsidTr="00E065AA">
        <w:trPr>
          <w:trHeight w:val="282"/>
        </w:trPr>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DC396" w14:textId="77777777" w:rsidR="007342A1" w:rsidRDefault="007342A1">
            <w:pPr>
              <w:rPr>
                <w:lang w:eastAsia="en-US"/>
              </w:rPr>
            </w:pPr>
            <w:r>
              <w:rPr>
                <w:lang w:eastAsia="en-US"/>
              </w:rPr>
              <w:t>Obstaranie DHM</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B50BDD" w14:textId="71D55291" w:rsidR="007342A1" w:rsidRDefault="00E065AA" w:rsidP="00E065AA">
            <w:pPr>
              <w:jc w:val="center"/>
              <w:rPr>
                <w:lang w:eastAsia="en-US"/>
              </w:rPr>
            </w:pPr>
            <w:r>
              <w:rPr>
                <w:lang w:eastAsia="en-US"/>
              </w:rPr>
              <w:t xml:space="preserve">  </w:t>
            </w:r>
            <w:r w:rsidR="007342A1">
              <w:rPr>
                <w:lang w:eastAsia="en-US"/>
              </w:rPr>
              <w:t>448</w:t>
            </w:r>
            <w:r w:rsidR="00514D35">
              <w:rPr>
                <w:lang w:eastAsia="en-US"/>
              </w:rPr>
              <w:t> 453,90</w:t>
            </w:r>
          </w:p>
        </w:tc>
      </w:tr>
      <w:tr w:rsidR="007342A1" w14:paraId="58ED6AFC" w14:textId="77777777" w:rsidTr="00E065AA">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F69989" w14:textId="77777777" w:rsidR="007342A1" w:rsidRDefault="007342A1">
            <w:pPr>
              <w:rPr>
                <w:lang w:eastAsia="en-US"/>
              </w:rPr>
            </w:pPr>
            <w:r>
              <w:rPr>
                <w:lang w:eastAsia="en-US"/>
              </w:rPr>
              <w:t>S p o l u :</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6CE72C" w14:textId="6CD27C5E" w:rsidR="007342A1" w:rsidRDefault="00E065AA" w:rsidP="00E065AA">
            <w:pPr>
              <w:tabs>
                <w:tab w:val="left" w:pos="890"/>
                <w:tab w:val="center" w:pos="1761"/>
              </w:tabs>
              <w:rPr>
                <w:lang w:eastAsia="en-US"/>
              </w:rPr>
            </w:pPr>
            <w:r>
              <w:rPr>
                <w:lang w:eastAsia="en-US"/>
              </w:rPr>
              <w:tab/>
              <w:t xml:space="preserve">      </w:t>
            </w:r>
            <w:r w:rsidR="007342A1">
              <w:rPr>
                <w:lang w:eastAsia="en-US"/>
              </w:rPr>
              <w:t>3</w:t>
            </w:r>
            <w:r w:rsidR="00514D35">
              <w:rPr>
                <w:lang w:eastAsia="en-US"/>
              </w:rPr>
              <w:t> 727 960,19</w:t>
            </w:r>
          </w:p>
        </w:tc>
      </w:tr>
    </w:tbl>
    <w:p w14:paraId="272E23E2" w14:textId="77777777" w:rsidR="007342A1" w:rsidRDefault="007342A1" w:rsidP="007342A1">
      <w:pPr>
        <w:pStyle w:val="Pismenka"/>
        <w:tabs>
          <w:tab w:val="clear" w:pos="426"/>
          <w:tab w:val="left" w:pos="708"/>
        </w:tabs>
        <w:ind w:left="0" w:firstLine="0"/>
        <w:rPr>
          <w:sz w:val="24"/>
          <w:szCs w:val="24"/>
        </w:rPr>
      </w:pPr>
    </w:p>
    <w:p w14:paraId="302362E1" w14:textId="77777777" w:rsidR="007342A1" w:rsidRDefault="007342A1" w:rsidP="00197F5C">
      <w:pPr>
        <w:pStyle w:val="Pismenka"/>
        <w:numPr>
          <w:ilvl w:val="0"/>
          <w:numId w:val="16"/>
        </w:numPr>
        <w:tabs>
          <w:tab w:val="clear" w:pos="426"/>
          <w:tab w:val="left" w:pos="708"/>
        </w:tabs>
        <w:ind w:left="284" w:hanging="284"/>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58951A0B" w14:textId="77777777" w:rsidR="007342A1" w:rsidRDefault="007342A1" w:rsidP="007342A1">
      <w:pPr>
        <w:pStyle w:val="Pismenka"/>
        <w:tabs>
          <w:tab w:val="clear" w:pos="426"/>
          <w:tab w:val="left" w:pos="708"/>
        </w:tabs>
        <w:ind w:left="360" w:firstLine="0"/>
        <w:rPr>
          <w:i/>
          <w:sz w:val="24"/>
          <w:szCs w:val="24"/>
        </w:rPr>
      </w:pPr>
      <w:r>
        <w:rPr>
          <w:i/>
          <w:sz w:val="24"/>
          <w:szCs w:val="24"/>
        </w:rPr>
        <w:t>Obec neužíva žiadny majetok, ku ktorému nemá vlastnícke právo.</w:t>
      </w:r>
    </w:p>
    <w:p w14:paraId="6B14FCB3" w14:textId="77777777" w:rsidR="007342A1" w:rsidRDefault="007342A1" w:rsidP="007342A1">
      <w:pPr>
        <w:pStyle w:val="Pismenka"/>
        <w:tabs>
          <w:tab w:val="clear" w:pos="426"/>
          <w:tab w:val="left" w:pos="708"/>
        </w:tabs>
        <w:ind w:left="360" w:firstLine="0"/>
        <w:rPr>
          <w:i/>
          <w:sz w:val="24"/>
          <w:szCs w:val="24"/>
        </w:rPr>
      </w:pPr>
    </w:p>
    <w:p w14:paraId="1F2F3DAA" w14:textId="77777777" w:rsidR="007342A1" w:rsidRDefault="007342A1" w:rsidP="00197F5C">
      <w:pPr>
        <w:pStyle w:val="Pismenka"/>
        <w:numPr>
          <w:ilvl w:val="0"/>
          <w:numId w:val="16"/>
        </w:numPr>
        <w:tabs>
          <w:tab w:val="clear" w:pos="426"/>
          <w:tab w:val="left" w:pos="708"/>
        </w:tabs>
        <w:ind w:left="284" w:hanging="284"/>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14:paraId="725D661E" w14:textId="1FE88277" w:rsidR="007342A1" w:rsidRDefault="007342A1" w:rsidP="007342A1">
      <w:pPr>
        <w:pStyle w:val="Pismenka"/>
        <w:tabs>
          <w:tab w:val="clear" w:pos="426"/>
          <w:tab w:val="left" w:pos="708"/>
        </w:tabs>
        <w:ind w:left="360" w:firstLine="0"/>
      </w:pPr>
      <w:r>
        <w:rPr>
          <w:i/>
          <w:sz w:val="24"/>
          <w:szCs w:val="24"/>
        </w:rPr>
        <w:t>Obec v r. 202</w:t>
      </w:r>
      <w:r w:rsidR="00514D35">
        <w:rPr>
          <w:i/>
          <w:sz w:val="24"/>
          <w:szCs w:val="24"/>
        </w:rPr>
        <w:t>1</w:t>
      </w:r>
      <w:r w:rsidR="005F62AC">
        <w:rPr>
          <w:i/>
          <w:sz w:val="24"/>
          <w:szCs w:val="24"/>
        </w:rPr>
        <w:t xml:space="preserve"> </w:t>
      </w:r>
      <w:r w:rsidR="005F62AC" w:rsidRPr="00B9554C">
        <w:rPr>
          <w:i/>
          <w:color w:val="000000" w:themeColor="text1"/>
          <w:sz w:val="24"/>
          <w:szCs w:val="24"/>
        </w:rPr>
        <w:t>neúčtovala</w:t>
      </w:r>
      <w:r w:rsidR="005F62AC">
        <w:rPr>
          <w:i/>
          <w:color w:val="FF0000"/>
          <w:sz w:val="24"/>
          <w:szCs w:val="24"/>
        </w:rPr>
        <w:t xml:space="preserve"> </w:t>
      </w:r>
      <w:r>
        <w:rPr>
          <w:i/>
          <w:sz w:val="24"/>
          <w:szCs w:val="24"/>
        </w:rPr>
        <w:t xml:space="preserve"> opravné položky k DHM a DNM</w:t>
      </w:r>
    </w:p>
    <w:p w14:paraId="0423720E" w14:textId="77777777" w:rsidR="007342A1" w:rsidRDefault="007342A1" w:rsidP="007342A1">
      <w:pPr>
        <w:jc w:val="both"/>
        <w:rPr>
          <w:b/>
          <w:i/>
          <w:sz w:val="24"/>
          <w:szCs w:val="24"/>
        </w:rPr>
      </w:pPr>
    </w:p>
    <w:p w14:paraId="5EDB3EF4" w14:textId="77777777" w:rsidR="007342A1" w:rsidRDefault="007342A1" w:rsidP="007342A1">
      <w:pPr>
        <w:pStyle w:val="Pismenka"/>
        <w:tabs>
          <w:tab w:val="clear" w:pos="426"/>
          <w:tab w:val="left" w:pos="708"/>
        </w:tabs>
        <w:ind w:left="284" w:firstLine="0"/>
      </w:pPr>
      <w:bookmarkStart w:id="1" w:name="_Hlk35592632"/>
    </w:p>
    <w:p w14:paraId="1C0AF581" w14:textId="77777777" w:rsidR="007342A1" w:rsidRDefault="007342A1" w:rsidP="00197F5C">
      <w:pPr>
        <w:numPr>
          <w:ilvl w:val="0"/>
          <w:numId w:val="17"/>
        </w:numPr>
        <w:tabs>
          <w:tab w:val="left" w:pos="284"/>
          <w:tab w:val="left" w:pos="720"/>
        </w:tabs>
        <w:ind w:left="284" w:hanging="284"/>
        <w:jc w:val="both"/>
        <w:rPr>
          <w:b/>
          <w:sz w:val="24"/>
          <w:szCs w:val="24"/>
        </w:rPr>
      </w:pPr>
      <w:r>
        <w:rPr>
          <w:b/>
          <w:sz w:val="24"/>
          <w:szCs w:val="24"/>
        </w:rPr>
        <w:t xml:space="preserve">Majetkové podiely účtovnej jednotky v iných spoločnostiach </w:t>
      </w:r>
    </w:p>
    <w:p w14:paraId="6B7907B0" w14:textId="77777777" w:rsidR="007342A1" w:rsidRDefault="007342A1" w:rsidP="007342A1">
      <w:pPr>
        <w:pStyle w:val="Pismenka"/>
        <w:tabs>
          <w:tab w:val="clear" w:pos="426"/>
          <w:tab w:val="left" w:pos="708"/>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9139" w:type="dxa"/>
        <w:tblInd w:w="70" w:type="dxa"/>
        <w:tblLayout w:type="fixed"/>
        <w:tblCellMar>
          <w:left w:w="10" w:type="dxa"/>
          <w:right w:w="10" w:type="dxa"/>
        </w:tblCellMar>
        <w:tblLook w:val="04A0" w:firstRow="1" w:lastRow="0" w:firstColumn="1" w:lastColumn="0" w:noHBand="0" w:noVBand="1"/>
      </w:tblPr>
      <w:tblGrid>
        <w:gridCol w:w="1485"/>
        <w:gridCol w:w="708"/>
        <w:gridCol w:w="1134"/>
        <w:gridCol w:w="993"/>
        <w:gridCol w:w="992"/>
        <w:gridCol w:w="992"/>
        <w:gridCol w:w="992"/>
        <w:gridCol w:w="851"/>
        <w:gridCol w:w="992"/>
      </w:tblGrid>
      <w:tr w:rsidR="00E065AA" w14:paraId="1F8739EA" w14:textId="77777777" w:rsidTr="00767FAF">
        <w:tc>
          <w:tcPr>
            <w:tcW w:w="1485"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1D28E320" w14:textId="77777777" w:rsidR="007342A1" w:rsidRDefault="007342A1">
            <w:pPr>
              <w:spacing w:line="360" w:lineRule="auto"/>
              <w:jc w:val="center"/>
              <w:rPr>
                <w:lang w:eastAsia="en-US"/>
              </w:rPr>
            </w:pPr>
            <w:r>
              <w:rPr>
                <w:b/>
                <w:lang w:eastAsia="en-US"/>
              </w:rPr>
              <w:t xml:space="preserve"> </w:t>
            </w:r>
            <w:r>
              <w:rPr>
                <w:sz w:val="18"/>
                <w:szCs w:val="18"/>
                <w:lang w:eastAsia="en-US"/>
              </w:rPr>
              <w:t>Názov spoločnosti</w:t>
            </w:r>
          </w:p>
        </w:tc>
        <w:tc>
          <w:tcPr>
            <w:tcW w:w="708"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449E0396" w14:textId="77777777" w:rsidR="007342A1" w:rsidRDefault="007342A1">
            <w:pPr>
              <w:jc w:val="center"/>
              <w:rPr>
                <w:sz w:val="18"/>
                <w:szCs w:val="18"/>
                <w:lang w:eastAsia="en-US"/>
              </w:rPr>
            </w:pPr>
            <w:r>
              <w:rPr>
                <w:sz w:val="18"/>
                <w:szCs w:val="18"/>
                <w:lang w:eastAsia="en-US"/>
              </w:rPr>
              <w:t>Právna forma</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7CFC7DD6" w14:textId="77777777" w:rsidR="007342A1" w:rsidRDefault="007342A1">
            <w:pPr>
              <w:jc w:val="center"/>
              <w:rPr>
                <w:sz w:val="18"/>
                <w:szCs w:val="18"/>
                <w:lang w:eastAsia="en-US"/>
              </w:rPr>
            </w:pPr>
            <w:r>
              <w:rPr>
                <w:sz w:val="18"/>
                <w:szCs w:val="18"/>
                <w:lang w:eastAsia="en-US"/>
              </w:rPr>
              <w:t xml:space="preserve">Základné imanie (ZI) spoločnosti v peňažných jednotkách </w:t>
            </w:r>
          </w:p>
          <w:p w14:paraId="7D746D9B" w14:textId="77777777" w:rsidR="007342A1" w:rsidRDefault="007342A1">
            <w:pPr>
              <w:jc w:val="center"/>
              <w:rPr>
                <w:sz w:val="18"/>
                <w:szCs w:val="18"/>
                <w:lang w:eastAsia="en-US"/>
              </w:rPr>
            </w:pPr>
          </w:p>
        </w:tc>
        <w:tc>
          <w:tcPr>
            <w:tcW w:w="993"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769DBEAE" w14:textId="77777777" w:rsidR="007342A1" w:rsidRDefault="007342A1">
            <w:pPr>
              <w:jc w:val="center"/>
              <w:rPr>
                <w:sz w:val="18"/>
                <w:szCs w:val="18"/>
                <w:lang w:eastAsia="en-US"/>
              </w:rPr>
            </w:pPr>
            <w:r>
              <w:rPr>
                <w:sz w:val="18"/>
                <w:szCs w:val="18"/>
                <w:lang w:eastAsia="en-US"/>
              </w:rPr>
              <w:t>Podiel ÚJ na základnom imaní (ZI) spoločnosti v %</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1CA8FE4B" w14:textId="77777777" w:rsidR="007342A1" w:rsidRDefault="007342A1">
            <w:pPr>
              <w:jc w:val="center"/>
              <w:rPr>
                <w:sz w:val="18"/>
                <w:szCs w:val="18"/>
                <w:lang w:eastAsia="en-US"/>
              </w:rPr>
            </w:pPr>
            <w:r>
              <w:rPr>
                <w:sz w:val="18"/>
                <w:szCs w:val="18"/>
                <w:lang w:eastAsia="en-US"/>
              </w:rPr>
              <w:t xml:space="preserve">Podiel </w:t>
            </w:r>
          </w:p>
          <w:p w14:paraId="1A303813" w14:textId="77777777" w:rsidR="007342A1" w:rsidRDefault="007342A1">
            <w:pPr>
              <w:jc w:val="center"/>
              <w:rPr>
                <w:sz w:val="18"/>
                <w:szCs w:val="18"/>
                <w:lang w:eastAsia="en-US"/>
              </w:rPr>
            </w:pPr>
            <w:r>
              <w:rPr>
                <w:sz w:val="18"/>
                <w:szCs w:val="18"/>
                <w:lang w:eastAsia="en-US"/>
              </w:rPr>
              <w:t>ÚJ na hlasovacích právach</w:t>
            </w:r>
          </w:p>
          <w:p w14:paraId="46E3E68D" w14:textId="77777777" w:rsidR="007342A1" w:rsidRDefault="007342A1">
            <w:pPr>
              <w:jc w:val="center"/>
              <w:rPr>
                <w:sz w:val="18"/>
                <w:szCs w:val="18"/>
                <w:lang w:eastAsia="en-US"/>
              </w:rPr>
            </w:pPr>
            <w:r>
              <w:rPr>
                <w:sz w:val="18"/>
                <w:szCs w:val="18"/>
                <w:lang w:eastAsia="en-US"/>
              </w:rPr>
              <w:t>v %</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30108B29" w14:textId="77777777" w:rsidR="007342A1" w:rsidRDefault="007342A1">
            <w:pPr>
              <w:jc w:val="center"/>
              <w:rPr>
                <w:sz w:val="18"/>
                <w:szCs w:val="18"/>
                <w:lang w:eastAsia="en-US"/>
              </w:rPr>
            </w:pPr>
            <w:r>
              <w:rPr>
                <w:sz w:val="18"/>
                <w:szCs w:val="18"/>
                <w:lang w:eastAsia="en-US"/>
              </w:rPr>
              <w:t xml:space="preserve">Hodnota vlastného imania spoločnosti v eurách </w:t>
            </w:r>
          </w:p>
          <w:p w14:paraId="05B778DE" w14:textId="77777777" w:rsidR="007342A1" w:rsidRDefault="007342A1">
            <w:pPr>
              <w:jc w:val="center"/>
              <w:rPr>
                <w:sz w:val="18"/>
                <w:szCs w:val="18"/>
                <w:lang w:eastAsia="en-US"/>
              </w:rPr>
            </w:pPr>
            <w:r>
              <w:rPr>
                <w:sz w:val="18"/>
                <w:szCs w:val="18"/>
                <w:lang w:eastAsia="en-US"/>
              </w:rPr>
              <w:t>k 31.12.</w:t>
            </w:r>
          </w:p>
          <w:p w14:paraId="6AA48F5F" w14:textId="74B7EEF6" w:rsidR="007342A1" w:rsidRDefault="007342A1">
            <w:pPr>
              <w:jc w:val="center"/>
              <w:rPr>
                <w:sz w:val="18"/>
                <w:szCs w:val="18"/>
                <w:lang w:eastAsia="en-US"/>
              </w:rPr>
            </w:pPr>
            <w:r>
              <w:rPr>
                <w:sz w:val="18"/>
                <w:szCs w:val="18"/>
                <w:lang w:eastAsia="en-US"/>
              </w:rPr>
              <w:t>202</w:t>
            </w:r>
            <w:r w:rsidR="00514D35">
              <w:rPr>
                <w:sz w:val="18"/>
                <w:szCs w:val="18"/>
                <w:lang w:eastAsia="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461D2E97" w14:textId="77777777" w:rsidR="007342A1" w:rsidRDefault="007342A1">
            <w:pPr>
              <w:jc w:val="center"/>
              <w:rPr>
                <w:sz w:val="18"/>
                <w:szCs w:val="18"/>
                <w:lang w:eastAsia="en-US"/>
              </w:rPr>
            </w:pPr>
            <w:r>
              <w:rPr>
                <w:sz w:val="18"/>
                <w:szCs w:val="18"/>
                <w:lang w:eastAsia="en-US"/>
              </w:rPr>
              <w:t>Hodnota vlastného imania</w:t>
            </w:r>
          </w:p>
          <w:p w14:paraId="68913317" w14:textId="77777777" w:rsidR="007342A1" w:rsidRDefault="007342A1">
            <w:pPr>
              <w:jc w:val="center"/>
              <w:rPr>
                <w:sz w:val="18"/>
                <w:szCs w:val="18"/>
                <w:lang w:eastAsia="en-US"/>
              </w:rPr>
            </w:pPr>
            <w:r>
              <w:rPr>
                <w:sz w:val="18"/>
                <w:szCs w:val="18"/>
                <w:lang w:eastAsia="en-US"/>
              </w:rPr>
              <w:t xml:space="preserve">spoločnosti </w:t>
            </w:r>
          </w:p>
          <w:p w14:paraId="2561EA33" w14:textId="77777777" w:rsidR="007342A1" w:rsidRDefault="007342A1">
            <w:pPr>
              <w:jc w:val="center"/>
              <w:rPr>
                <w:sz w:val="18"/>
                <w:szCs w:val="18"/>
                <w:lang w:eastAsia="en-US"/>
              </w:rPr>
            </w:pPr>
            <w:r>
              <w:rPr>
                <w:sz w:val="18"/>
                <w:szCs w:val="18"/>
                <w:lang w:eastAsia="en-US"/>
              </w:rPr>
              <w:t xml:space="preserve">v eurách </w:t>
            </w:r>
          </w:p>
          <w:p w14:paraId="38626F22" w14:textId="77777777" w:rsidR="007342A1" w:rsidRDefault="007342A1">
            <w:pPr>
              <w:jc w:val="center"/>
              <w:rPr>
                <w:sz w:val="18"/>
                <w:szCs w:val="18"/>
                <w:lang w:eastAsia="en-US"/>
              </w:rPr>
            </w:pPr>
            <w:r>
              <w:rPr>
                <w:sz w:val="18"/>
                <w:szCs w:val="18"/>
                <w:lang w:eastAsia="en-US"/>
              </w:rPr>
              <w:t>k 31.12.</w:t>
            </w:r>
          </w:p>
          <w:p w14:paraId="334E4591" w14:textId="115F9EE7" w:rsidR="007342A1" w:rsidRDefault="007342A1">
            <w:pPr>
              <w:jc w:val="center"/>
              <w:rPr>
                <w:sz w:val="18"/>
                <w:szCs w:val="18"/>
                <w:lang w:eastAsia="en-US"/>
              </w:rPr>
            </w:pPr>
            <w:r>
              <w:rPr>
                <w:sz w:val="18"/>
                <w:szCs w:val="18"/>
                <w:lang w:eastAsia="en-US"/>
              </w:rPr>
              <w:t>20</w:t>
            </w:r>
            <w:r w:rsidR="00514D35">
              <w:rPr>
                <w:sz w:val="18"/>
                <w:szCs w:val="18"/>
                <w:lang w:eastAsia="en-US"/>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5CCF99D3" w14:textId="77777777" w:rsidR="007342A1" w:rsidRDefault="007342A1">
            <w:pPr>
              <w:jc w:val="center"/>
              <w:rPr>
                <w:sz w:val="18"/>
                <w:szCs w:val="18"/>
                <w:lang w:eastAsia="en-US"/>
              </w:rPr>
            </w:pPr>
            <w:r>
              <w:rPr>
                <w:sz w:val="18"/>
                <w:szCs w:val="18"/>
                <w:lang w:eastAsia="en-US"/>
              </w:rPr>
              <w:t>Účtovná hodnota vykázaná v súvahe ÚJ</w:t>
            </w:r>
          </w:p>
          <w:p w14:paraId="234D1ECD" w14:textId="77777777" w:rsidR="007342A1" w:rsidRDefault="007342A1">
            <w:pPr>
              <w:jc w:val="center"/>
              <w:rPr>
                <w:sz w:val="18"/>
                <w:szCs w:val="18"/>
                <w:lang w:eastAsia="en-US"/>
              </w:rPr>
            </w:pPr>
            <w:r>
              <w:rPr>
                <w:sz w:val="18"/>
                <w:szCs w:val="18"/>
                <w:lang w:eastAsia="en-US"/>
              </w:rPr>
              <w:t>k 31.12.</w:t>
            </w:r>
          </w:p>
          <w:p w14:paraId="60A36E92" w14:textId="225E4916" w:rsidR="007342A1" w:rsidRDefault="007342A1">
            <w:pPr>
              <w:jc w:val="center"/>
              <w:rPr>
                <w:sz w:val="18"/>
                <w:szCs w:val="18"/>
                <w:lang w:eastAsia="en-US"/>
              </w:rPr>
            </w:pPr>
            <w:r>
              <w:rPr>
                <w:sz w:val="18"/>
                <w:szCs w:val="18"/>
                <w:lang w:eastAsia="en-US"/>
              </w:rPr>
              <w:t>202</w:t>
            </w:r>
            <w:r w:rsidR="00514D35">
              <w:rPr>
                <w:sz w:val="18"/>
                <w:szCs w:val="18"/>
                <w:lang w:eastAsia="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78D5B78B" w14:textId="77777777" w:rsidR="007342A1" w:rsidRDefault="007342A1">
            <w:pPr>
              <w:jc w:val="center"/>
              <w:rPr>
                <w:sz w:val="18"/>
                <w:szCs w:val="18"/>
                <w:lang w:eastAsia="en-US"/>
              </w:rPr>
            </w:pPr>
            <w:r>
              <w:rPr>
                <w:sz w:val="18"/>
                <w:szCs w:val="18"/>
                <w:lang w:eastAsia="en-US"/>
              </w:rPr>
              <w:t>Účtovná hodnota vykázaná v súvahe ÚJ</w:t>
            </w:r>
          </w:p>
          <w:p w14:paraId="39EF4DE7" w14:textId="77777777" w:rsidR="007342A1" w:rsidRDefault="007342A1">
            <w:pPr>
              <w:jc w:val="center"/>
              <w:rPr>
                <w:sz w:val="18"/>
                <w:szCs w:val="18"/>
                <w:lang w:eastAsia="en-US"/>
              </w:rPr>
            </w:pPr>
            <w:r>
              <w:rPr>
                <w:sz w:val="18"/>
                <w:szCs w:val="18"/>
                <w:lang w:eastAsia="en-US"/>
              </w:rPr>
              <w:t>k 31.12.</w:t>
            </w:r>
          </w:p>
          <w:p w14:paraId="2C8C5AE1" w14:textId="0E5BB062" w:rsidR="007342A1" w:rsidRDefault="007342A1">
            <w:pPr>
              <w:jc w:val="center"/>
              <w:rPr>
                <w:sz w:val="18"/>
                <w:szCs w:val="18"/>
                <w:lang w:eastAsia="en-US"/>
              </w:rPr>
            </w:pPr>
            <w:r>
              <w:rPr>
                <w:sz w:val="18"/>
                <w:szCs w:val="18"/>
                <w:lang w:eastAsia="en-US"/>
              </w:rPr>
              <w:t>20</w:t>
            </w:r>
            <w:r w:rsidR="00514D35">
              <w:rPr>
                <w:sz w:val="18"/>
                <w:szCs w:val="18"/>
                <w:lang w:eastAsia="en-US"/>
              </w:rPr>
              <w:t>20</w:t>
            </w:r>
          </w:p>
        </w:tc>
      </w:tr>
      <w:tr w:rsidR="00E27339" w14:paraId="5B43A4BF" w14:textId="77777777" w:rsidTr="00767FAF">
        <w:tc>
          <w:tcPr>
            <w:tcW w:w="14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C5871F" w14:textId="77777777" w:rsidR="007342A1" w:rsidRDefault="007342A1">
            <w:pPr>
              <w:rPr>
                <w:lang w:eastAsia="en-US"/>
              </w:rPr>
            </w:pPr>
          </w:p>
        </w:tc>
        <w:tc>
          <w:tcPr>
            <w:tcW w:w="7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DD842F" w14:textId="77777777" w:rsidR="007342A1" w:rsidRDefault="007342A1">
            <w:pPr>
              <w:rPr>
                <w:lang w:eastAsia="en-US"/>
              </w:rPr>
            </w:pP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24C356" w14:textId="77777777" w:rsidR="007342A1" w:rsidRDefault="007342A1">
            <w:pPr>
              <w:rPr>
                <w:lang w:eastAsia="en-US"/>
              </w:rPr>
            </w:pP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667FEE" w14:textId="77777777" w:rsidR="007342A1" w:rsidRDefault="007342A1">
            <w:pPr>
              <w:rPr>
                <w:lang w:eastAsia="en-US"/>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467E16" w14:textId="77777777" w:rsidR="007342A1" w:rsidRDefault="007342A1">
            <w:pPr>
              <w:rPr>
                <w:lang w:eastAsia="en-US"/>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600DC6" w14:textId="77777777" w:rsidR="007342A1" w:rsidRDefault="007342A1">
            <w:pPr>
              <w:rPr>
                <w:lang w:eastAsia="en-US"/>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FD4177" w14:textId="77777777" w:rsidR="007342A1" w:rsidRDefault="007342A1">
            <w:pPr>
              <w:rPr>
                <w:lang w:eastAsia="en-US"/>
              </w:rPr>
            </w:pPr>
          </w:p>
        </w:tc>
        <w:tc>
          <w:tcPr>
            <w:tcW w:w="8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C55896" w14:textId="77777777" w:rsidR="007342A1" w:rsidRDefault="007342A1">
            <w:pPr>
              <w:rPr>
                <w:lang w:eastAsia="en-US"/>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E42A9D" w14:textId="77777777" w:rsidR="007342A1" w:rsidRDefault="007342A1">
            <w:pPr>
              <w:rPr>
                <w:lang w:eastAsia="en-US"/>
              </w:rPr>
            </w:pPr>
          </w:p>
        </w:tc>
      </w:tr>
      <w:tr w:rsidR="00E27339" w14:paraId="27FF69DE" w14:textId="77777777" w:rsidTr="00767FAF">
        <w:tc>
          <w:tcPr>
            <w:tcW w:w="14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1419D0" w14:textId="77777777" w:rsidR="007342A1" w:rsidRDefault="007342A1">
            <w:pPr>
              <w:rPr>
                <w:lang w:eastAsia="en-US"/>
              </w:rPr>
            </w:pPr>
            <w:r>
              <w:rPr>
                <w:lang w:eastAsia="en-US"/>
              </w:rPr>
              <w:t>Rozvoj Krížovej Vsi</w:t>
            </w:r>
          </w:p>
        </w:tc>
        <w:tc>
          <w:tcPr>
            <w:tcW w:w="7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72F2605" w14:textId="77777777" w:rsidR="007342A1" w:rsidRDefault="007342A1">
            <w:pPr>
              <w:rPr>
                <w:lang w:eastAsia="en-US"/>
              </w:rPr>
            </w:pPr>
            <w:proofErr w:type="spellStart"/>
            <w:r>
              <w:rPr>
                <w:lang w:eastAsia="en-US"/>
              </w:rPr>
              <w:t>s.r.o</w:t>
            </w:r>
            <w:proofErr w:type="spellEnd"/>
            <w:r>
              <w:rPr>
                <w:lang w:eastAsia="en-US"/>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D23F0C" w14:textId="77777777" w:rsidR="007342A1" w:rsidRDefault="007342A1">
            <w:pPr>
              <w:rPr>
                <w:lang w:eastAsia="en-US"/>
              </w:rPr>
            </w:pPr>
            <w:r>
              <w:rPr>
                <w:lang w:eastAsia="en-US"/>
              </w:rPr>
              <w:t xml:space="preserve"> 5 000,00</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AC96FCC" w14:textId="77777777" w:rsidR="007342A1" w:rsidRDefault="007342A1">
            <w:pPr>
              <w:rPr>
                <w:lang w:eastAsia="en-US"/>
              </w:rPr>
            </w:pPr>
            <w:r>
              <w:rPr>
                <w:lang w:eastAsia="en-US"/>
              </w:rPr>
              <w:t>100 %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D2C70B" w14:textId="77777777" w:rsidR="007342A1" w:rsidRDefault="007342A1">
            <w:pPr>
              <w:rPr>
                <w:lang w:eastAsia="en-US"/>
              </w:rPr>
            </w:pPr>
            <w:r>
              <w:rPr>
                <w:lang w:eastAsia="en-US"/>
              </w:rPr>
              <w:t xml:space="preserve">100 %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2AB3FC" w14:textId="41AFEA21" w:rsidR="007342A1" w:rsidRPr="003D5BD9" w:rsidRDefault="002D02ED">
            <w:pPr>
              <w:rPr>
                <w:color w:val="000000" w:themeColor="text1"/>
                <w:lang w:eastAsia="en-US"/>
              </w:rPr>
            </w:pPr>
            <w:r w:rsidRPr="003D5BD9">
              <w:rPr>
                <w:color w:val="000000" w:themeColor="text1"/>
                <w:lang w:eastAsia="en-US"/>
              </w:rPr>
              <w:t>66 268,14</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478CDB" w14:textId="62511C63" w:rsidR="007342A1" w:rsidRPr="003D5BD9" w:rsidRDefault="00767FAF" w:rsidP="00767FAF">
            <w:pPr>
              <w:jc w:val="center"/>
              <w:rPr>
                <w:color w:val="000000" w:themeColor="text1"/>
                <w:lang w:eastAsia="en-US"/>
              </w:rPr>
            </w:pPr>
            <w:r w:rsidRPr="003D5BD9">
              <w:rPr>
                <w:color w:val="000000" w:themeColor="text1"/>
                <w:lang w:eastAsia="en-US"/>
              </w:rPr>
              <w:t>66</w:t>
            </w:r>
            <w:r w:rsidR="00EA13B0" w:rsidRPr="003D5BD9">
              <w:rPr>
                <w:color w:val="000000" w:themeColor="text1"/>
                <w:lang w:eastAsia="en-US"/>
              </w:rPr>
              <w:t> 217,01</w:t>
            </w:r>
          </w:p>
        </w:tc>
        <w:tc>
          <w:tcPr>
            <w:tcW w:w="8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F3A440" w14:textId="026C553B" w:rsidR="007342A1" w:rsidRPr="003D5BD9" w:rsidRDefault="00EA13B0" w:rsidP="004B2725">
            <w:pPr>
              <w:jc w:val="center"/>
              <w:rPr>
                <w:color w:val="000000" w:themeColor="text1"/>
                <w:lang w:eastAsia="en-US"/>
              </w:rPr>
            </w:pPr>
            <w:r w:rsidRPr="003D5BD9">
              <w:rPr>
                <w:color w:val="000000" w:themeColor="text1"/>
                <w:lang w:eastAsia="en-US"/>
              </w:rPr>
              <w:t>5</w:t>
            </w:r>
            <w:r w:rsidR="00767FAF" w:rsidRPr="003D5BD9">
              <w:rPr>
                <w:color w:val="000000" w:themeColor="text1"/>
                <w:lang w:eastAsia="en-US"/>
              </w:rPr>
              <w:t> 000,00</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EF0D3EF" w14:textId="42E4FFD0" w:rsidR="007342A1" w:rsidRPr="003D5BD9" w:rsidRDefault="00767FAF" w:rsidP="00767FAF">
            <w:pPr>
              <w:rPr>
                <w:color w:val="000000" w:themeColor="text1"/>
                <w:lang w:eastAsia="en-US"/>
              </w:rPr>
            </w:pPr>
            <w:r w:rsidRPr="003D5BD9">
              <w:rPr>
                <w:color w:val="000000" w:themeColor="text1"/>
                <w:lang w:eastAsia="en-US"/>
              </w:rPr>
              <w:t>5 000,00</w:t>
            </w:r>
          </w:p>
        </w:tc>
      </w:tr>
      <w:bookmarkEnd w:id="1"/>
    </w:tbl>
    <w:p w14:paraId="7177C2D0" w14:textId="77777777" w:rsidR="007342A1" w:rsidRDefault="007342A1" w:rsidP="007342A1">
      <w:pPr>
        <w:pStyle w:val="Pismenka"/>
        <w:tabs>
          <w:tab w:val="clear" w:pos="426"/>
          <w:tab w:val="left" w:pos="708"/>
        </w:tabs>
        <w:ind w:left="0" w:firstLine="0"/>
      </w:pPr>
    </w:p>
    <w:p w14:paraId="1A7992A9" w14:textId="77777777" w:rsidR="007342A1" w:rsidRDefault="007342A1" w:rsidP="007342A1">
      <w:pPr>
        <w:tabs>
          <w:tab w:val="left" w:pos="284"/>
        </w:tabs>
        <w:jc w:val="both"/>
        <w:rPr>
          <w:b/>
          <w:sz w:val="24"/>
          <w:szCs w:val="24"/>
        </w:rPr>
      </w:pPr>
      <w:r>
        <w:rPr>
          <w:b/>
          <w:sz w:val="24"/>
          <w:szCs w:val="24"/>
        </w:rPr>
        <w:lastRenderedPageBreak/>
        <w:t xml:space="preserve">2.  Dlhodobý finančný majetok </w:t>
      </w:r>
    </w:p>
    <w:p w14:paraId="44FC22DA" w14:textId="77777777" w:rsidR="007342A1" w:rsidRDefault="007342A1" w:rsidP="007342A1">
      <w:pPr>
        <w:pStyle w:val="Pismenka"/>
        <w:tabs>
          <w:tab w:val="clear" w:pos="426"/>
          <w:tab w:val="left" w:pos="708"/>
        </w:tabs>
        <w:ind w:left="284" w:firstLine="0"/>
      </w:pPr>
      <w:r>
        <w:rPr>
          <w:sz w:val="24"/>
          <w:szCs w:val="24"/>
        </w:rPr>
        <w:t>a</w:t>
      </w:r>
      <w:r>
        <w:rPr>
          <w:b w:val="0"/>
          <w:sz w:val="24"/>
          <w:szCs w:val="24"/>
        </w:rPr>
        <w:t xml:space="preserve">) </w:t>
      </w:r>
      <w:r>
        <w:rPr>
          <w:sz w:val="24"/>
          <w:szCs w:val="24"/>
        </w:rPr>
        <w:t>prehľad o pohybe dlhodobého finančného majetku</w:t>
      </w:r>
      <w:r>
        <w:rPr>
          <w:b w:val="0"/>
          <w:sz w:val="24"/>
          <w:szCs w:val="24"/>
        </w:rPr>
        <w:t xml:space="preserve"> - tabuľka č.1</w:t>
      </w:r>
    </w:p>
    <w:p w14:paraId="17D1EDA6" w14:textId="77777777" w:rsidR="007342A1" w:rsidRDefault="007342A1" w:rsidP="007342A1">
      <w:pPr>
        <w:pStyle w:val="Pismenka"/>
        <w:tabs>
          <w:tab w:val="clear" w:pos="426"/>
          <w:tab w:val="left" w:pos="708"/>
        </w:tabs>
        <w:ind w:left="284" w:firstLine="0"/>
      </w:pPr>
    </w:p>
    <w:p w14:paraId="6B96B4B8" w14:textId="77777777" w:rsidR="007342A1" w:rsidRDefault="007342A1" w:rsidP="007342A1">
      <w:pPr>
        <w:tabs>
          <w:tab w:val="left" w:pos="284"/>
        </w:tabs>
        <w:jc w:val="both"/>
        <w:rPr>
          <w:b/>
          <w:sz w:val="24"/>
          <w:szCs w:val="24"/>
        </w:rPr>
      </w:pPr>
      <w:r>
        <w:rPr>
          <w:b/>
          <w:sz w:val="24"/>
          <w:szCs w:val="24"/>
        </w:rPr>
        <w:t xml:space="preserve">3. Dlhové cenné papiere a realizovateľné cenné papiere, dlhodobé pôžičky a ostatný dlhodobý finančný majetok </w:t>
      </w:r>
    </w:p>
    <w:p w14:paraId="0F9FF89F" w14:textId="77777777" w:rsidR="007342A1" w:rsidRDefault="007342A1" w:rsidP="007342A1">
      <w:pPr>
        <w:ind w:left="360"/>
        <w:jc w:val="both"/>
        <w:rPr>
          <w:b/>
          <w:sz w:val="24"/>
          <w:szCs w:val="24"/>
        </w:rPr>
      </w:pPr>
    </w:p>
    <w:p w14:paraId="0711B652" w14:textId="77777777" w:rsidR="007342A1" w:rsidRDefault="007342A1" w:rsidP="00197F5C">
      <w:pPr>
        <w:pStyle w:val="Pismenka"/>
        <w:numPr>
          <w:ilvl w:val="0"/>
          <w:numId w:val="18"/>
        </w:numPr>
        <w:tabs>
          <w:tab w:val="clear" w:pos="426"/>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tbl>
      <w:tblPr>
        <w:tblW w:w="9139" w:type="dxa"/>
        <w:tblInd w:w="70" w:type="dxa"/>
        <w:tblLayout w:type="fixed"/>
        <w:tblCellMar>
          <w:left w:w="10" w:type="dxa"/>
          <w:right w:w="10" w:type="dxa"/>
        </w:tblCellMar>
        <w:tblLook w:val="04A0" w:firstRow="1" w:lastRow="0" w:firstColumn="1" w:lastColumn="0" w:noHBand="0" w:noVBand="1"/>
      </w:tblPr>
      <w:tblGrid>
        <w:gridCol w:w="2193"/>
        <w:gridCol w:w="993"/>
        <w:gridCol w:w="850"/>
        <w:gridCol w:w="709"/>
        <w:gridCol w:w="1134"/>
        <w:gridCol w:w="1559"/>
        <w:gridCol w:w="1701"/>
      </w:tblGrid>
      <w:tr w:rsidR="007342A1" w14:paraId="7AE163E2" w14:textId="77777777" w:rsidTr="00767FAF">
        <w:tc>
          <w:tcPr>
            <w:tcW w:w="21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8C1100" w14:textId="77777777" w:rsidR="007342A1" w:rsidRDefault="007342A1">
            <w:pPr>
              <w:jc w:val="center"/>
              <w:rPr>
                <w:lang w:eastAsia="en-US"/>
              </w:rPr>
            </w:pPr>
            <w:r>
              <w:rPr>
                <w:lang w:eastAsia="en-US"/>
              </w:rPr>
              <w:t>Názov emitenta</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750319" w14:textId="77777777" w:rsidR="007342A1" w:rsidRDefault="007342A1">
            <w:pPr>
              <w:jc w:val="center"/>
              <w:rPr>
                <w:lang w:eastAsia="en-US"/>
              </w:rPr>
            </w:pPr>
            <w:r>
              <w:rPr>
                <w:lang w:eastAsia="en-US"/>
              </w:rPr>
              <w:t>Druh cenného papiera</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047E3E" w14:textId="77777777" w:rsidR="007342A1" w:rsidRDefault="007342A1">
            <w:pPr>
              <w:jc w:val="center"/>
              <w:rPr>
                <w:lang w:eastAsia="en-US"/>
              </w:rPr>
            </w:pPr>
            <w:r>
              <w:rPr>
                <w:lang w:eastAsia="en-US"/>
              </w:rPr>
              <w:t>Mena</w:t>
            </w:r>
          </w:p>
          <w:p w14:paraId="346BF826" w14:textId="77777777" w:rsidR="007342A1" w:rsidRDefault="007342A1">
            <w:pPr>
              <w:jc w:val="center"/>
              <w:rPr>
                <w:lang w:eastAsia="en-US"/>
              </w:rPr>
            </w:pPr>
            <w:r>
              <w:rPr>
                <w:lang w:eastAsia="en-US"/>
              </w:rPr>
              <w:t>cenného papiera</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1BABAA" w14:textId="77777777" w:rsidR="007342A1" w:rsidRDefault="007342A1">
            <w:pPr>
              <w:jc w:val="center"/>
              <w:rPr>
                <w:lang w:eastAsia="en-US"/>
              </w:rPr>
            </w:pPr>
            <w:r>
              <w:rPr>
                <w:lang w:eastAsia="en-US"/>
              </w:rPr>
              <w:t>Výnos v %</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99554C7" w14:textId="77777777" w:rsidR="007342A1" w:rsidRDefault="007342A1">
            <w:pPr>
              <w:jc w:val="center"/>
              <w:rPr>
                <w:lang w:eastAsia="en-US"/>
              </w:rPr>
            </w:pPr>
            <w:r>
              <w:rPr>
                <w:lang w:eastAsia="en-US"/>
              </w:rPr>
              <w:t>Dátum splatnosti</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0E21CBB" w14:textId="77777777" w:rsidR="007342A1" w:rsidRDefault="007342A1">
            <w:pPr>
              <w:jc w:val="center"/>
              <w:rPr>
                <w:lang w:eastAsia="en-US"/>
              </w:rPr>
            </w:pPr>
            <w:r>
              <w:rPr>
                <w:lang w:eastAsia="en-US"/>
              </w:rPr>
              <w:t xml:space="preserve">Účtovná hodnota vykázaná v súvahe účtovnej jednotky </w:t>
            </w:r>
          </w:p>
          <w:p w14:paraId="4D74DB85" w14:textId="76441696" w:rsidR="007342A1" w:rsidRDefault="007342A1">
            <w:pPr>
              <w:jc w:val="center"/>
              <w:rPr>
                <w:lang w:eastAsia="en-US"/>
              </w:rPr>
            </w:pPr>
            <w:r>
              <w:rPr>
                <w:lang w:eastAsia="en-US"/>
              </w:rPr>
              <w:t>k 31.12. 202</w:t>
            </w:r>
            <w:r w:rsidR="004B2725">
              <w:rPr>
                <w:lang w:eastAsia="en-US"/>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7164FE4" w14:textId="77777777" w:rsidR="007342A1" w:rsidRDefault="007342A1">
            <w:pPr>
              <w:jc w:val="center"/>
              <w:rPr>
                <w:lang w:eastAsia="en-US"/>
              </w:rPr>
            </w:pPr>
            <w:r>
              <w:rPr>
                <w:lang w:eastAsia="en-US"/>
              </w:rPr>
              <w:t xml:space="preserve">Účtovná hodnota vykázaná v súvahe účtovnej jednotky </w:t>
            </w:r>
          </w:p>
          <w:p w14:paraId="4E0397BF" w14:textId="5198A521" w:rsidR="007342A1" w:rsidRDefault="007342A1">
            <w:pPr>
              <w:jc w:val="center"/>
              <w:rPr>
                <w:lang w:eastAsia="en-US"/>
              </w:rPr>
            </w:pPr>
            <w:r>
              <w:rPr>
                <w:lang w:eastAsia="en-US"/>
              </w:rPr>
              <w:t>k 31.12. 20</w:t>
            </w:r>
            <w:r w:rsidR="004B2725">
              <w:rPr>
                <w:lang w:eastAsia="en-US"/>
              </w:rPr>
              <w:t>20</w:t>
            </w:r>
          </w:p>
        </w:tc>
      </w:tr>
      <w:tr w:rsidR="007342A1" w14:paraId="01E808CE" w14:textId="77777777" w:rsidTr="00767FAF">
        <w:tc>
          <w:tcPr>
            <w:tcW w:w="21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3C1CBB7" w14:textId="77777777" w:rsidR="007342A1" w:rsidRDefault="007342A1">
            <w:pPr>
              <w:rPr>
                <w:lang w:eastAsia="en-US"/>
              </w:rPr>
            </w:pPr>
            <w:proofErr w:type="spellStart"/>
            <w:r>
              <w:rPr>
                <w:lang w:eastAsia="en-US"/>
              </w:rPr>
              <w:t>Podtatr</w:t>
            </w:r>
            <w:proofErr w:type="spellEnd"/>
            <w:r>
              <w:rPr>
                <w:lang w:eastAsia="en-US"/>
              </w:rPr>
              <w:t xml:space="preserve">. </w:t>
            </w:r>
            <w:proofErr w:type="spellStart"/>
            <w:r>
              <w:rPr>
                <w:lang w:eastAsia="en-US"/>
              </w:rPr>
              <w:t>vodár</w:t>
            </w:r>
            <w:proofErr w:type="spellEnd"/>
            <w:r>
              <w:rPr>
                <w:lang w:eastAsia="en-US"/>
              </w:rPr>
              <w:t>. spoločnosť</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B0F3A3" w14:textId="48095804" w:rsidR="007342A1" w:rsidRPr="003D5BD9" w:rsidRDefault="00767FAF" w:rsidP="00767FAF">
            <w:pPr>
              <w:rPr>
                <w:color w:val="000000" w:themeColor="text1"/>
                <w:lang w:eastAsia="en-US"/>
              </w:rPr>
            </w:pPr>
            <w:r w:rsidRPr="003D5BD9">
              <w:rPr>
                <w:color w:val="000000" w:themeColor="text1"/>
                <w:lang w:eastAsia="en-US"/>
              </w:rPr>
              <w:t>kmeňové</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7F8AFC" w14:textId="19AD2348" w:rsidR="007342A1" w:rsidRPr="003D5BD9" w:rsidRDefault="00767FAF">
            <w:pPr>
              <w:jc w:val="center"/>
              <w:rPr>
                <w:color w:val="000000" w:themeColor="text1"/>
                <w:lang w:eastAsia="en-US"/>
              </w:rPr>
            </w:pPr>
            <w:r w:rsidRPr="003D5BD9">
              <w:rPr>
                <w:color w:val="000000" w:themeColor="text1"/>
                <w:lang w:eastAsia="en-US"/>
              </w:rPr>
              <w:t>EUR</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03A610" w14:textId="77777777" w:rsidR="007342A1" w:rsidRDefault="007342A1">
            <w:pPr>
              <w:jc w:val="center"/>
              <w:rPr>
                <w:lang w:eastAsia="en-US"/>
              </w:rPr>
            </w:pPr>
            <w:r>
              <w:rPr>
                <w:lang w:eastAsia="en-US"/>
              </w:rPr>
              <w:t>0,43</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06765A" w14:textId="77777777" w:rsidR="007342A1" w:rsidRDefault="007342A1">
            <w:pPr>
              <w:jc w:val="center"/>
              <w:rPr>
                <w:lang w:eastAsia="en-US"/>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F71990" w14:textId="09D3A27A" w:rsidR="007342A1" w:rsidRDefault="007342A1">
            <w:pPr>
              <w:jc w:val="center"/>
              <w:rPr>
                <w:lang w:eastAsia="en-US"/>
              </w:rPr>
            </w:pPr>
            <w:r>
              <w:rPr>
                <w:lang w:eastAsia="en-US"/>
              </w:rPr>
              <w:t>232</w:t>
            </w:r>
            <w:r w:rsidR="004B2725">
              <w:rPr>
                <w:lang w:eastAsia="en-US"/>
              </w:rPr>
              <w:t> 097,67</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E9C6BFF" w14:textId="77777777" w:rsidR="007342A1" w:rsidRDefault="007342A1">
            <w:pPr>
              <w:jc w:val="center"/>
              <w:rPr>
                <w:lang w:eastAsia="en-US"/>
              </w:rPr>
            </w:pPr>
            <w:r>
              <w:rPr>
                <w:lang w:eastAsia="en-US"/>
              </w:rPr>
              <w:t>232 125,07</w:t>
            </w:r>
          </w:p>
        </w:tc>
      </w:tr>
      <w:tr w:rsidR="007342A1" w14:paraId="2606F139" w14:textId="77777777" w:rsidTr="00767FAF">
        <w:tc>
          <w:tcPr>
            <w:tcW w:w="21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A6815B" w14:textId="77777777" w:rsidR="007342A1" w:rsidRDefault="007342A1">
            <w:pPr>
              <w:rPr>
                <w:lang w:eastAsia="en-US"/>
              </w:rPr>
            </w:pP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BD5495" w14:textId="77777777" w:rsidR="007342A1" w:rsidRDefault="007342A1">
            <w:pPr>
              <w:rPr>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629E69" w14:textId="77777777" w:rsidR="007342A1" w:rsidRDefault="007342A1">
            <w:pPr>
              <w:rPr>
                <w:lang w:eastAsia="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640A85" w14:textId="77777777" w:rsidR="007342A1" w:rsidRDefault="007342A1">
            <w:pPr>
              <w:rPr>
                <w:lang w:eastAsia="en-US"/>
              </w:rPr>
            </w:pP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F46B35" w14:textId="77777777" w:rsidR="007342A1" w:rsidRDefault="007342A1">
            <w:pPr>
              <w:rPr>
                <w:lang w:eastAsia="en-US"/>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C19065" w14:textId="77777777" w:rsidR="007342A1" w:rsidRDefault="007342A1">
            <w:pPr>
              <w:rPr>
                <w:lang w:eastAsia="en-US"/>
              </w:rPr>
            </w:pP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CD38C0" w14:textId="77777777" w:rsidR="007342A1" w:rsidRDefault="007342A1">
            <w:pPr>
              <w:rPr>
                <w:lang w:eastAsia="en-US"/>
              </w:rPr>
            </w:pPr>
          </w:p>
        </w:tc>
      </w:tr>
      <w:tr w:rsidR="007342A1" w14:paraId="7EFA9592" w14:textId="77777777" w:rsidTr="00767FAF">
        <w:tc>
          <w:tcPr>
            <w:tcW w:w="21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60D884" w14:textId="77777777" w:rsidR="007342A1" w:rsidRDefault="007342A1">
            <w:pPr>
              <w:rPr>
                <w:lang w:eastAsia="en-US"/>
              </w:rPr>
            </w:pPr>
            <w:r>
              <w:rPr>
                <w:b/>
                <w:lang w:eastAsia="en-US"/>
              </w:rPr>
              <w:t>Spolu</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5F44B9" w14:textId="77777777" w:rsidR="007342A1" w:rsidRDefault="007342A1">
            <w:pPr>
              <w:rPr>
                <w:b/>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DC6851" w14:textId="77777777" w:rsidR="007342A1" w:rsidRDefault="007342A1">
            <w:pPr>
              <w:rPr>
                <w:b/>
                <w:lang w:eastAsia="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9AAF9D" w14:textId="77777777" w:rsidR="007342A1" w:rsidRDefault="007342A1">
            <w:pPr>
              <w:jc w:val="center"/>
              <w:rPr>
                <w:b/>
                <w:lang w:eastAsia="en-US"/>
              </w:rPr>
            </w:pPr>
            <w:r>
              <w:rPr>
                <w:b/>
                <w:lang w:eastAsia="en-US"/>
              </w:rPr>
              <w:t>0,43</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4FD8C0" w14:textId="77777777" w:rsidR="007342A1" w:rsidRDefault="007342A1">
            <w:pPr>
              <w:jc w:val="center"/>
              <w:rPr>
                <w:b/>
                <w:lang w:eastAsia="en-US"/>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3B18DD" w14:textId="4AC858AD" w:rsidR="007342A1" w:rsidRDefault="007342A1">
            <w:pPr>
              <w:jc w:val="center"/>
              <w:rPr>
                <w:b/>
                <w:lang w:eastAsia="en-US"/>
              </w:rPr>
            </w:pPr>
            <w:r>
              <w:rPr>
                <w:b/>
                <w:lang w:eastAsia="en-US"/>
              </w:rPr>
              <w:t>232</w:t>
            </w:r>
            <w:r w:rsidR="004B2725">
              <w:rPr>
                <w:b/>
                <w:lang w:eastAsia="en-US"/>
              </w:rPr>
              <w:t> 097,6</w:t>
            </w:r>
            <w:r>
              <w:rPr>
                <w:b/>
                <w:lang w:eastAsia="en-US"/>
              </w:rPr>
              <w:t>7</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35AB55" w14:textId="77777777" w:rsidR="007342A1" w:rsidRDefault="007342A1">
            <w:pPr>
              <w:jc w:val="center"/>
              <w:rPr>
                <w:b/>
                <w:lang w:eastAsia="en-US"/>
              </w:rPr>
            </w:pPr>
            <w:r>
              <w:rPr>
                <w:b/>
                <w:lang w:eastAsia="en-US"/>
              </w:rPr>
              <w:t>232 125,07</w:t>
            </w:r>
          </w:p>
        </w:tc>
      </w:tr>
    </w:tbl>
    <w:p w14:paraId="6E48FCFE" w14:textId="77777777" w:rsidR="007342A1" w:rsidRDefault="007342A1" w:rsidP="007342A1">
      <w:pPr>
        <w:ind w:left="2520" w:hanging="2520"/>
        <w:rPr>
          <w:b/>
          <w:i/>
          <w:sz w:val="24"/>
          <w:szCs w:val="24"/>
        </w:rPr>
      </w:pPr>
    </w:p>
    <w:p w14:paraId="011E9F54" w14:textId="77777777" w:rsidR="007342A1" w:rsidRDefault="007342A1" w:rsidP="007342A1">
      <w:pPr>
        <w:ind w:left="2520" w:hanging="2520"/>
        <w:rPr>
          <w:b/>
          <w:i/>
          <w:sz w:val="24"/>
          <w:szCs w:val="24"/>
        </w:rPr>
      </w:pPr>
      <w:r>
        <w:rPr>
          <w:b/>
          <w:i/>
          <w:sz w:val="24"/>
          <w:szCs w:val="24"/>
        </w:rPr>
        <w:t>Obec  nemá ostatný dlhodobý finančný majetok</w:t>
      </w:r>
    </w:p>
    <w:p w14:paraId="4FE01261" w14:textId="77777777" w:rsidR="007342A1" w:rsidRDefault="007342A1" w:rsidP="005F62AC">
      <w:pPr>
        <w:rPr>
          <w:b/>
          <w:sz w:val="24"/>
          <w:szCs w:val="24"/>
        </w:rPr>
      </w:pPr>
    </w:p>
    <w:p w14:paraId="622DF714" w14:textId="77777777" w:rsidR="007342A1" w:rsidRDefault="007342A1" w:rsidP="007342A1">
      <w:pPr>
        <w:ind w:left="2520" w:hanging="2520"/>
        <w:rPr>
          <w:b/>
          <w:sz w:val="24"/>
          <w:szCs w:val="24"/>
        </w:rPr>
      </w:pPr>
      <w:r>
        <w:rPr>
          <w:b/>
          <w:sz w:val="24"/>
          <w:szCs w:val="24"/>
        </w:rPr>
        <w:t xml:space="preserve">B  Obežný majetok </w:t>
      </w:r>
    </w:p>
    <w:p w14:paraId="186CA8B6" w14:textId="77777777" w:rsidR="007342A1" w:rsidRDefault="007342A1" w:rsidP="00197F5C">
      <w:pPr>
        <w:numPr>
          <w:ilvl w:val="0"/>
          <w:numId w:val="19"/>
        </w:numPr>
        <w:ind w:left="284" w:hanging="284"/>
        <w:rPr>
          <w:b/>
          <w:sz w:val="24"/>
          <w:szCs w:val="24"/>
        </w:rPr>
      </w:pPr>
      <w:r>
        <w:rPr>
          <w:b/>
          <w:sz w:val="24"/>
          <w:szCs w:val="24"/>
        </w:rPr>
        <w:t>Zásoby</w:t>
      </w:r>
    </w:p>
    <w:p w14:paraId="1B911DEB" w14:textId="69BF52BE" w:rsidR="007342A1" w:rsidRDefault="007342A1" w:rsidP="00197F5C">
      <w:pPr>
        <w:pStyle w:val="Pismenka"/>
        <w:numPr>
          <w:ilvl w:val="0"/>
          <w:numId w:val="20"/>
        </w:numPr>
        <w:tabs>
          <w:tab w:val="clear" w:pos="426"/>
          <w:tab w:val="left" w:pos="708"/>
        </w:tabs>
        <w:ind w:left="284" w:hanging="284"/>
        <w:jc w:val="left"/>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tabuľka č.2</w:t>
      </w:r>
    </w:p>
    <w:p w14:paraId="29358502" w14:textId="77777777" w:rsidR="007342A1" w:rsidRDefault="007342A1" w:rsidP="007342A1">
      <w:pPr>
        <w:pStyle w:val="Pismenka"/>
        <w:tabs>
          <w:tab w:val="clear" w:pos="426"/>
          <w:tab w:val="left" w:pos="708"/>
        </w:tabs>
        <w:ind w:left="0" w:firstLine="0"/>
        <w:jc w:val="left"/>
        <w:rPr>
          <w:i/>
          <w:sz w:val="24"/>
          <w:szCs w:val="24"/>
        </w:rPr>
      </w:pPr>
      <w:r>
        <w:rPr>
          <w:i/>
          <w:sz w:val="24"/>
          <w:szCs w:val="24"/>
        </w:rPr>
        <w:t xml:space="preserve">    Obec nemá opravné položky, ani zriadené záložné právo k zásobám</w:t>
      </w:r>
    </w:p>
    <w:p w14:paraId="78377036" w14:textId="77777777" w:rsidR="007342A1" w:rsidRDefault="007342A1" w:rsidP="007342A1">
      <w:pPr>
        <w:pStyle w:val="Pismenka"/>
        <w:tabs>
          <w:tab w:val="clear" w:pos="426"/>
          <w:tab w:val="left" w:pos="708"/>
        </w:tabs>
        <w:ind w:left="0" w:firstLine="0"/>
        <w:rPr>
          <w:i/>
          <w:sz w:val="24"/>
          <w:szCs w:val="24"/>
        </w:rPr>
      </w:pPr>
    </w:p>
    <w:p w14:paraId="01D8C547" w14:textId="57EF8B63" w:rsidR="007342A1" w:rsidRDefault="00F8071D" w:rsidP="00F8071D">
      <w:pPr>
        <w:rPr>
          <w:b/>
          <w:sz w:val="24"/>
          <w:szCs w:val="24"/>
        </w:rPr>
      </w:pPr>
      <w:r>
        <w:rPr>
          <w:b/>
          <w:sz w:val="24"/>
          <w:szCs w:val="24"/>
        </w:rPr>
        <w:t xml:space="preserve">2. </w:t>
      </w:r>
      <w:r w:rsidR="007342A1">
        <w:rPr>
          <w:b/>
          <w:sz w:val="24"/>
          <w:szCs w:val="24"/>
        </w:rPr>
        <w:t>Pohľadávky</w:t>
      </w:r>
    </w:p>
    <w:p w14:paraId="7414D96E" w14:textId="65AAA71B" w:rsidR="007342A1" w:rsidRDefault="007342A1" w:rsidP="00197F5C">
      <w:pPr>
        <w:pStyle w:val="Pismenka"/>
        <w:numPr>
          <w:ilvl w:val="0"/>
          <w:numId w:val="22"/>
        </w:numPr>
        <w:tabs>
          <w:tab w:val="clear" w:pos="426"/>
          <w:tab w:val="left" w:pos="708"/>
        </w:tabs>
        <w:ind w:left="284" w:hanging="284"/>
      </w:pPr>
      <w:r>
        <w:rPr>
          <w:sz w:val="24"/>
          <w:szCs w:val="24"/>
        </w:rPr>
        <w:t xml:space="preserve">významné </w:t>
      </w:r>
      <w:r w:rsidRPr="003D5BD9">
        <w:rPr>
          <w:i/>
          <w:iCs/>
          <w:sz w:val="24"/>
          <w:szCs w:val="24"/>
        </w:rPr>
        <w:t>pohľadávky</w:t>
      </w:r>
      <w:r w:rsidRPr="003D5BD9">
        <w:rPr>
          <w:b w:val="0"/>
          <w:i/>
          <w:iCs/>
          <w:sz w:val="24"/>
          <w:szCs w:val="24"/>
        </w:rPr>
        <w:t xml:space="preserve"> </w:t>
      </w:r>
      <w:r w:rsidR="007B6FD0" w:rsidRPr="003D5BD9">
        <w:rPr>
          <w:b w:val="0"/>
          <w:i/>
          <w:iCs/>
          <w:color w:val="000000" w:themeColor="text1"/>
          <w:sz w:val="24"/>
          <w:szCs w:val="24"/>
        </w:rPr>
        <w:t>/brutto</w:t>
      </w:r>
      <w:r w:rsidR="007B6FD0" w:rsidRPr="003D5BD9">
        <w:rPr>
          <w:b w:val="0"/>
          <w:color w:val="000000" w:themeColor="text1"/>
          <w:sz w:val="24"/>
          <w:szCs w:val="24"/>
        </w:rPr>
        <w:t>/</w:t>
      </w:r>
      <w:r w:rsidR="007B6FD0">
        <w:rPr>
          <w:b w:val="0"/>
          <w:color w:val="FF0000"/>
          <w:sz w:val="24"/>
          <w:szCs w:val="24"/>
        </w:rPr>
        <w:t xml:space="preserve"> </w:t>
      </w:r>
      <w:r>
        <w:rPr>
          <w:b w:val="0"/>
          <w:sz w:val="24"/>
          <w:szCs w:val="24"/>
        </w:rPr>
        <w:t xml:space="preserve">podľa jednotlivých položiek súvahy </w:t>
      </w:r>
    </w:p>
    <w:tbl>
      <w:tblPr>
        <w:tblW w:w="8997" w:type="dxa"/>
        <w:tblInd w:w="70" w:type="dxa"/>
        <w:tblLayout w:type="fixed"/>
        <w:tblCellMar>
          <w:left w:w="10" w:type="dxa"/>
          <w:right w:w="10" w:type="dxa"/>
        </w:tblCellMar>
        <w:tblLook w:val="04A0" w:firstRow="1" w:lastRow="0" w:firstColumn="1" w:lastColumn="0" w:noHBand="0" w:noVBand="1"/>
      </w:tblPr>
      <w:tblGrid>
        <w:gridCol w:w="2694"/>
        <w:gridCol w:w="1559"/>
        <w:gridCol w:w="2268"/>
        <w:gridCol w:w="2476"/>
      </w:tblGrid>
      <w:tr w:rsidR="007342A1" w14:paraId="0BE867DD" w14:textId="77777777" w:rsidTr="00E27339">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E64A58" w14:textId="77777777" w:rsidR="007342A1" w:rsidRDefault="007342A1">
            <w:pPr>
              <w:jc w:val="center"/>
              <w:rPr>
                <w:b/>
                <w:lang w:eastAsia="en-US"/>
              </w:rPr>
            </w:pPr>
            <w:r>
              <w:rPr>
                <w:b/>
                <w:lang w:eastAsia="en-US"/>
              </w:rPr>
              <w:t>Pohľadávka</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BF0CC7" w14:textId="77777777" w:rsidR="007342A1" w:rsidRDefault="007342A1">
            <w:pPr>
              <w:jc w:val="center"/>
              <w:rPr>
                <w:b/>
                <w:lang w:eastAsia="en-US"/>
              </w:rPr>
            </w:pPr>
            <w:r>
              <w:rPr>
                <w:b/>
                <w:lang w:eastAsia="en-US"/>
              </w:rPr>
              <w:t>Riadok súvahy</w:t>
            </w: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59FCF9" w14:textId="77777777" w:rsidR="007342A1" w:rsidRDefault="007342A1">
            <w:pPr>
              <w:jc w:val="center"/>
              <w:rPr>
                <w:b/>
                <w:lang w:eastAsia="en-US"/>
              </w:rPr>
            </w:pPr>
            <w:r>
              <w:rPr>
                <w:b/>
                <w:lang w:eastAsia="en-US"/>
              </w:rPr>
              <w:t>Hodnota pohľadávok</w:t>
            </w:r>
          </w:p>
        </w:tc>
        <w:tc>
          <w:tcPr>
            <w:tcW w:w="24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4A854A" w14:textId="77777777" w:rsidR="007342A1" w:rsidRDefault="007342A1">
            <w:pPr>
              <w:jc w:val="center"/>
              <w:rPr>
                <w:b/>
                <w:lang w:eastAsia="en-US"/>
              </w:rPr>
            </w:pPr>
            <w:r>
              <w:rPr>
                <w:b/>
                <w:lang w:eastAsia="en-US"/>
              </w:rPr>
              <w:t>Opis</w:t>
            </w:r>
          </w:p>
        </w:tc>
      </w:tr>
      <w:tr w:rsidR="007342A1" w14:paraId="68428495" w14:textId="77777777" w:rsidTr="00E27339">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E5460D" w14:textId="77777777" w:rsidR="007342A1" w:rsidRDefault="007342A1">
            <w:pPr>
              <w:jc w:val="center"/>
              <w:rPr>
                <w:lang w:eastAsia="en-US"/>
              </w:rPr>
            </w:pPr>
            <w:r>
              <w:rPr>
                <w:lang w:eastAsia="en-US"/>
              </w:rPr>
              <w:t>315</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BD467B" w14:textId="77777777" w:rsidR="007342A1" w:rsidRDefault="007342A1">
            <w:pPr>
              <w:jc w:val="center"/>
              <w:rPr>
                <w:lang w:eastAsia="en-US"/>
              </w:rPr>
            </w:pPr>
            <w:r>
              <w:rPr>
                <w:lang w:eastAsia="en-US"/>
              </w:rPr>
              <w:t>65</w:t>
            </w: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458392" w14:textId="7F869A98" w:rsidR="007342A1" w:rsidRDefault="007342A1">
            <w:pPr>
              <w:jc w:val="center"/>
              <w:rPr>
                <w:lang w:eastAsia="en-US"/>
              </w:rPr>
            </w:pPr>
            <w:r>
              <w:rPr>
                <w:lang w:eastAsia="en-US"/>
              </w:rPr>
              <w:t xml:space="preserve">      </w:t>
            </w:r>
            <w:r w:rsidR="00411063">
              <w:rPr>
                <w:lang w:eastAsia="en-US"/>
              </w:rPr>
              <w:t>708,72</w:t>
            </w:r>
          </w:p>
        </w:tc>
        <w:tc>
          <w:tcPr>
            <w:tcW w:w="24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D55C4B" w14:textId="77777777" w:rsidR="007342A1" w:rsidRDefault="007342A1">
            <w:pPr>
              <w:jc w:val="both"/>
              <w:rPr>
                <w:lang w:eastAsia="en-US"/>
              </w:rPr>
            </w:pPr>
            <w:r>
              <w:rPr>
                <w:lang w:eastAsia="en-US"/>
              </w:rPr>
              <w:t>Ostatné pohľadávky</w:t>
            </w:r>
          </w:p>
        </w:tc>
      </w:tr>
      <w:tr w:rsidR="007342A1" w14:paraId="1224B281" w14:textId="77777777" w:rsidTr="00E27339">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E53214" w14:textId="77777777" w:rsidR="007342A1" w:rsidRDefault="007342A1">
            <w:pPr>
              <w:jc w:val="center"/>
              <w:rPr>
                <w:lang w:eastAsia="en-US"/>
              </w:rPr>
            </w:pPr>
            <w:r>
              <w:rPr>
                <w:lang w:eastAsia="en-US"/>
              </w:rPr>
              <w:t>318</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BEFCF6" w14:textId="77777777" w:rsidR="007342A1" w:rsidRDefault="007342A1">
            <w:pPr>
              <w:jc w:val="center"/>
              <w:rPr>
                <w:lang w:eastAsia="en-US"/>
              </w:rPr>
            </w:pPr>
            <w:r>
              <w:rPr>
                <w:lang w:eastAsia="en-US"/>
              </w:rPr>
              <w:t>68</w:t>
            </w: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FB3F16" w14:textId="763175FF" w:rsidR="007342A1" w:rsidRPr="007B6FD0" w:rsidRDefault="007B6FD0" w:rsidP="007B6FD0">
            <w:pPr>
              <w:jc w:val="center"/>
              <w:rPr>
                <w:color w:val="FF0000"/>
                <w:lang w:eastAsia="en-US"/>
              </w:rPr>
            </w:pPr>
            <w:r w:rsidRPr="003D5BD9">
              <w:rPr>
                <w:color w:val="000000" w:themeColor="text1"/>
                <w:lang w:eastAsia="en-US"/>
              </w:rPr>
              <w:t>297 767,20</w:t>
            </w:r>
          </w:p>
        </w:tc>
        <w:tc>
          <w:tcPr>
            <w:tcW w:w="24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B0010B" w14:textId="77777777" w:rsidR="007342A1" w:rsidRDefault="007342A1">
            <w:pPr>
              <w:jc w:val="both"/>
              <w:rPr>
                <w:lang w:eastAsia="en-US"/>
              </w:rPr>
            </w:pPr>
            <w:r>
              <w:rPr>
                <w:lang w:eastAsia="en-US"/>
              </w:rPr>
              <w:t>Nájomné z bytov, TKO</w:t>
            </w:r>
          </w:p>
        </w:tc>
      </w:tr>
      <w:tr w:rsidR="007342A1" w14:paraId="616BE4FB" w14:textId="77777777" w:rsidTr="00E27339">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E0B87C" w14:textId="77777777" w:rsidR="007342A1" w:rsidRDefault="007342A1">
            <w:pPr>
              <w:jc w:val="center"/>
              <w:rPr>
                <w:lang w:eastAsia="en-US"/>
              </w:rPr>
            </w:pPr>
            <w:r>
              <w:rPr>
                <w:lang w:eastAsia="en-US"/>
              </w:rPr>
              <w:t>319</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123AAC" w14:textId="77777777" w:rsidR="007342A1" w:rsidRDefault="007342A1">
            <w:pPr>
              <w:jc w:val="center"/>
              <w:rPr>
                <w:lang w:eastAsia="en-US"/>
              </w:rPr>
            </w:pPr>
            <w:r>
              <w:rPr>
                <w:lang w:eastAsia="en-US"/>
              </w:rPr>
              <w:t>69</w:t>
            </w: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261B938" w14:textId="7A237062" w:rsidR="007342A1" w:rsidRDefault="007342A1">
            <w:pPr>
              <w:jc w:val="center"/>
              <w:rPr>
                <w:lang w:eastAsia="en-US"/>
              </w:rPr>
            </w:pPr>
            <w:r>
              <w:rPr>
                <w:lang w:eastAsia="en-US"/>
              </w:rPr>
              <w:t xml:space="preserve">     </w:t>
            </w:r>
            <w:r w:rsidR="00411063">
              <w:rPr>
                <w:lang w:eastAsia="en-US"/>
              </w:rPr>
              <w:t>814,13</w:t>
            </w:r>
          </w:p>
        </w:tc>
        <w:tc>
          <w:tcPr>
            <w:tcW w:w="24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0B5FED" w14:textId="77777777" w:rsidR="007342A1" w:rsidRDefault="007342A1">
            <w:pPr>
              <w:rPr>
                <w:lang w:eastAsia="en-US"/>
              </w:rPr>
            </w:pPr>
            <w:r>
              <w:rPr>
                <w:lang w:eastAsia="en-US"/>
              </w:rPr>
              <w:t>Daň z nehnuteľnosti, psa</w:t>
            </w:r>
          </w:p>
        </w:tc>
      </w:tr>
      <w:tr w:rsidR="007342A1" w14:paraId="6390086F" w14:textId="77777777" w:rsidTr="00E27339">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3C61E1" w14:textId="77777777" w:rsidR="007342A1" w:rsidRDefault="007342A1">
            <w:pPr>
              <w:jc w:val="center"/>
              <w:rPr>
                <w:lang w:eastAsia="en-US"/>
              </w:rPr>
            </w:pPr>
            <w:r>
              <w:rPr>
                <w:lang w:eastAsia="en-US"/>
              </w:rPr>
              <w:t>378</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83AF68" w14:textId="77777777" w:rsidR="007342A1" w:rsidRDefault="007342A1">
            <w:pPr>
              <w:jc w:val="center"/>
              <w:rPr>
                <w:lang w:eastAsia="en-US"/>
              </w:rPr>
            </w:pPr>
            <w:r>
              <w:rPr>
                <w:lang w:eastAsia="en-US"/>
              </w:rPr>
              <w:t>81</w:t>
            </w: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ED0B3D" w14:textId="796DEC24" w:rsidR="007342A1" w:rsidRDefault="007342A1">
            <w:pPr>
              <w:jc w:val="center"/>
              <w:rPr>
                <w:lang w:eastAsia="en-US"/>
              </w:rPr>
            </w:pPr>
            <w:r>
              <w:rPr>
                <w:lang w:eastAsia="en-US"/>
              </w:rPr>
              <w:t xml:space="preserve">     </w:t>
            </w:r>
            <w:r w:rsidR="00411063">
              <w:rPr>
                <w:lang w:eastAsia="en-US"/>
              </w:rPr>
              <w:t>572,89</w:t>
            </w:r>
          </w:p>
        </w:tc>
        <w:tc>
          <w:tcPr>
            <w:tcW w:w="24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D50791" w14:textId="77777777" w:rsidR="007342A1" w:rsidRDefault="007342A1">
            <w:pPr>
              <w:rPr>
                <w:lang w:eastAsia="en-US"/>
              </w:rPr>
            </w:pPr>
            <w:r>
              <w:rPr>
                <w:lang w:eastAsia="en-US"/>
              </w:rPr>
              <w:t>Iné pohľadávky</w:t>
            </w:r>
          </w:p>
        </w:tc>
      </w:tr>
      <w:tr w:rsidR="007342A1" w14:paraId="359D9306" w14:textId="77777777" w:rsidTr="00E27339">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7A08476" w14:textId="77777777" w:rsidR="007342A1" w:rsidRDefault="007342A1">
            <w:pPr>
              <w:rPr>
                <w:lang w:eastAsia="en-US"/>
              </w:rPr>
            </w:pPr>
            <w:r>
              <w:rPr>
                <w:b/>
                <w:lang w:eastAsia="en-US"/>
              </w:rPr>
              <w:t>Spolu</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065930" w14:textId="77777777" w:rsidR="007342A1" w:rsidRDefault="007342A1">
            <w:pPr>
              <w:rPr>
                <w:b/>
                <w:lang w:eastAsia="en-US"/>
              </w:rPr>
            </w:pPr>
          </w:p>
        </w:tc>
        <w:tc>
          <w:tcPr>
            <w:tcW w:w="22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987ABB" w14:textId="178E1557" w:rsidR="007342A1" w:rsidRPr="00567E79" w:rsidRDefault="007342A1">
            <w:pPr>
              <w:rPr>
                <w:b/>
                <w:color w:val="FF0000"/>
                <w:lang w:eastAsia="en-US"/>
              </w:rPr>
            </w:pPr>
            <w:r>
              <w:rPr>
                <w:b/>
                <w:lang w:eastAsia="en-US"/>
              </w:rPr>
              <w:t xml:space="preserve">     </w:t>
            </w:r>
            <w:r w:rsidR="00411063">
              <w:rPr>
                <w:b/>
                <w:lang w:eastAsia="en-US"/>
              </w:rPr>
              <w:t xml:space="preserve"> </w:t>
            </w:r>
            <w:r>
              <w:rPr>
                <w:b/>
                <w:lang w:eastAsia="en-US"/>
              </w:rPr>
              <w:t xml:space="preserve">      </w:t>
            </w:r>
            <w:r w:rsidR="00567E79" w:rsidRPr="003D5BD9">
              <w:rPr>
                <w:b/>
                <w:color w:val="000000" w:themeColor="text1"/>
                <w:lang w:eastAsia="en-US"/>
              </w:rPr>
              <w:t>299 862,94</w:t>
            </w:r>
          </w:p>
        </w:tc>
        <w:tc>
          <w:tcPr>
            <w:tcW w:w="24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A907CF" w14:textId="77777777" w:rsidR="007342A1" w:rsidRDefault="007342A1">
            <w:pPr>
              <w:rPr>
                <w:b/>
                <w:lang w:eastAsia="en-US"/>
              </w:rPr>
            </w:pPr>
          </w:p>
        </w:tc>
      </w:tr>
    </w:tbl>
    <w:p w14:paraId="791E2CB6" w14:textId="77777777" w:rsidR="007342A1" w:rsidRDefault="007342A1" w:rsidP="007342A1">
      <w:pPr>
        <w:pStyle w:val="Pismenka"/>
        <w:tabs>
          <w:tab w:val="clear" w:pos="426"/>
          <w:tab w:val="left" w:pos="708"/>
        </w:tabs>
        <w:ind w:left="0" w:firstLine="0"/>
        <w:rPr>
          <w:b w:val="0"/>
          <w:sz w:val="24"/>
          <w:szCs w:val="24"/>
        </w:rPr>
      </w:pPr>
    </w:p>
    <w:p w14:paraId="15A632AA" w14:textId="77777777" w:rsidR="007342A1" w:rsidRDefault="007342A1" w:rsidP="00197F5C">
      <w:pPr>
        <w:pStyle w:val="Pismenka"/>
        <w:numPr>
          <w:ilvl w:val="0"/>
          <w:numId w:val="23"/>
        </w:numPr>
        <w:tabs>
          <w:tab w:val="clear" w:pos="426"/>
          <w:tab w:val="left" w:pos="708"/>
        </w:tabs>
        <w:ind w:left="284" w:hanging="284"/>
      </w:pPr>
      <w:r>
        <w:rPr>
          <w:sz w:val="24"/>
          <w:szCs w:val="24"/>
        </w:rPr>
        <w:t>vývoj opravnej položky</w:t>
      </w:r>
      <w:r>
        <w:rPr>
          <w:b w:val="0"/>
          <w:sz w:val="24"/>
          <w:szCs w:val="24"/>
        </w:rPr>
        <w:t xml:space="preserve"> k pohľadávkam - tabuľka č.3</w:t>
      </w:r>
    </w:p>
    <w:p w14:paraId="23F250A4" w14:textId="3823C462" w:rsidR="007342A1" w:rsidRDefault="007342A1" w:rsidP="007342A1">
      <w:pPr>
        <w:pStyle w:val="Pismenka"/>
        <w:tabs>
          <w:tab w:val="clear" w:pos="426"/>
          <w:tab w:val="left" w:pos="708"/>
        </w:tabs>
        <w:ind w:left="0" w:firstLine="0"/>
        <w:jc w:val="left"/>
      </w:pPr>
      <w:r>
        <w:rPr>
          <w:i/>
          <w:sz w:val="24"/>
          <w:szCs w:val="24"/>
        </w:rPr>
        <w:t>Hodnota OP k 31.12. 20</w:t>
      </w:r>
      <w:r w:rsidR="00411063">
        <w:rPr>
          <w:i/>
          <w:sz w:val="24"/>
          <w:szCs w:val="24"/>
        </w:rPr>
        <w:t>20</w:t>
      </w:r>
      <w:r>
        <w:rPr>
          <w:i/>
          <w:sz w:val="24"/>
          <w:szCs w:val="24"/>
        </w:rPr>
        <w:t xml:space="preserve"> bola </w:t>
      </w:r>
      <w:r w:rsidR="00411063">
        <w:rPr>
          <w:i/>
          <w:sz w:val="24"/>
          <w:szCs w:val="24"/>
        </w:rPr>
        <w:t>49 658,56</w:t>
      </w:r>
      <w:r>
        <w:rPr>
          <w:i/>
          <w:sz w:val="24"/>
          <w:szCs w:val="24"/>
        </w:rPr>
        <w:t xml:space="preserve">€, tvorba OP v sume </w:t>
      </w:r>
      <w:r w:rsidR="00411063">
        <w:rPr>
          <w:i/>
          <w:sz w:val="24"/>
          <w:szCs w:val="24"/>
        </w:rPr>
        <w:t>73 274,98</w:t>
      </w:r>
      <w:r>
        <w:rPr>
          <w:i/>
          <w:sz w:val="24"/>
          <w:szCs w:val="24"/>
        </w:rPr>
        <w:t>€,  zníženie v sume 1</w:t>
      </w:r>
      <w:r w:rsidR="00411063">
        <w:rPr>
          <w:i/>
          <w:sz w:val="24"/>
          <w:szCs w:val="24"/>
        </w:rPr>
        <w:t>5 726,31</w:t>
      </w:r>
      <w:r>
        <w:rPr>
          <w:i/>
          <w:sz w:val="24"/>
          <w:szCs w:val="24"/>
        </w:rPr>
        <w:t xml:space="preserve">€. Zostatok OP k 31.12.2020 je </w:t>
      </w:r>
      <w:r w:rsidR="00411063">
        <w:rPr>
          <w:i/>
          <w:sz w:val="24"/>
          <w:szCs w:val="24"/>
        </w:rPr>
        <w:t>107 207,23</w:t>
      </w:r>
      <w:r>
        <w:rPr>
          <w:i/>
          <w:sz w:val="24"/>
          <w:szCs w:val="24"/>
        </w:rPr>
        <w:t>€.</w:t>
      </w:r>
    </w:p>
    <w:p w14:paraId="220C75DA" w14:textId="77777777" w:rsidR="007342A1" w:rsidRDefault="007342A1" w:rsidP="007342A1">
      <w:pPr>
        <w:pStyle w:val="Pismenka"/>
        <w:tabs>
          <w:tab w:val="clear" w:pos="426"/>
          <w:tab w:val="left" w:pos="708"/>
        </w:tabs>
        <w:ind w:left="0" w:firstLine="0"/>
        <w:jc w:val="left"/>
        <w:rPr>
          <w:i/>
          <w:sz w:val="24"/>
          <w:szCs w:val="24"/>
        </w:rPr>
      </w:pPr>
    </w:p>
    <w:p w14:paraId="5311F09B" w14:textId="77777777" w:rsidR="007342A1" w:rsidRDefault="007342A1" w:rsidP="007342A1">
      <w:pPr>
        <w:pStyle w:val="Pismenka"/>
        <w:tabs>
          <w:tab w:val="clear" w:pos="426"/>
          <w:tab w:val="left" w:pos="708"/>
        </w:tabs>
        <w:rPr>
          <w:b w:val="0"/>
          <w:sz w:val="24"/>
          <w:szCs w:val="24"/>
        </w:rPr>
      </w:pPr>
    </w:p>
    <w:p w14:paraId="72483DED" w14:textId="77777777" w:rsidR="007342A1" w:rsidRDefault="007342A1" w:rsidP="007342A1">
      <w:pPr>
        <w:pStyle w:val="Pismenka"/>
        <w:tabs>
          <w:tab w:val="clear" w:pos="426"/>
          <w:tab w:val="left" w:pos="708"/>
        </w:tabs>
        <w:rPr>
          <w:b w:val="0"/>
          <w:sz w:val="24"/>
          <w:szCs w:val="24"/>
        </w:rPr>
      </w:pPr>
      <w:r>
        <w:rPr>
          <w:b w:val="0"/>
          <w:sz w:val="24"/>
          <w:szCs w:val="24"/>
        </w:rPr>
        <w:t xml:space="preserve">Opis dôvodov tvorby, zníženia a zrušenia opravných položiek k pohľadávkam </w:t>
      </w:r>
    </w:p>
    <w:tbl>
      <w:tblPr>
        <w:tblW w:w="8959" w:type="dxa"/>
        <w:tblInd w:w="108" w:type="dxa"/>
        <w:tblCellMar>
          <w:left w:w="10" w:type="dxa"/>
          <w:right w:w="10" w:type="dxa"/>
        </w:tblCellMar>
        <w:tblLook w:val="04A0" w:firstRow="1" w:lastRow="0" w:firstColumn="1" w:lastColumn="0" w:noHBand="0" w:noVBand="1"/>
      </w:tblPr>
      <w:tblGrid>
        <w:gridCol w:w="3186"/>
        <w:gridCol w:w="2084"/>
        <w:gridCol w:w="3689"/>
      </w:tblGrid>
      <w:tr w:rsidR="007342A1" w14:paraId="709FD1FC" w14:textId="77777777" w:rsidTr="009B7F60">
        <w:tc>
          <w:tcPr>
            <w:tcW w:w="3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7CA236" w14:textId="77777777" w:rsidR="007342A1" w:rsidRDefault="007342A1">
            <w:pPr>
              <w:jc w:val="center"/>
              <w:rPr>
                <w:b/>
                <w:lang w:eastAsia="en-US"/>
              </w:rPr>
            </w:pPr>
            <w:r>
              <w:rPr>
                <w:b/>
                <w:lang w:eastAsia="en-US"/>
              </w:rPr>
              <w:t xml:space="preserve">Pohľadávka </w:t>
            </w:r>
          </w:p>
        </w:tc>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67C7DC" w14:textId="77777777" w:rsidR="007342A1" w:rsidRDefault="007342A1">
            <w:pPr>
              <w:jc w:val="center"/>
              <w:rPr>
                <w:b/>
                <w:lang w:eastAsia="en-US"/>
              </w:rPr>
            </w:pPr>
            <w:r>
              <w:rPr>
                <w:b/>
                <w:lang w:eastAsia="en-US"/>
              </w:rPr>
              <w:t xml:space="preserve">Suma OP </w:t>
            </w:r>
          </w:p>
        </w:tc>
        <w:tc>
          <w:tcPr>
            <w:tcW w:w="3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6B1F62" w14:textId="77777777" w:rsidR="007342A1" w:rsidRDefault="007342A1">
            <w:pPr>
              <w:jc w:val="center"/>
              <w:rPr>
                <w:b/>
                <w:lang w:eastAsia="en-US"/>
              </w:rPr>
            </w:pPr>
            <w:r>
              <w:rPr>
                <w:b/>
                <w:lang w:eastAsia="en-US"/>
              </w:rPr>
              <w:t>Dôvod tvorby, zníženia a zrušenia OP</w:t>
            </w:r>
          </w:p>
        </w:tc>
      </w:tr>
      <w:tr w:rsidR="007342A1" w14:paraId="2729EF42" w14:textId="77777777" w:rsidTr="009B7F60">
        <w:tc>
          <w:tcPr>
            <w:tcW w:w="3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479327" w14:textId="77777777" w:rsidR="007342A1" w:rsidRDefault="007342A1">
            <w:pPr>
              <w:jc w:val="center"/>
              <w:rPr>
                <w:lang w:eastAsia="en-US"/>
              </w:rPr>
            </w:pPr>
            <w:r>
              <w:rPr>
                <w:lang w:eastAsia="en-US"/>
              </w:rPr>
              <w:t>318</w:t>
            </w:r>
          </w:p>
        </w:tc>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E51A81" w14:textId="46D6A28B" w:rsidR="007342A1" w:rsidRDefault="00411063">
            <w:pPr>
              <w:jc w:val="center"/>
              <w:rPr>
                <w:lang w:eastAsia="en-US"/>
              </w:rPr>
            </w:pPr>
            <w:r>
              <w:rPr>
                <w:lang w:eastAsia="en-US"/>
              </w:rPr>
              <w:t>107</w:t>
            </w:r>
            <w:r w:rsidR="00CF7D99">
              <w:rPr>
                <w:lang w:eastAsia="en-US"/>
              </w:rPr>
              <w:t> 207,23</w:t>
            </w:r>
          </w:p>
        </w:tc>
        <w:tc>
          <w:tcPr>
            <w:tcW w:w="3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6B0D0" w14:textId="0E2107AD" w:rsidR="007342A1" w:rsidRDefault="007342A1">
            <w:pPr>
              <w:jc w:val="both"/>
              <w:rPr>
                <w:lang w:eastAsia="en-US"/>
              </w:rPr>
            </w:pPr>
            <w:r>
              <w:rPr>
                <w:lang w:eastAsia="en-US"/>
              </w:rPr>
              <w:t>Obec tvorila OP k pohľadávkam z dôvodu dlhodobej</w:t>
            </w:r>
            <w:r w:rsidR="009B7F60">
              <w:rPr>
                <w:lang w:eastAsia="en-US"/>
              </w:rPr>
              <w:t xml:space="preserve"> e</w:t>
            </w:r>
            <w:r>
              <w:rPr>
                <w:lang w:eastAsia="en-US"/>
              </w:rPr>
              <w:t>videncie- neplatenie nájomného za byty a </w:t>
            </w:r>
            <w:proofErr w:type="spellStart"/>
            <w:r>
              <w:rPr>
                <w:lang w:eastAsia="en-US"/>
              </w:rPr>
              <w:t>popl</w:t>
            </w:r>
            <w:proofErr w:type="spellEnd"/>
            <w:r>
              <w:rPr>
                <w:lang w:eastAsia="en-US"/>
              </w:rPr>
              <w:t>. za TKO, zníženie OP bolo z dôvodu zaplatenia pohľad. v r. 202</w:t>
            </w:r>
            <w:r w:rsidR="00411063">
              <w:rPr>
                <w:lang w:eastAsia="en-US"/>
              </w:rPr>
              <w:t>1</w:t>
            </w:r>
          </w:p>
        </w:tc>
      </w:tr>
    </w:tbl>
    <w:p w14:paraId="0ECC8CB3" w14:textId="77777777" w:rsidR="007342A1" w:rsidRDefault="007342A1" w:rsidP="007342A1">
      <w:pPr>
        <w:pStyle w:val="Pismenka"/>
        <w:tabs>
          <w:tab w:val="clear" w:pos="426"/>
          <w:tab w:val="left" w:pos="708"/>
        </w:tabs>
        <w:ind w:left="0" w:firstLine="0"/>
        <w:rPr>
          <w:b w:val="0"/>
          <w:sz w:val="24"/>
          <w:szCs w:val="24"/>
        </w:rPr>
      </w:pPr>
    </w:p>
    <w:p w14:paraId="190D03C9" w14:textId="2B269E07" w:rsidR="00F957A5" w:rsidRPr="003D5BD9" w:rsidRDefault="001F70F2" w:rsidP="007342A1">
      <w:pPr>
        <w:pStyle w:val="Pismenka"/>
        <w:tabs>
          <w:tab w:val="clear" w:pos="426"/>
          <w:tab w:val="left" w:pos="708"/>
        </w:tabs>
        <w:ind w:left="0" w:firstLine="0"/>
        <w:rPr>
          <w:b w:val="0"/>
          <w:color w:val="000000" w:themeColor="text1"/>
          <w:sz w:val="24"/>
          <w:szCs w:val="24"/>
        </w:rPr>
      </w:pPr>
      <w:r w:rsidRPr="003D5BD9">
        <w:rPr>
          <w:b w:val="0"/>
          <w:color w:val="000000" w:themeColor="text1"/>
          <w:sz w:val="24"/>
          <w:szCs w:val="24"/>
        </w:rPr>
        <w:t xml:space="preserve">Obec v roku 2021 </w:t>
      </w:r>
      <w:r w:rsidR="00F957A5" w:rsidRPr="003D5BD9">
        <w:rPr>
          <w:b w:val="0"/>
          <w:color w:val="000000" w:themeColor="text1"/>
          <w:sz w:val="24"/>
          <w:szCs w:val="24"/>
        </w:rPr>
        <w:t>tvorila opravné položky k pohľadávkam, pri ktorých je riziko, že ich dl</w:t>
      </w:r>
      <w:r w:rsidR="00567E79" w:rsidRPr="003D5BD9">
        <w:rPr>
          <w:b w:val="0"/>
          <w:color w:val="000000" w:themeColor="text1"/>
          <w:sz w:val="24"/>
          <w:szCs w:val="24"/>
        </w:rPr>
        <w:t>žn</w:t>
      </w:r>
      <w:r w:rsidR="00F957A5" w:rsidRPr="003D5BD9">
        <w:rPr>
          <w:b w:val="0"/>
          <w:color w:val="000000" w:themeColor="text1"/>
          <w:sz w:val="24"/>
          <w:szCs w:val="24"/>
        </w:rPr>
        <w:t>ík úplne alebo čiastočne nezaplatí, ak od splatnosti uplynula doba dlhšia ako je uvedené v Čl. II odsek 4.</w:t>
      </w:r>
    </w:p>
    <w:p w14:paraId="4EE77488" w14:textId="77777777" w:rsidR="00567E79" w:rsidRPr="003D5BD9" w:rsidRDefault="00567E79" w:rsidP="007342A1">
      <w:pPr>
        <w:pStyle w:val="Pismenka"/>
        <w:tabs>
          <w:tab w:val="clear" w:pos="426"/>
          <w:tab w:val="left" w:pos="708"/>
        </w:tabs>
        <w:ind w:left="0" w:firstLine="0"/>
        <w:rPr>
          <w:b w:val="0"/>
          <w:color w:val="000000" w:themeColor="text1"/>
          <w:sz w:val="24"/>
          <w:szCs w:val="24"/>
        </w:rPr>
      </w:pPr>
    </w:p>
    <w:p w14:paraId="583E5AB6" w14:textId="77777777" w:rsidR="007342A1" w:rsidRDefault="007342A1" w:rsidP="00197F5C">
      <w:pPr>
        <w:pStyle w:val="Pismenka"/>
        <w:numPr>
          <w:ilvl w:val="0"/>
          <w:numId w:val="23"/>
        </w:numPr>
        <w:tabs>
          <w:tab w:val="clear" w:pos="426"/>
          <w:tab w:val="left" w:pos="708"/>
        </w:tabs>
        <w:ind w:left="284" w:hanging="284"/>
      </w:pPr>
      <w:r>
        <w:rPr>
          <w:b w:val="0"/>
          <w:sz w:val="24"/>
          <w:szCs w:val="24"/>
        </w:rPr>
        <w:t xml:space="preserve">pohľadávky podľa </w:t>
      </w:r>
      <w:r>
        <w:rPr>
          <w:sz w:val="24"/>
          <w:szCs w:val="24"/>
        </w:rPr>
        <w:t>doby splatnosti</w:t>
      </w:r>
      <w:r>
        <w:rPr>
          <w:b w:val="0"/>
          <w:sz w:val="24"/>
          <w:szCs w:val="24"/>
        </w:rPr>
        <w:t xml:space="preserve"> (riadky 048 až 060 súvahy) - tabuľka č.4</w:t>
      </w:r>
    </w:p>
    <w:p w14:paraId="642D1C87" w14:textId="36C85DF5" w:rsidR="007342A1" w:rsidRPr="003D5BD9" w:rsidRDefault="007342A1" w:rsidP="00E56A6C">
      <w:pPr>
        <w:pStyle w:val="Pismenka"/>
        <w:tabs>
          <w:tab w:val="clear" w:pos="426"/>
          <w:tab w:val="left" w:pos="708"/>
        </w:tabs>
        <w:ind w:left="0" w:firstLine="0"/>
        <w:jc w:val="left"/>
        <w:rPr>
          <w:color w:val="000000" w:themeColor="text1"/>
        </w:rPr>
      </w:pPr>
      <w:r>
        <w:rPr>
          <w:i/>
          <w:sz w:val="24"/>
          <w:szCs w:val="24"/>
        </w:rPr>
        <w:lastRenderedPageBreak/>
        <w:t xml:space="preserve"> Obec eviduje krátkodobé  pohľadávky v sume </w:t>
      </w:r>
      <w:r w:rsidR="00567E79" w:rsidRPr="003D5BD9">
        <w:rPr>
          <w:i/>
          <w:color w:val="000000" w:themeColor="text1"/>
          <w:sz w:val="24"/>
          <w:szCs w:val="24"/>
        </w:rPr>
        <w:t>299 862,94 €, z toho po lehote splatnosti</w:t>
      </w:r>
      <w:r w:rsidR="001F70F2" w:rsidRPr="003D5BD9">
        <w:rPr>
          <w:i/>
          <w:color w:val="000000" w:themeColor="text1"/>
          <w:sz w:val="24"/>
          <w:szCs w:val="24"/>
        </w:rPr>
        <w:t xml:space="preserve"> 297 690,53 €.</w:t>
      </w:r>
    </w:p>
    <w:p w14:paraId="31AC5B1C" w14:textId="77777777" w:rsidR="007342A1" w:rsidRDefault="007342A1" w:rsidP="00197F5C">
      <w:pPr>
        <w:pStyle w:val="Pismenka"/>
        <w:numPr>
          <w:ilvl w:val="0"/>
          <w:numId w:val="23"/>
        </w:numPr>
        <w:tabs>
          <w:tab w:val="clear" w:pos="426"/>
          <w:tab w:val="left" w:pos="708"/>
        </w:tabs>
        <w:ind w:left="284" w:hanging="284"/>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14:paraId="3C300283" w14:textId="77777777" w:rsidR="007342A1" w:rsidRDefault="007342A1" w:rsidP="007342A1">
      <w:pPr>
        <w:pStyle w:val="Pismenka"/>
        <w:tabs>
          <w:tab w:val="clear" w:pos="426"/>
          <w:tab w:val="left" w:pos="708"/>
        </w:tabs>
        <w:ind w:left="0" w:firstLine="0"/>
        <w:jc w:val="left"/>
        <w:rPr>
          <w:i/>
          <w:sz w:val="24"/>
          <w:szCs w:val="24"/>
        </w:rPr>
      </w:pPr>
      <w:r>
        <w:rPr>
          <w:i/>
          <w:sz w:val="24"/>
          <w:szCs w:val="24"/>
        </w:rPr>
        <w:t xml:space="preserve"> Obec eviduje pohľadávky so zostatkovou dobou splatnosti do jedného roka.</w:t>
      </w:r>
    </w:p>
    <w:p w14:paraId="0C34631E" w14:textId="77777777" w:rsidR="00F8071D" w:rsidRPr="00F8071D" w:rsidRDefault="00F8071D" w:rsidP="007342A1">
      <w:pPr>
        <w:pStyle w:val="Pismenka"/>
        <w:tabs>
          <w:tab w:val="clear" w:pos="426"/>
          <w:tab w:val="left" w:pos="708"/>
        </w:tabs>
        <w:ind w:left="0" w:firstLine="0"/>
        <w:jc w:val="left"/>
        <w:rPr>
          <w:b w:val="0"/>
          <w:sz w:val="24"/>
          <w:szCs w:val="24"/>
        </w:rPr>
      </w:pPr>
    </w:p>
    <w:p w14:paraId="18DD1E0E" w14:textId="1BC3383F" w:rsidR="007342A1" w:rsidRPr="003D5BD9" w:rsidRDefault="00F8071D" w:rsidP="007342A1">
      <w:pPr>
        <w:pStyle w:val="Pismenka"/>
        <w:tabs>
          <w:tab w:val="clear" w:pos="426"/>
          <w:tab w:val="left" w:pos="708"/>
        </w:tabs>
        <w:ind w:left="0" w:firstLine="0"/>
        <w:jc w:val="left"/>
        <w:rPr>
          <w:color w:val="000000" w:themeColor="text1"/>
          <w:sz w:val="24"/>
          <w:szCs w:val="24"/>
        </w:rPr>
      </w:pPr>
      <w:r w:rsidRPr="003D5BD9">
        <w:rPr>
          <w:color w:val="000000" w:themeColor="text1"/>
          <w:sz w:val="24"/>
          <w:szCs w:val="24"/>
        </w:rPr>
        <w:t>3. Finančný majetok</w:t>
      </w:r>
    </w:p>
    <w:p w14:paraId="7EA32CB7" w14:textId="77777777" w:rsidR="00F8071D" w:rsidRPr="00F8071D" w:rsidRDefault="00F8071D" w:rsidP="007342A1">
      <w:pPr>
        <w:pStyle w:val="Pismenka"/>
        <w:tabs>
          <w:tab w:val="clear" w:pos="426"/>
          <w:tab w:val="left" w:pos="708"/>
        </w:tabs>
        <w:ind w:left="0" w:firstLine="0"/>
        <w:jc w:val="left"/>
        <w:rPr>
          <w:sz w:val="24"/>
          <w:szCs w:val="24"/>
        </w:rPr>
      </w:pPr>
    </w:p>
    <w:tbl>
      <w:tblPr>
        <w:tblW w:w="8997" w:type="dxa"/>
        <w:tblInd w:w="70" w:type="dxa"/>
        <w:tblLayout w:type="fixed"/>
        <w:tblCellMar>
          <w:left w:w="70" w:type="dxa"/>
          <w:right w:w="70" w:type="dxa"/>
        </w:tblCellMar>
        <w:tblLook w:val="0000" w:firstRow="0" w:lastRow="0" w:firstColumn="0" w:lastColumn="0" w:noHBand="0" w:noVBand="0"/>
      </w:tblPr>
      <w:tblGrid>
        <w:gridCol w:w="2902"/>
        <w:gridCol w:w="2977"/>
        <w:gridCol w:w="3118"/>
      </w:tblGrid>
      <w:tr w:rsidR="00F8071D" w14:paraId="0CB29FC6" w14:textId="77777777" w:rsidTr="00300DED">
        <w:tc>
          <w:tcPr>
            <w:tcW w:w="2902" w:type="dxa"/>
            <w:tcBorders>
              <w:top w:val="single" w:sz="4" w:space="0" w:color="000000"/>
              <w:left w:val="single" w:sz="4" w:space="0" w:color="000000"/>
              <w:bottom w:val="single" w:sz="4" w:space="0" w:color="000000"/>
              <w:right w:val="single" w:sz="4" w:space="0" w:color="000000"/>
            </w:tcBorders>
            <w:shd w:val="clear" w:color="auto" w:fill="F2F2F2"/>
          </w:tcPr>
          <w:p w14:paraId="4C8EF8C7" w14:textId="77777777" w:rsidR="00F8071D" w:rsidRDefault="00F8071D" w:rsidP="00D56C88">
            <w:pPr>
              <w:jc w:val="center"/>
            </w:pPr>
            <w:r>
              <w:rPr>
                <w:b/>
              </w:rPr>
              <w:t>Krátkodobý  finančný majetok</w:t>
            </w:r>
          </w:p>
        </w:tc>
        <w:tc>
          <w:tcPr>
            <w:tcW w:w="2977" w:type="dxa"/>
            <w:tcBorders>
              <w:top w:val="single" w:sz="4" w:space="0" w:color="000000"/>
              <w:left w:val="single" w:sz="4" w:space="0" w:color="000000"/>
              <w:bottom w:val="single" w:sz="4" w:space="0" w:color="000000"/>
              <w:right w:val="single" w:sz="4" w:space="0" w:color="000000"/>
            </w:tcBorders>
            <w:shd w:val="clear" w:color="auto" w:fill="F2F2F2"/>
          </w:tcPr>
          <w:p w14:paraId="23EABE84" w14:textId="77777777" w:rsidR="00F8071D" w:rsidRDefault="00F8071D" w:rsidP="00D56C88">
            <w:pPr>
              <w:jc w:val="center"/>
            </w:pPr>
            <w:r>
              <w:rPr>
                <w:b/>
              </w:rPr>
              <w:t>Zostatok k 31.12.2020</w:t>
            </w:r>
          </w:p>
        </w:tc>
        <w:tc>
          <w:tcPr>
            <w:tcW w:w="3118" w:type="dxa"/>
            <w:tcBorders>
              <w:top w:val="single" w:sz="4" w:space="0" w:color="000000"/>
              <w:left w:val="single" w:sz="4" w:space="0" w:color="000000"/>
              <w:bottom w:val="single" w:sz="4" w:space="0" w:color="000000"/>
              <w:right w:val="single" w:sz="4" w:space="0" w:color="000000"/>
            </w:tcBorders>
            <w:shd w:val="clear" w:color="auto" w:fill="F2F2F2"/>
          </w:tcPr>
          <w:p w14:paraId="7F9B87B8" w14:textId="77777777" w:rsidR="00F8071D" w:rsidRDefault="00F8071D" w:rsidP="00D56C88">
            <w:pPr>
              <w:jc w:val="center"/>
            </w:pPr>
            <w:r>
              <w:rPr>
                <w:b/>
              </w:rPr>
              <w:t>Zostatok k 31.12.2021</w:t>
            </w:r>
          </w:p>
        </w:tc>
      </w:tr>
      <w:tr w:rsidR="00F8071D" w14:paraId="624A2463" w14:textId="77777777" w:rsidTr="00300DED">
        <w:tc>
          <w:tcPr>
            <w:tcW w:w="2902" w:type="dxa"/>
            <w:tcBorders>
              <w:top w:val="single" w:sz="4" w:space="0" w:color="000000"/>
              <w:left w:val="single" w:sz="4" w:space="0" w:color="000000"/>
              <w:bottom w:val="single" w:sz="4" w:space="0" w:color="000000"/>
              <w:right w:val="single" w:sz="4" w:space="0" w:color="000000"/>
            </w:tcBorders>
            <w:shd w:val="clear" w:color="auto" w:fill="auto"/>
          </w:tcPr>
          <w:p w14:paraId="3BA82135" w14:textId="77777777" w:rsidR="00F8071D" w:rsidRDefault="00F8071D" w:rsidP="00D56C88">
            <w:r>
              <w:t xml:space="preserve">Pokladnica </w:t>
            </w:r>
            <w:proofErr w:type="spellStart"/>
            <w:r>
              <w:t>Ocú</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C0EC386" w14:textId="00095AE4" w:rsidR="00F8071D" w:rsidRPr="003D5BD9" w:rsidRDefault="00567E79" w:rsidP="00D56C88">
            <w:pPr>
              <w:jc w:val="right"/>
              <w:rPr>
                <w:color w:val="000000" w:themeColor="text1"/>
              </w:rPr>
            </w:pPr>
            <w:r w:rsidRPr="003D5BD9">
              <w:rPr>
                <w:color w:val="000000" w:themeColor="text1"/>
              </w:rPr>
              <w:t>1 042,61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D6FBA48" w14:textId="15ABF786" w:rsidR="00F8071D" w:rsidRPr="003D5BD9" w:rsidRDefault="00567E79" w:rsidP="00D56C88">
            <w:pPr>
              <w:jc w:val="right"/>
              <w:rPr>
                <w:color w:val="000000" w:themeColor="text1"/>
              </w:rPr>
            </w:pPr>
            <w:r w:rsidRPr="003D5BD9">
              <w:rPr>
                <w:color w:val="000000" w:themeColor="text1"/>
              </w:rPr>
              <w:t>1 125,78</w:t>
            </w:r>
          </w:p>
        </w:tc>
      </w:tr>
      <w:tr w:rsidR="00F8071D" w14:paraId="25A5EF4F" w14:textId="77777777" w:rsidTr="00300DED">
        <w:tc>
          <w:tcPr>
            <w:tcW w:w="2902" w:type="dxa"/>
            <w:tcBorders>
              <w:top w:val="single" w:sz="4" w:space="0" w:color="000000"/>
              <w:left w:val="single" w:sz="4" w:space="0" w:color="000000"/>
              <w:bottom w:val="single" w:sz="4" w:space="0" w:color="000000"/>
              <w:right w:val="single" w:sz="4" w:space="0" w:color="000000"/>
            </w:tcBorders>
            <w:shd w:val="clear" w:color="auto" w:fill="auto"/>
          </w:tcPr>
          <w:p w14:paraId="5829CB10" w14:textId="77777777" w:rsidR="00F8071D" w:rsidRDefault="00F8071D" w:rsidP="00D56C88">
            <w:r>
              <w:t>Ceniny</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66019D9" w14:textId="01F08E0F" w:rsidR="00F8071D" w:rsidRPr="003D5BD9" w:rsidRDefault="00567E79" w:rsidP="00D56C88">
            <w:pPr>
              <w:jc w:val="right"/>
              <w:rPr>
                <w:color w:val="000000" w:themeColor="text1"/>
              </w:rPr>
            </w:pPr>
            <w:r w:rsidRPr="003D5BD9">
              <w:rPr>
                <w:color w:val="000000" w:themeColor="text1"/>
              </w:rPr>
              <w:t>82,65</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FCC8F65" w14:textId="01437C6B" w:rsidR="00F8071D" w:rsidRPr="003D5BD9" w:rsidRDefault="00567E79" w:rsidP="00D56C88">
            <w:pPr>
              <w:jc w:val="right"/>
              <w:rPr>
                <w:color w:val="000000" w:themeColor="text1"/>
              </w:rPr>
            </w:pPr>
            <w:r w:rsidRPr="003D5BD9">
              <w:rPr>
                <w:color w:val="000000" w:themeColor="text1"/>
              </w:rPr>
              <w:t>42,05</w:t>
            </w:r>
          </w:p>
        </w:tc>
      </w:tr>
      <w:tr w:rsidR="00F8071D" w14:paraId="014A0EB3" w14:textId="77777777" w:rsidTr="00300DED">
        <w:tc>
          <w:tcPr>
            <w:tcW w:w="2902" w:type="dxa"/>
            <w:tcBorders>
              <w:top w:val="single" w:sz="4" w:space="0" w:color="000000"/>
              <w:left w:val="single" w:sz="4" w:space="0" w:color="000000"/>
              <w:bottom w:val="single" w:sz="4" w:space="0" w:color="000000"/>
              <w:right w:val="single" w:sz="4" w:space="0" w:color="000000"/>
            </w:tcBorders>
            <w:shd w:val="clear" w:color="auto" w:fill="auto"/>
          </w:tcPr>
          <w:p w14:paraId="69DA6677" w14:textId="77777777" w:rsidR="00F8071D" w:rsidRDefault="00F8071D" w:rsidP="00D56C88">
            <w:r>
              <w:t>Bankové účty</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A99C8FB" w14:textId="4257DFC2" w:rsidR="00F8071D" w:rsidRPr="003D5BD9" w:rsidRDefault="00567E79" w:rsidP="00D56C88">
            <w:pPr>
              <w:jc w:val="right"/>
              <w:rPr>
                <w:color w:val="000000" w:themeColor="text1"/>
              </w:rPr>
            </w:pPr>
            <w:r w:rsidRPr="003D5BD9">
              <w:rPr>
                <w:color w:val="000000" w:themeColor="text1"/>
              </w:rPr>
              <w:t>1 162 912,65</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8C038A5" w14:textId="014B3E97" w:rsidR="00F8071D" w:rsidRPr="003D5BD9" w:rsidRDefault="00567E79" w:rsidP="00D56C88">
            <w:pPr>
              <w:jc w:val="right"/>
              <w:rPr>
                <w:color w:val="000000" w:themeColor="text1"/>
              </w:rPr>
            </w:pPr>
            <w:r w:rsidRPr="003D5BD9">
              <w:rPr>
                <w:color w:val="000000" w:themeColor="text1"/>
              </w:rPr>
              <w:t>1 124 462,19</w:t>
            </w:r>
          </w:p>
        </w:tc>
      </w:tr>
      <w:tr w:rsidR="00567E79" w:rsidRPr="00567E79" w14:paraId="3933C6F9" w14:textId="77777777" w:rsidTr="00300DED">
        <w:tc>
          <w:tcPr>
            <w:tcW w:w="2902" w:type="dxa"/>
            <w:tcBorders>
              <w:top w:val="single" w:sz="4" w:space="0" w:color="000000"/>
              <w:left w:val="single" w:sz="4" w:space="0" w:color="000000"/>
              <w:bottom w:val="single" w:sz="4" w:space="0" w:color="000000"/>
              <w:right w:val="single" w:sz="4" w:space="0" w:color="000000"/>
            </w:tcBorders>
            <w:shd w:val="clear" w:color="auto" w:fill="auto"/>
          </w:tcPr>
          <w:p w14:paraId="4ABBDFFD" w14:textId="12651886" w:rsidR="00567E79" w:rsidRPr="00567E79" w:rsidRDefault="00567E79" w:rsidP="00D56C88">
            <w:pPr>
              <w:rPr>
                <w:b/>
              </w:rPr>
            </w:pPr>
            <w:r w:rsidRPr="00567E79">
              <w:rPr>
                <w:b/>
              </w:rPr>
              <w:t>SPOLU</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48CD0CB" w14:textId="41E9A669" w:rsidR="00567E79" w:rsidRPr="003D5BD9" w:rsidRDefault="00567E79" w:rsidP="00D56C88">
            <w:pPr>
              <w:jc w:val="right"/>
              <w:rPr>
                <w:b/>
                <w:color w:val="000000" w:themeColor="text1"/>
              </w:rPr>
            </w:pPr>
            <w:r w:rsidRPr="003D5BD9">
              <w:rPr>
                <w:b/>
                <w:color w:val="000000" w:themeColor="text1"/>
              </w:rPr>
              <w:t>1 164 037,91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4932B418" w14:textId="67B54E9A" w:rsidR="00567E79" w:rsidRPr="003D5BD9" w:rsidRDefault="00767BE8" w:rsidP="00D56C88">
            <w:pPr>
              <w:jc w:val="right"/>
              <w:rPr>
                <w:b/>
                <w:color w:val="000000" w:themeColor="text1"/>
              </w:rPr>
            </w:pPr>
            <w:r w:rsidRPr="003D5BD9">
              <w:rPr>
                <w:b/>
                <w:color w:val="000000" w:themeColor="text1"/>
              </w:rPr>
              <w:t>1 126 092,87</w:t>
            </w:r>
          </w:p>
        </w:tc>
      </w:tr>
    </w:tbl>
    <w:p w14:paraId="75D6B6FB" w14:textId="3D656E16" w:rsidR="007342A1" w:rsidRPr="00F957A5" w:rsidRDefault="007342A1" w:rsidP="00E56A6C">
      <w:pPr>
        <w:rPr>
          <w:b/>
          <w:color w:val="FF0000"/>
          <w:sz w:val="24"/>
          <w:szCs w:val="24"/>
        </w:rPr>
      </w:pPr>
    </w:p>
    <w:p w14:paraId="4936A85B" w14:textId="1C59DF79" w:rsidR="007342A1" w:rsidRDefault="00F957A5" w:rsidP="00E56A6C">
      <w:pPr>
        <w:rPr>
          <w:b/>
          <w:sz w:val="24"/>
          <w:szCs w:val="24"/>
        </w:rPr>
      </w:pPr>
      <w:r>
        <w:rPr>
          <w:b/>
          <w:sz w:val="24"/>
          <w:szCs w:val="24"/>
        </w:rPr>
        <w:t>4</w:t>
      </w:r>
      <w:r w:rsidR="007342A1">
        <w:rPr>
          <w:b/>
          <w:sz w:val="24"/>
          <w:szCs w:val="24"/>
        </w:rPr>
        <w:t xml:space="preserve">. Časové rozlíšenie </w:t>
      </w:r>
    </w:p>
    <w:p w14:paraId="50E5778F" w14:textId="77777777" w:rsidR="007342A1" w:rsidRDefault="007342A1" w:rsidP="007342A1">
      <w:pPr>
        <w:ind w:left="360"/>
        <w:rPr>
          <w:b/>
          <w:sz w:val="24"/>
          <w:szCs w:val="24"/>
        </w:rPr>
      </w:pPr>
    </w:p>
    <w:p w14:paraId="0E289440" w14:textId="77777777" w:rsidR="007342A1" w:rsidRDefault="007342A1" w:rsidP="007342A1">
      <w:pPr>
        <w:jc w:val="both"/>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p w14:paraId="45CC12EC" w14:textId="77777777" w:rsidR="007342A1" w:rsidRDefault="007342A1" w:rsidP="007342A1">
      <w:pPr>
        <w:jc w:val="both"/>
        <w:rPr>
          <w:sz w:val="24"/>
          <w:szCs w:val="24"/>
        </w:rPr>
      </w:pPr>
    </w:p>
    <w:tbl>
      <w:tblPr>
        <w:tblW w:w="8997" w:type="dxa"/>
        <w:tblInd w:w="70" w:type="dxa"/>
        <w:tblLayout w:type="fixed"/>
        <w:tblCellMar>
          <w:left w:w="10" w:type="dxa"/>
          <w:right w:w="10" w:type="dxa"/>
        </w:tblCellMar>
        <w:tblLook w:val="04A0" w:firstRow="1" w:lastRow="0" w:firstColumn="1" w:lastColumn="0" w:noHBand="0" w:noVBand="1"/>
      </w:tblPr>
      <w:tblGrid>
        <w:gridCol w:w="2340"/>
        <w:gridCol w:w="846"/>
        <w:gridCol w:w="1417"/>
        <w:gridCol w:w="1276"/>
        <w:gridCol w:w="1276"/>
        <w:gridCol w:w="1842"/>
      </w:tblGrid>
      <w:tr w:rsidR="007342A1" w14:paraId="5B12B01E" w14:textId="77777777" w:rsidTr="009B7F60">
        <w:tc>
          <w:tcPr>
            <w:tcW w:w="23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0FEC000" w14:textId="77777777" w:rsidR="007342A1" w:rsidRDefault="007342A1">
            <w:pPr>
              <w:jc w:val="center"/>
              <w:rPr>
                <w:b/>
                <w:lang w:eastAsia="en-US"/>
              </w:rPr>
            </w:pPr>
            <w:r>
              <w:rPr>
                <w:b/>
                <w:lang w:eastAsia="en-US"/>
              </w:rPr>
              <w:t>Opis položky časového rozlíšenia</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1898CB" w14:textId="77777777" w:rsidR="007342A1" w:rsidRDefault="007342A1">
            <w:pPr>
              <w:jc w:val="center"/>
              <w:rPr>
                <w:b/>
                <w:lang w:eastAsia="en-US"/>
              </w:rPr>
            </w:pPr>
            <w:r>
              <w:rPr>
                <w:b/>
                <w:lang w:eastAsia="en-US"/>
              </w:rPr>
              <w:t>Riadok súvahy</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2AA6097" w14:textId="4D138234" w:rsidR="007342A1" w:rsidRDefault="007342A1">
            <w:pPr>
              <w:jc w:val="center"/>
              <w:rPr>
                <w:b/>
                <w:lang w:eastAsia="en-US"/>
              </w:rPr>
            </w:pPr>
            <w:r>
              <w:rPr>
                <w:b/>
                <w:lang w:eastAsia="en-US"/>
              </w:rPr>
              <w:t>Zostatok k 31.12.20</w:t>
            </w:r>
            <w:r w:rsidR="00CF7D99">
              <w:rPr>
                <w:b/>
                <w:lang w:eastAsia="en-US"/>
              </w:rPr>
              <w:t>20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484736" w14:textId="77777777" w:rsidR="007342A1" w:rsidRDefault="007342A1">
            <w:pPr>
              <w:jc w:val="center"/>
              <w:rPr>
                <w:b/>
                <w:lang w:eastAsia="en-US"/>
              </w:rPr>
            </w:pPr>
            <w:r>
              <w:rPr>
                <w:b/>
                <w:lang w:eastAsia="en-US"/>
              </w:rPr>
              <w:t>Prírastky</w:t>
            </w:r>
          </w:p>
          <w:p w14:paraId="68E0D1F5" w14:textId="77777777" w:rsidR="007342A1" w:rsidRDefault="007342A1">
            <w:pPr>
              <w:jc w:val="center"/>
              <w:rPr>
                <w:b/>
                <w:lang w:eastAsia="en-US"/>
              </w:rPr>
            </w:pPr>
            <w:r>
              <w:rPr>
                <w:b/>
                <w:lang w:eastAsia="en-US"/>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E3A110" w14:textId="77777777" w:rsidR="007342A1" w:rsidRDefault="007342A1">
            <w:pPr>
              <w:jc w:val="center"/>
              <w:rPr>
                <w:b/>
                <w:lang w:eastAsia="en-US"/>
              </w:rPr>
            </w:pPr>
            <w:r>
              <w:rPr>
                <w:b/>
                <w:lang w:eastAsia="en-US"/>
              </w:rPr>
              <w:t>Úbytky</w:t>
            </w:r>
          </w:p>
          <w:p w14:paraId="1EA69C5C" w14:textId="77777777" w:rsidR="007342A1" w:rsidRDefault="007342A1">
            <w:pPr>
              <w:jc w:val="center"/>
              <w:rPr>
                <w:b/>
                <w:lang w:eastAsia="en-US"/>
              </w:rPr>
            </w:pPr>
            <w:r>
              <w:rPr>
                <w:b/>
                <w:lang w:eastAsia="en-US"/>
              </w:rPr>
              <w:t xml:space="preserve">- </w:t>
            </w:r>
          </w:p>
        </w:tc>
        <w:tc>
          <w:tcPr>
            <w:tcW w:w="1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C93C13" w14:textId="28519F56" w:rsidR="007342A1" w:rsidRDefault="007342A1">
            <w:pPr>
              <w:jc w:val="center"/>
              <w:rPr>
                <w:b/>
                <w:lang w:eastAsia="en-US"/>
              </w:rPr>
            </w:pPr>
            <w:r>
              <w:rPr>
                <w:b/>
                <w:lang w:eastAsia="en-US"/>
              </w:rPr>
              <w:t>Zostatok k 31.12.202</w:t>
            </w:r>
            <w:r w:rsidR="00CF7D99">
              <w:rPr>
                <w:b/>
                <w:lang w:eastAsia="en-US"/>
              </w:rPr>
              <w:t>1</w:t>
            </w:r>
          </w:p>
        </w:tc>
      </w:tr>
      <w:tr w:rsidR="007342A1" w14:paraId="3FBA3658" w14:textId="77777777" w:rsidTr="009B7F60">
        <w:tc>
          <w:tcPr>
            <w:tcW w:w="23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FB5B9E" w14:textId="77777777" w:rsidR="007342A1" w:rsidRDefault="007342A1">
            <w:pPr>
              <w:rPr>
                <w:lang w:eastAsia="en-US"/>
              </w:rPr>
            </w:pPr>
            <w:bookmarkStart w:id="2" w:name="_Hlk97279839"/>
            <w:r>
              <w:rPr>
                <w:lang w:eastAsia="en-US"/>
              </w:rPr>
              <w:t>Náklady budúcich období</w:t>
            </w:r>
          </w:p>
          <w:p w14:paraId="23F6ABBE" w14:textId="77777777" w:rsidR="007342A1" w:rsidRDefault="007342A1">
            <w:pPr>
              <w:rPr>
                <w:lang w:eastAsia="en-US"/>
              </w:rPr>
            </w:pPr>
            <w:r>
              <w:rPr>
                <w:lang w:eastAsia="en-US"/>
              </w:rPr>
              <w:t>spolu z toho:</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276EDD" w14:textId="77777777" w:rsidR="007342A1" w:rsidRDefault="007342A1">
            <w:pPr>
              <w:jc w:val="center"/>
              <w:rPr>
                <w:lang w:eastAsia="en-US"/>
              </w:rPr>
            </w:pPr>
            <w:r>
              <w:rPr>
                <w:lang w:eastAsia="en-US"/>
              </w:rPr>
              <w:t>111</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D50222" w14:textId="1BEFEA88" w:rsidR="007342A1" w:rsidRDefault="00CF7D99">
            <w:pPr>
              <w:jc w:val="center"/>
              <w:rPr>
                <w:lang w:eastAsia="en-US"/>
              </w:rPr>
            </w:pPr>
            <w:r>
              <w:rPr>
                <w:lang w:eastAsia="en-US"/>
              </w:rPr>
              <w:t>2 168,42</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EBF90C4" w14:textId="04546851" w:rsidR="007342A1" w:rsidRDefault="00CF7D99">
            <w:pPr>
              <w:jc w:val="center"/>
              <w:rPr>
                <w:lang w:eastAsia="en-US"/>
              </w:rPr>
            </w:pPr>
            <w:r>
              <w:rPr>
                <w:lang w:eastAsia="en-US"/>
              </w:rPr>
              <w:t>1 525,28</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2194CE" w14:textId="64027039" w:rsidR="007342A1" w:rsidRDefault="00CF7D99">
            <w:pPr>
              <w:jc w:val="center"/>
              <w:rPr>
                <w:lang w:eastAsia="en-US"/>
              </w:rPr>
            </w:pPr>
            <w:r>
              <w:rPr>
                <w:lang w:eastAsia="en-US"/>
              </w:rPr>
              <w:t>2 168,42</w:t>
            </w:r>
          </w:p>
        </w:tc>
        <w:tc>
          <w:tcPr>
            <w:tcW w:w="1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56885E" w14:textId="631EE194" w:rsidR="007342A1" w:rsidRDefault="00CF7D99">
            <w:pPr>
              <w:jc w:val="center"/>
              <w:rPr>
                <w:lang w:eastAsia="en-US"/>
              </w:rPr>
            </w:pPr>
            <w:r>
              <w:rPr>
                <w:lang w:eastAsia="en-US"/>
              </w:rPr>
              <w:t>1 525,28</w:t>
            </w:r>
          </w:p>
        </w:tc>
      </w:tr>
      <w:bookmarkEnd w:id="2"/>
      <w:tr w:rsidR="007342A1" w14:paraId="72622DAF" w14:textId="77777777" w:rsidTr="009B7F60">
        <w:tc>
          <w:tcPr>
            <w:tcW w:w="23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C3B0A6" w14:textId="77777777" w:rsidR="007342A1" w:rsidRDefault="007342A1">
            <w:pPr>
              <w:rPr>
                <w:lang w:eastAsia="en-US"/>
              </w:rPr>
            </w:pP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5CB29D" w14:textId="77777777" w:rsidR="007342A1" w:rsidRDefault="007342A1">
            <w:pPr>
              <w:rPr>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3CF080" w14:textId="77777777" w:rsidR="007342A1" w:rsidRDefault="007342A1">
            <w:pPr>
              <w:rPr>
                <w:lang w:eastAsia="en-US"/>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E33292" w14:textId="77777777" w:rsidR="007342A1" w:rsidRDefault="007342A1">
            <w:pPr>
              <w:rPr>
                <w:lang w:eastAsia="en-US"/>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17DD3C" w14:textId="77777777" w:rsidR="007342A1" w:rsidRDefault="007342A1">
            <w:pPr>
              <w:rPr>
                <w:lang w:eastAsia="en-US"/>
              </w:rPr>
            </w:pPr>
          </w:p>
        </w:tc>
        <w:tc>
          <w:tcPr>
            <w:tcW w:w="1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8F2A9A" w14:textId="77777777" w:rsidR="007342A1" w:rsidRDefault="007342A1">
            <w:pPr>
              <w:rPr>
                <w:lang w:eastAsia="en-US"/>
              </w:rPr>
            </w:pPr>
          </w:p>
        </w:tc>
      </w:tr>
      <w:tr w:rsidR="007342A1" w14:paraId="7952BBEF" w14:textId="77777777" w:rsidTr="009B7F60">
        <w:tc>
          <w:tcPr>
            <w:tcW w:w="23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7F8750" w14:textId="77777777" w:rsidR="007342A1" w:rsidRDefault="007342A1">
            <w:pPr>
              <w:rPr>
                <w:lang w:eastAsia="en-US"/>
              </w:rPr>
            </w:pPr>
            <w:r>
              <w:rPr>
                <w:lang w:eastAsia="en-US"/>
              </w:rPr>
              <w:t xml:space="preserve">Príjmy budúcich období  spolu z toho: </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76E1E7" w14:textId="77777777" w:rsidR="007342A1" w:rsidRDefault="007342A1">
            <w:pPr>
              <w:jc w:val="center"/>
              <w:rPr>
                <w:lang w:eastAsia="en-US"/>
              </w:rPr>
            </w:pPr>
            <w:r>
              <w:rPr>
                <w:lang w:eastAsia="en-US"/>
              </w:rPr>
              <w:t>113</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C52C97" w14:textId="77777777" w:rsidR="007342A1" w:rsidRDefault="007342A1">
            <w:pPr>
              <w:jc w:val="center"/>
              <w:rPr>
                <w:lang w:eastAsia="en-US"/>
              </w:rPr>
            </w:pPr>
            <w:r>
              <w:rPr>
                <w:lang w:eastAsia="en-US"/>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4C763E" w14:textId="77777777" w:rsidR="007342A1" w:rsidRDefault="007342A1">
            <w:pPr>
              <w:jc w:val="center"/>
              <w:rPr>
                <w:lang w:eastAsia="en-US"/>
              </w:rPr>
            </w:pPr>
            <w:r>
              <w:rPr>
                <w:lang w:eastAsia="en-US"/>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C611D1C" w14:textId="77777777" w:rsidR="007342A1" w:rsidRDefault="007342A1">
            <w:pPr>
              <w:jc w:val="center"/>
              <w:rPr>
                <w:lang w:eastAsia="en-US"/>
              </w:rPr>
            </w:pPr>
            <w:r>
              <w:rPr>
                <w:lang w:eastAsia="en-US"/>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4A6AD4A" w14:textId="77777777" w:rsidR="007342A1" w:rsidRDefault="007342A1">
            <w:pPr>
              <w:jc w:val="center"/>
              <w:rPr>
                <w:lang w:eastAsia="en-US"/>
              </w:rPr>
            </w:pPr>
            <w:r>
              <w:rPr>
                <w:lang w:eastAsia="en-US"/>
              </w:rPr>
              <w:t>0</w:t>
            </w:r>
          </w:p>
        </w:tc>
      </w:tr>
      <w:tr w:rsidR="007342A1" w14:paraId="5830C33B" w14:textId="77777777" w:rsidTr="009B7F60">
        <w:tc>
          <w:tcPr>
            <w:tcW w:w="23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00A7AC" w14:textId="77777777" w:rsidR="007342A1" w:rsidRDefault="007342A1">
            <w:pPr>
              <w:rPr>
                <w:lang w:eastAsia="en-US"/>
              </w:rPr>
            </w:pP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2D6866" w14:textId="77777777" w:rsidR="007342A1" w:rsidRDefault="007342A1">
            <w:pPr>
              <w:rPr>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0ACEB8" w14:textId="77777777" w:rsidR="007342A1" w:rsidRDefault="007342A1">
            <w:pPr>
              <w:rPr>
                <w:lang w:eastAsia="en-US"/>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A9557E" w14:textId="77777777" w:rsidR="007342A1" w:rsidRDefault="007342A1">
            <w:pPr>
              <w:rPr>
                <w:lang w:eastAsia="en-US"/>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4184EF" w14:textId="77777777" w:rsidR="007342A1" w:rsidRDefault="007342A1">
            <w:pPr>
              <w:rPr>
                <w:lang w:eastAsia="en-US"/>
              </w:rPr>
            </w:pPr>
          </w:p>
        </w:tc>
        <w:tc>
          <w:tcPr>
            <w:tcW w:w="1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95AD94" w14:textId="77777777" w:rsidR="007342A1" w:rsidRDefault="007342A1">
            <w:pPr>
              <w:rPr>
                <w:lang w:eastAsia="en-US"/>
              </w:rPr>
            </w:pPr>
          </w:p>
        </w:tc>
      </w:tr>
      <w:tr w:rsidR="00CF7D99" w14:paraId="5BC1A543" w14:textId="77777777" w:rsidTr="009B7F60">
        <w:tc>
          <w:tcPr>
            <w:tcW w:w="23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1BE9EAD" w14:textId="77777777" w:rsidR="00CF7D99" w:rsidRDefault="00CF7D99" w:rsidP="00CF7D99">
            <w:pPr>
              <w:jc w:val="both"/>
              <w:rPr>
                <w:lang w:eastAsia="en-US"/>
              </w:rPr>
            </w:pPr>
            <w:r>
              <w:rPr>
                <w:b/>
                <w:lang w:eastAsia="en-US"/>
              </w:rPr>
              <w:t>Spolu</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DA306E" w14:textId="77777777" w:rsidR="00CF7D99" w:rsidRDefault="00CF7D99" w:rsidP="00CF7D99">
            <w:pPr>
              <w:rPr>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580E725" w14:textId="13BB903E" w:rsidR="00CF7D99" w:rsidRDefault="00CF7D99" w:rsidP="00CF7D99">
            <w:pPr>
              <w:jc w:val="center"/>
              <w:rPr>
                <w:lang w:eastAsia="en-US"/>
              </w:rPr>
            </w:pPr>
            <w:r>
              <w:rPr>
                <w:lang w:eastAsia="en-US"/>
              </w:rPr>
              <w:t>2 168,42</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D304199" w14:textId="1D498810" w:rsidR="00CF7D99" w:rsidRDefault="00CF7D99" w:rsidP="00CF7D99">
            <w:pPr>
              <w:jc w:val="center"/>
              <w:rPr>
                <w:lang w:eastAsia="en-US"/>
              </w:rPr>
            </w:pPr>
            <w:r>
              <w:rPr>
                <w:lang w:eastAsia="en-US"/>
              </w:rPr>
              <w:t>1 525,28</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51452E" w14:textId="6F36D0FD" w:rsidR="00CF7D99" w:rsidRDefault="00CF7D99" w:rsidP="00CF7D99">
            <w:pPr>
              <w:jc w:val="center"/>
              <w:rPr>
                <w:lang w:eastAsia="en-US"/>
              </w:rPr>
            </w:pPr>
            <w:r>
              <w:rPr>
                <w:lang w:eastAsia="en-US"/>
              </w:rPr>
              <w:t>2 168,42</w:t>
            </w:r>
          </w:p>
        </w:tc>
        <w:tc>
          <w:tcPr>
            <w:tcW w:w="1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D7AAD6" w14:textId="045E624A" w:rsidR="00CF7D99" w:rsidRDefault="00CF7D99" w:rsidP="00CF7D99">
            <w:pPr>
              <w:jc w:val="center"/>
              <w:rPr>
                <w:lang w:eastAsia="en-US"/>
              </w:rPr>
            </w:pPr>
            <w:r>
              <w:rPr>
                <w:lang w:eastAsia="en-US"/>
              </w:rPr>
              <w:t>1 525,28</w:t>
            </w:r>
          </w:p>
        </w:tc>
      </w:tr>
    </w:tbl>
    <w:p w14:paraId="2EEDED28" w14:textId="77777777" w:rsidR="007342A1" w:rsidRDefault="007342A1" w:rsidP="007342A1">
      <w:pPr>
        <w:jc w:val="center"/>
        <w:rPr>
          <w:b/>
          <w:sz w:val="24"/>
          <w:szCs w:val="24"/>
        </w:rPr>
      </w:pPr>
    </w:p>
    <w:p w14:paraId="78AFEDFF" w14:textId="77777777" w:rsidR="007342A1" w:rsidRDefault="007342A1" w:rsidP="007342A1">
      <w:pPr>
        <w:jc w:val="center"/>
        <w:rPr>
          <w:b/>
          <w:sz w:val="24"/>
          <w:szCs w:val="24"/>
        </w:rPr>
      </w:pPr>
    </w:p>
    <w:p w14:paraId="104A4102" w14:textId="77777777" w:rsidR="007342A1" w:rsidRDefault="007342A1" w:rsidP="007342A1">
      <w:pPr>
        <w:jc w:val="center"/>
        <w:rPr>
          <w:b/>
          <w:sz w:val="24"/>
          <w:szCs w:val="24"/>
        </w:rPr>
      </w:pPr>
      <w:r>
        <w:rPr>
          <w:b/>
          <w:sz w:val="24"/>
          <w:szCs w:val="24"/>
        </w:rPr>
        <w:t>Čl. IV</w:t>
      </w:r>
    </w:p>
    <w:p w14:paraId="0BAC9676" w14:textId="77777777" w:rsidR="007342A1" w:rsidRDefault="007342A1" w:rsidP="007342A1">
      <w:pPr>
        <w:jc w:val="center"/>
        <w:rPr>
          <w:b/>
          <w:sz w:val="24"/>
          <w:szCs w:val="24"/>
        </w:rPr>
      </w:pPr>
      <w:r>
        <w:rPr>
          <w:b/>
          <w:sz w:val="24"/>
          <w:szCs w:val="24"/>
        </w:rPr>
        <w:t>Informácie o údajoch na strane pasív súvahy</w:t>
      </w:r>
    </w:p>
    <w:p w14:paraId="7976248A" w14:textId="77777777" w:rsidR="007342A1" w:rsidRDefault="007342A1" w:rsidP="007342A1">
      <w:pPr>
        <w:pStyle w:val="Pismenka"/>
        <w:tabs>
          <w:tab w:val="clear" w:pos="426"/>
          <w:tab w:val="left" w:pos="708"/>
        </w:tabs>
        <w:ind w:left="0" w:firstLine="0"/>
        <w:rPr>
          <w:b w:val="0"/>
          <w:sz w:val="24"/>
          <w:szCs w:val="24"/>
        </w:rPr>
      </w:pPr>
    </w:p>
    <w:p w14:paraId="4464BB71" w14:textId="77777777" w:rsidR="007342A1" w:rsidRDefault="007342A1" w:rsidP="007342A1">
      <w:pPr>
        <w:rPr>
          <w:sz w:val="24"/>
          <w:szCs w:val="24"/>
        </w:rPr>
      </w:pPr>
      <w:r>
        <w:rPr>
          <w:b/>
          <w:sz w:val="24"/>
          <w:szCs w:val="24"/>
        </w:rPr>
        <w:t xml:space="preserve">A  Vlastné imanie </w:t>
      </w:r>
      <w:r>
        <w:rPr>
          <w:sz w:val="24"/>
          <w:szCs w:val="24"/>
        </w:rPr>
        <w:t>- tabuľka č.5</w:t>
      </w:r>
    </w:p>
    <w:tbl>
      <w:tblPr>
        <w:tblW w:w="8959" w:type="dxa"/>
        <w:tblInd w:w="108" w:type="dxa"/>
        <w:tblLayout w:type="fixed"/>
        <w:tblLook w:val="0000" w:firstRow="0" w:lastRow="0" w:firstColumn="0" w:lastColumn="0" w:noHBand="0" w:noVBand="0"/>
      </w:tblPr>
      <w:tblGrid>
        <w:gridCol w:w="1447"/>
        <w:gridCol w:w="1275"/>
        <w:gridCol w:w="1134"/>
        <w:gridCol w:w="993"/>
        <w:gridCol w:w="1134"/>
        <w:gridCol w:w="1275"/>
        <w:gridCol w:w="1701"/>
      </w:tblGrid>
      <w:tr w:rsidR="00300DED" w14:paraId="20C676AA" w14:textId="77777777" w:rsidTr="00300DED">
        <w:tc>
          <w:tcPr>
            <w:tcW w:w="1447" w:type="dxa"/>
            <w:tcBorders>
              <w:top w:val="single" w:sz="4" w:space="0" w:color="000000"/>
              <w:left w:val="single" w:sz="4" w:space="0" w:color="000000"/>
              <w:bottom w:val="single" w:sz="4" w:space="0" w:color="000000"/>
              <w:right w:val="single" w:sz="4" w:space="0" w:color="000000"/>
            </w:tcBorders>
            <w:shd w:val="clear" w:color="auto" w:fill="F2F2F2"/>
          </w:tcPr>
          <w:p w14:paraId="20DCACAE" w14:textId="77777777" w:rsidR="0032158D" w:rsidRDefault="0032158D" w:rsidP="00D56C88">
            <w:pPr>
              <w:jc w:val="center"/>
            </w:pPr>
            <w:r>
              <w:rPr>
                <w:b/>
                <w:sz w:val="16"/>
                <w:szCs w:val="16"/>
              </w:rPr>
              <w:t>Názov položky</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Pr>
          <w:p w14:paraId="4CD96035" w14:textId="77777777" w:rsidR="0032158D" w:rsidRDefault="0032158D" w:rsidP="00D56C88">
            <w:pPr>
              <w:jc w:val="center"/>
            </w:pPr>
            <w:r>
              <w:rPr>
                <w:b/>
                <w:sz w:val="16"/>
                <w:szCs w:val="16"/>
              </w:rPr>
              <w:t xml:space="preserve">Zostatok </w:t>
            </w:r>
          </w:p>
          <w:p w14:paraId="4A4CB8A8" w14:textId="77777777" w:rsidR="0032158D" w:rsidRDefault="0032158D" w:rsidP="00D56C88">
            <w:pPr>
              <w:jc w:val="center"/>
            </w:pPr>
            <w:r>
              <w:rPr>
                <w:b/>
                <w:sz w:val="16"/>
                <w:szCs w:val="16"/>
              </w:rPr>
              <w:t>k 31.12.2020</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Pr>
          <w:p w14:paraId="7C54D1FB" w14:textId="77777777" w:rsidR="0032158D" w:rsidRDefault="0032158D" w:rsidP="00D56C88">
            <w:pPr>
              <w:jc w:val="center"/>
            </w:pPr>
            <w:r>
              <w:rPr>
                <w:b/>
                <w:sz w:val="16"/>
                <w:szCs w:val="16"/>
              </w:rPr>
              <w:t>Zvýšenie</w:t>
            </w:r>
          </w:p>
          <w:p w14:paraId="5D0878ED" w14:textId="77777777" w:rsidR="0032158D" w:rsidRDefault="0032158D" w:rsidP="00D56C88">
            <w:pPr>
              <w:jc w:val="center"/>
              <w:rPr>
                <w:b/>
                <w:sz w:val="16"/>
                <w:szCs w:val="16"/>
              </w:rPr>
            </w:pPr>
          </w:p>
        </w:tc>
        <w:tc>
          <w:tcPr>
            <w:tcW w:w="993" w:type="dxa"/>
            <w:tcBorders>
              <w:top w:val="single" w:sz="4" w:space="0" w:color="000000"/>
              <w:left w:val="single" w:sz="4" w:space="0" w:color="000000"/>
              <w:bottom w:val="single" w:sz="4" w:space="0" w:color="000000"/>
              <w:right w:val="single" w:sz="4" w:space="0" w:color="000000"/>
            </w:tcBorders>
            <w:shd w:val="clear" w:color="auto" w:fill="F2F2F2"/>
          </w:tcPr>
          <w:p w14:paraId="291407EC" w14:textId="77777777" w:rsidR="0032158D" w:rsidRDefault="0032158D" w:rsidP="00D56C88">
            <w:pPr>
              <w:jc w:val="center"/>
            </w:pPr>
            <w:r>
              <w:rPr>
                <w:b/>
                <w:sz w:val="16"/>
                <w:szCs w:val="16"/>
              </w:rPr>
              <w:t>Zníženie</w:t>
            </w:r>
          </w:p>
          <w:p w14:paraId="0080AAD3" w14:textId="77777777" w:rsidR="0032158D" w:rsidRDefault="0032158D" w:rsidP="00D56C88">
            <w:pPr>
              <w:jc w:val="center"/>
              <w:rPr>
                <w:b/>
                <w:sz w:val="16"/>
                <w:szCs w:val="16"/>
              </w:rPr>
            </w:pPr>
          </w:p>
        </w:tc>
        <w:tc>
          <w:tcPr>
            <w:tcW w:w="1134" w:type="dxa"/>
            <w:tcBorders>
              <w:top w:val="single" w:sz="4" w:space="0" w:color="000000"/>
              <w:left w:val="single" w:sz="4" w:space="0" w:color="000000"/>
              <w:bottom w:val="single" w:sz="4" w:space="0" w:color="000000"/>
              <w:right w:val="single" w:sz="4" w:space="0" w:color="000000"/>
            </w:tcBorders>
            <w:shd w:val="clear" w:color="auto" w:fill="F2F2F2"/>
          </w:tcPr>
          <w:p w14:paraId="63261C12" w14:textId="77777777" w:rsidR="0032158D" w:rsidRDefault="0032158D" w:rsidP="00D56C88">
            <w:pPr>
              <w:jc w:val="center"/>
            </w:pPr>
            <w:r>
              <w:rPr>
                <w:b/>
                <w:sz w:val="16"/>
                <w:szCs w:val="16"/>
              </w:rPr>
              <w:t>Presun</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Pr>
          <w:p w14:paraId="480FB9F4" w14:textId="77777777" w:rsidR="0032158D" w:rsidRDefault="0032158D" w:rsidP="00D56C88">
            <w:pPr>
              <w:jc w:val="center"/>
            </w:pPr>
            <w:r>
              <w:rPr>
                <w:b/>
                <w:sz w:val="16"/>
                <w:szCs w:val="16"/>
              </w:rPr>
              <w:t xml:space="preserve">Zostatok </w:t>
            </w:r>
          </w:p>
          <w:p w14:paraId="1E5D9BA9" w14:textId="77777777" w:rsidR="0032158D" w:rsidRDefault="0032158D" w:rsidP="00D56C88">
            <w:pPr>
              <w:jc w:val="center"/>
            </w:pPr>
            <w:r>
              <w:rPr>
                <w:b/>
                <w:sz w:val="16"/>
                <w:szCs w:val="16"/>
              </w:rPr>
              <w:t>k 31.12.2021</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Pr>
          <w:p w14:paraId="082969F4" w14:textId="77777777" w:rsidR="0032158D" w:rsidRDefault="0032158D" w:rsidP="00D56C88">
            <w:pPr>
              <w:jc w:val="center"/>
            </w:pPr>
            <w:r>
              <w:rPr>
                <w:b/>
                <w:sz w:val="16"/>
                <w:szCs w:val="16"/>
              </w:rPr>
              <w:t xml:space="preserve">Opis jednotlivých položiek a opis zmien jednotlivých položiek vlastného imania, najmä zmeny oceňovacích rozdielov, </w:t>
            </w:r>
          </w:p>
          <w:p w14:paraId="37D27B06" w14:textId="77777777" w:rsidR="0032158D" w:rsidRDefault="0032158D" w:rsidP="00D56C88">
            <w:pPr>
              <w:jc w:val="center"/>
            </w:pPr>
            <w:r>
              <w:rPr>
                <w:b/>
                <w:sz w:val="16"/>
                <w:szCs w:val="16"/>
              </w:rPr>
              <w:t>opravy významných chýb minulých rokov</w:t>
            </w:r>
          </w:p>
        </w:tc>
      </w:tr>
      <w:tr w:rsidR="0032158D" w14:paraId="304D5818" w14:textId="77777777" w:rsidTr="00300DED">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78C3174B" w14:textId="77777777" w:rsidR="0032158D" w:rsidRDefault="0032158D" w:rsidP="00D56C88">
            <w:r>
              <w:rPr>
                <w:sz w:val="18"/>
                <w:szCs w:val="18"/>
              </w:rPr>
              <w:t xml:space="preserve">428 – </w:t>
            </w:r>
            <w:proofErr w:type="spellStart"/>
            <w:r>
              <w:rPr>
                <w:sz w:val="18"/>
                <w:szCs w:val="18"/>
              </w:rPr>
              <w:t>nevysporiadaný</w:t>
            </w:r>
            <w:proofErr w:type="spellEnd"/>
            <w:r>
              <w:rPr>
                <w:sz w:val="18"/>
                <w:szCs w:val="18"/>
              </w:rPr>
              <w:t xml:space="preserve"> výsledok hospodárenia minulých rokov</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F6199A5" w14:textId="4C3E6607" w:rsidR="0032158D" w:rsidRPr="00300DED" w:rsidRDefault="00767BE8" w:rsidP="00D56C88">
            <w:pPr>
              <w:jc w:val="right"/>
              <w:rPr>
                <w:color w:val="000000" w:themeColor="text1"/>
              </w:rPr>
            </w:pPr>
            <w:r w:rsidRPr="00300DED">
              <w:rPr>
                <w:color w:val="000000" w:themeColor="text1"/>
              </w:rPr>
              <w:t>2 900 507,36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504375" w14:textId="237A58B5" w:rsidR="0032158D" w:rsidRPr="00300DED" w:rsidRDefault="003D5BD9" w:rsidP="00D56C88">
            <w:pPr>
              <w:snapToGrid w:val="0"/>
              <w:rPr>
                <w:color w:val="000000" w:themeColor="text1"/>
                <w:sz w:val="18"/>
                <w:szCs w:val="18"/>
              </w:rPr>
            </w:pPr>
            <w:r w:rsidRPr="00300DED">
              <w:rPr>
                <w:color w:val="000000" w:themeColor="text1"/>
                <w:sz w:val="18"/>
                <w:szCs w:val="18"/>
              </w:rPr>
              <w:t xml:space="preserve">          </w:t>
            </w:r>
            <w:r w:rsidR="00B23F84" w:rsidRPr="00300DED">
              <w:rPr>
                <w:color w:val="000000" w:themeColor="text1"/>
                <w:sz w:val="18"/>
                <w:szCs w:val="18"/>
              </w:rPr>
              <w:t>80,26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838A45D" w14:textId="31594E7F" w:rsidR="0032158D" w:rsidRPr="00300DED" w:rsidRDefault="00B23F84" w:rsidP="00D56C88">
            <w:pPr>
              <w:snapToGrid w:val="0"/>
              <w:rPr>
                <w:color w:val="000000" w:themeColor="text1"/>
                <w:sz w:val="18"/>
                <w:szCs w:val="18"/>
              </w:rPr>
            </w:pPr>
            <w:r w:rsidRPr="00300DED">
              <w:rPr>
                <w:color w:val="000000" w:themeColor="text1"/>
                <w:sz w:val="18"/>
                <w:szCs w:val="18"/>
              </w:rPr>
              <w:t>477465,4</w:t>
            </w:r>
            <w:r w:rsidR="00300DED">
              <w:rPr>
                <w:color w:val="000000" w:themeColor="text1"/>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065AD9" w14:textId="322B5833" w:rsidR="0032158D" w:rsidRPr="00300DED" w:rsidRDefault="00B23F84" w:rsidP="00D56C88">
            <w:pPr>
              <w:jc w:val="right"/>
              <w:rPr>
                <w:color w:val="000000" w:themeColor="text1"/>
              </w:rPr>
            </w:pPr>
            <w:r w:rsidRPr="00300DED">
              <w:rPr>
                <w:color w:val="000000" w:themeColor="text1"/>
              </w:rPr>
              <w:t>334968,22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ED83995" w14:textId="1E154CAD" w:rsidR="0032158D" w:rsidRPr="00300DED" w:rsidRDefault="00767BE8" w:rsidP="00B23F84">
            <w:pPr>
              <w:rPr>
                <w:color w:val="000000" w:themeColor="text1"/>
              </w:rPr>
            </w:pPr>
            <w:r w:rsidRPr="00300DED">
              <w:rPr>
                <w:color w:val="000000" w:themeColor="text1"/>
              </w:rPr>
              <w:t>2758 090,44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825E19F" w14:textId="187EE8BB" w:rsidR="0032158D" w:rsidRPr="00300DED" w:rsidRDefault="0032158D" w:rsidP="00D56C88">
            <w:pPr>
              <w:rPr>
                <w:color w:val="000000" w:themeColor="text1"/>
              </w:rPr>
            </w:pPr>
            <w:r w:rsidRPr="00300DED">
              <w:rPr>
                <w:color w:val="000000" w:themeColor="text1"/>
              </w:rPr>
              <w:t>Zaúčtovaný výsledok hospodárenia 2020</w:t>
            </w:r>
            <w:r w:rsidR="00B23F84" w:rsidRPr="00300DED">
              <w:rPr>
                <w:color w:val="000000" w:themeColor="text1"/>
              </w:rPr>
              <w:t xml:space="preserve">, opravy chýb min. </w:t>
            </w:r>
            <w:proofErr w:type="spellStart"/>
            <w:r w:rsidR="00B23F84" w:rsidRPr="00300DED">
              <w:rPr>
                <w:color w:val="000000" w:themeColor="text1"/>
              </w:rPr>
              <w:t>účt</w:t>
            </w:r>
            <w:proofErr w:type="spellEnd"/>
            <w:r w:rsidR="00B23F84" w:rsidRPr="00300DED">
              <w:rPr>
                <w:color w:val="000000" w:themeColor="text1"/>
              </w:rPr>
              <w:t>. období</w:t>
            </w:r>
          </w:p>
        </w:tc>
      </w:tr>
      <w:tr w:rsidR="0032158D" w14:paraId="54950736" w14:textId="77777777" w:rsidTr="00300DED">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2396790" w14:textId="77777777" w:rsidR="0032158D" w:rsidRDefault="0032158D" w:rsidP="00D56C88">
            <w:r>
              <w:rPr>
                <w:sz w:val="18"/>
                <w:szCs w:val="18"/>
              </w:rPr>
              <w:t>Výsledok hospodárenia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F46C6CC" w14:textId="0C58743D" w:rsidR="0032158D" w:rsidRPr="00300DED" w:rsidRDefault="00767BE8" w:rsidP="00D56C88">
            <w:pPr>
              <w:jc w:val="right"/>
              <w:rPr>
                <w:color w:val="000000" w:themeColor="text1"/>
              </w:rPr>
            </w:pPr>
            <w:r w:rsidRPr="00300DED">
              <w:rPr>
                <w:color w:val="000000" w:themeColor="text1"/>
              </w:rPr>
              <w:t>334 968,22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453E87" w14:textId="7918EE5A" w:rsidR="0032158D" w:rsidRPr="00300DED" w:rsidRDefault="00767BE8" w:rsidP="00D56C88">
            <w:pPr>
              <w:jc w:val="both"/>
              <w:rPr>
                <w:color w:val="000000" w:themeColor="text1"/>
              </w:rPr>
            </w:pPr>
            <w:r w:rsidRPr="00300DED">
              <w:rPr>
                <w:color w:val="000000" w:themeColor="text1"/>
              </w:rPr>
              <w:t>283 201,95</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07C8048" w14:textId="77777777" w:rsidR="0032158D" w:rsidRPr="00300DED" w:rsidRDefault="0032158D" w:rsidP="00D56C88">
            <w:pPr>
              <w:snapToGrid w:val="0"/>
              <w:rPr>
                <w:color w:val="000000" w:themeColor="text1"/>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522FB0" w14:textId="5850A4DC" w:rsidR="0032158D" w:rsidRPr="00300DED" w:rsidRDefault="00B23F84" w:rsidP="00D56C88">
            <w:pPr>
              <w:jc w:val="right"/>
              <w:rPr>
                <w:color w:val="000000" w:themeColor="text1"/>
              </w:rPr>
            </w:pPr>
            <w:r w:rsidRPr="00300DED">
              <w:rPr>
                <w:color w:val="000000" w:themeColor="text1"/>
              </w:rPr>
              <w:t>-</w:t>
            </w:r>
            <w:r w:rsidR="00767BE8" w:rsidRPr="00300DED">
              <w:rPr>
                <w:color w:val="000000" w:themeColor="text1"/>
              </w:rPr>
              <w:t>334968,22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2FC2B23" w14:textId="74AFC568" w:rsidR="0032158D" w:rsidRPr="00300DED" w:rsidRDefault="00767BE8" w:rsidP="00D56C88">
            <w:pPr>
              <w:jc w:val="right"/>
              <w:rPr>
                <w:color w:val="000000" w:themeColor="text1"/>
              </w:rPr>
            </w:pPr>
            <w:r w:rsidRPr="00300DED">
              <w:rPr>
                <w:color w:val="000000" w:themeColor="text1"/>
              </w:rPr>
              <w:t>283 201,95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F0F9A08" w14:textId="77777777" w:rsidR="0032158D" w:rsidRPr="00300DED" w:rsidRDefault="0032158D" w:rsidP="00D56C88">
            <w:pPr>
              <w:snapToGrid w:val="0"/>
              <w:rPr>
                <w:color w:val="000000" w:themeColor="text1"/>
              </w:rPr>
            </w:pPr>
          </w:p>
        </w:tc>
      </w:tr>
    </w:tbl>
    <w:p w14:paraId="6777BAE3" w14:textId="3C3DA7DA" w:rsidR="007342A1" w:rsidRPr="00B23F84" w:rsidRDefault="007342A1" w:rsidP="007342A1">
      <w:pPr>
        <w:pStyle w:val="Pismenka"/>
        <w:tabs>
          <w:tab w:val="clear" w:pos="426"/>
          <w:tab w:val="left" w:pos="708"/>
        </w:tabs>
        <w:ind w:left="0" w:firstLine="0"/>
        <w:jc w:val="left"/>
        <w:rPr>
          <w:b w:val="0"/>
        </w:rPr>
      </w:pPr>
      <w:r w:rsidRPr="00B23F84">
        <w:rPr>
          <w:b w:val="0"/>
          <w:sz w:val="24"/>
          <w:szCs w:val="24"/>
        </w:rPr>
        <w:t xml:space="preserve"> </w:t>
      </w:r>
    </w:p>
    <w:p w14:paraId="77497253" w14:textId="151ABA6C" w:rsidR="007342A1" w:rsidRPr="00300DED" w:rsidRDefault="00E56A6C" w:rsidP="007342A1">
      <w:pPr>
        <w:pStyle w:val="Pismenka"/>
        <w:tabs>
          <w:tab w:val="clear" w:pos="426"/>
          <w:tab w:val="left" w:pos="708"/>
        </w:tabs>
        <w:ind w:left="0" w:firstLine="0"/>
        <w:jc w:val="left"/>
        <w:rPr>
          <w:b w:val="0"/>
          <w:color w:val="000000" w:themeColor="text1"/>
        </w:rPr>
      </w:pPr>
      <w:r w:rsidRPr="00300DED">
        <w:rPr>
          <w:b w:val="0"/>
          <w:color w:val="000000" w:themeColor="text1"/>
          <w:sz w:val="24"/>
          <w:szCs w:val="24"/>
        </w:rPr>
        <w:t xml:space="preserve">Výsledok hospodárenia za rok 2020 vo výške </w:t>
      </w:r>
      <w:r w:rsidR="007342A1" w:rsidRPr="00300DED">
        <w:rPr>
          <w:b w:val="0"/>
          <w:color w:val="000000" w:themeColor="text1"/>
          <w:sz w:val="24"/>
          <w:szCs w:val="24"/>
        </w:rPr>
        <w:t xml:space="preserve"> </w:t>
      </w:r>
      <w:r w:rsidR="00E242B3" w:rsidRPr="00300DED">
        <w:rPr>
          <w:b w:val="0"/>
          <w:color w:val="000000" w:themeColor="text1"/>
          <w:sz w:val="24"/>
          <w:szCs w:val="24"/>
        </w:rPr>
        <w:t xml:space="preserve">334 968,22 </w:t>
      </w:r>
      <w:r w:rsidR="007342A1" w:rsidRPr="00300DED">
        <w:rPr>
          <w:b w:val="0"/>
          <w:color w:val="000000" w:themeColor="text1"/>
          <w:sz w:val="24"/>
          <w:szCs w:val="24"/>
        </w:rPr>
        <w:t>€</w:t>
      </w:r>
      <w:r w:rsidRPr="00300DED">
        <w:rPr>
          <w:b w:val="0"/>
          <w:color w:val="000000" w:themeColor="text1"/>
          <w:sz w:val="24"/>
          <w:szCs w:val="24"/>
        </w:rPr>
        <w:t xml:space="preserve"> bol preúčtovaný na účet 428 – </w:t>
      </w:r>
      <w:proofErr w:type="spellStart"/>
      <w:r w:rsidRPr="00300DED">
        <w:rPr>
          <w:b w:val="0"/>
          <w:color w:val="000000" w:themeColor="text1"/>
          <w:sz w:val="24"/>
          <w:szCs w:val="24"/>
        </w:rPr>
        <w:t>Nevysporiadaný</w:t>
      </w:r>
      <w:proofErr w:type="spellEnd"/>
      <w:r w:rsidRPr="00300DED">
        <w:rPr>
          <w:b w:val="0"/>
          <w:color w:val="000000" w:themeColor="text1"/>
          <w:sz w:val="24"/>
          <w:szCs w:val="24"/>
        </w:rPr>
        <w:t xml:space="preserve"> výsledok hospodárenia minulých rokov</w:t>
      </w:r>
      <w:r w:rsidR="00300DED">
        <w:rPr>
          <w:b w:val="0"/>
          <w:color w:val="000000" w:themeColor="text1"/>
          <w:sz w:val="24"/>
          <w:szCs w:val="24"/>
        </w:rPr>
        <w:t>.</w:t>
      </w:r>
    </w:p>
    <w:p w14:paraId="57B3CE84" w14:textId="77777777" w:rsidR="007342A1" w:rsidRPr="00300DED" w:rsidRDefault="007342A1" w:rsidP="007342A1">
      <w:pPr>
        <w:pStyle w:val="Pismenka"/>
        <w:tabs>
          <w:tab w:val="clear" w:pos="426"/>
          <w:tab w:val="left" w:pos="708"/>
        </w:tabs>
        <w:ind w:left="0" w:firstLine="0"/>
        <w:jc w:val="left"/>
        <w:rPr>
          <w:b w:val="0"/>
          <w:color w:val="000000" w:themeColor="text1"/>
        </w:rPr>
      </w:pPr>
    </w:p>
    <w:p w14:paraId="1BB2B279" w14:textId="77777777" w:rsidR="007342A1" w:rsidRDefault="007342A1" w:rsidP="007342A1">
      <w:pPr>
        <w:pStyle w:val="Pismenka"/>
        <w:tabs>
          <w:tab w:val="clear" w:pos="426"/>
          <w:tab w:val="left" w:pos="708"/>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8997" w:type="dxa"/>
        <w:tblInd w:w="70" w:type="dxa"/>
        <w:tblLayout w:type="fixed"/>
        <w:tblCellMar>
          <w:left w:w="10" w:type="dxa"/>
          <w:right w:w="10" w:type="dxa"/>
        </w:tblCellMar>
        <w:tblLook w:val="04A0" w:firstRow="1" w:lastRow="0" w:firstColumn="1" w:lastColumn="0" w:noHBand="0" w:noVBand="1"/>
      </w:tblPr>
      <w:tblGrid>
        <w:gridCol w:w="1768"/>
        <w:gridCol w:w="7229"/>
      </w:tblGrid>
      <w:tr w:rsidR="007342A1" w14:paraId="7F957B66" w14:textId="77777777" w:rsidTr="009B7F60">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175813B" w14:textId="77777777" w:rsidR="007342A1" w:rsidRDefault="007342A1">
            <w:pPr>
              <w:jc w:val="center"/>
              <w:rPr>
                <w:b/>
                <w:lang w:eastAsia="en-US"/>
              </w:rPr>
            </w:pPr>
            <w:r>
              <w:rPr>
                <w:b/>
                <w:lang w:eastAsia="en-US"/>
              </w:rPr>
              <w:lastRenderedPageBreak/>
              <w:t>Názov položky</w:t>
            </w:r>
          </w:p>
        </w:tc>
        <w:tc>
          <w:tcPr>
            <w:tcW w:w="72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EB93E5" w14:textId="77777777" w:rsidR="007342A1" w:rsidRDefault="007342A1">
            <w:pPr>
              <w:jc w:val="center"/>
              <w:rPr>
                <w:b/>
                <w:lang w:eastAsia="en-US"/>
              </w:rPr>
            </w:pPr>
            <w:r>
              <w:rPr>
                <w:b/>
                <w:lang w:eastAsia="en-US"/>
              </w:rPr>
              <w:t>Opis zmien jednotlivých položiek vlastného imania, najmä zmeny oceňovacích rozdielov, opravy významných chýb minulých rokov</w:t>
            </w:r>
          </w:p>
        </w:tc>
      </w:tr>
      <w:tr w:rsidR="007342A1" w14:paraId="06C0B886" w14:textId="77777777" w:rsidTr="009B7F60">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ABF5A3" w14:textId="77777777" w:rsidR="007342A1" w:rsidRDefault="007342A1">
            <w:pPr>
              <w:jc w:val="center"/>
              <w:rPr>
                <w:lang w:eastAsia="en-US"/>
              </w:rPr>
            </w:pPr>
            <w:r>
              <w:rPr>
                <w:lang w:eastAsia="en-US"/>
              </w:rPr>
              <w:t>428</w:t>
            </w:r>
          </w:p>
        </w:tc>
        <w:tc>
          <w:tcPr>
            <w:tcW w:w="72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98F5C8" w14:textId="3E8CDA8D" w:rsidR="00911601" w:rsidRDefault="007342A1" w:rsidP="00911601">
            <w:pPr>
              <w:rPr>
                <w:lang w:eastAsia="en-US"/>
              </w:rPr>
            </w:pPr>
            <w:r>
              <w:rPr>
                <w:lang w:eastAsia="en-US"/>
              </w:rPr>
              <w:t>Boli vykonané opravy účtovania</w:t>
            </w:r>
            <w:r w:rsidR="00DA7475">
              <w:rPr>
                <w:lang w:eastAsia="en-US"/>
              </w:rPr>
              <w:t xml:space="preserve"> v celkovej sume 477 385,14 a to</w:t>
            </w:r>
            <w:r w:rsidR="0062121F">
              <w:rPr>
                <w:lang w:eastAsia="en-US"/>
              </w:rPr>
              <w:t xml:space="preserve">: </w:t>
            </w:r>
          </w:p>
          <w:p w14:paraId="14975E3C" w14:textId="77777777" w:rsidR="00277776" w:rsidRDefault="0062121F" w:rsidP="00911601">
            <w:pPr>
              <w:rPr>
                <w:lang w:eastAsia="en-US"/>
              </w:rPr>
            </w:pPr>
            <w:r>
              <w:rPr>
                <w:lang w:eastAsia="en-US"/>
              </w:rPr>
              <w:t xml:space="preserve">práce v telocvični r.2020 </w:t>
            </w:r>
            <w:r w:rsidR="007342A1">
              <w:rPr>
                <w:lang w:eastAsia="en-US"/>
              </w:rPr>
              <w:t xml:space="preserve">v sume </w:t>
            </w:r>
            <w:r>
              <w:rPr>
                <w:lang w:eastAsia="en-US"/>
              </w:rPr>
              <w:t>3 631,74€,</w:t>
            </w:r>
          </w:p>
          <w:p w14:paraId="439DC0CF" w14:textId="77777777" w:rsidR="00277776" w:rsidRDefault="00D20DBC" w:rsidP="00911601">
            <w:pPr>
              <w:rPr>
                <w:lang w:eastAsia="en-US"/>
              </w:rPr>
            </w:pPr>
            <w:r>
              <w:rPr>
                <w:lang w:eastAsia="en-US"/>
              </w:rPr>
              <w:t>doúčtovanie oprávok k</w:t>
            </w:r>
            <w:r w:rsidR="0062121F">
              <w:rPr>
                <w:lang w:eastAsia="en-US"/>
              </w:rPr>
              <w:t> </w:t>
            </w:r>
            <w:r>
              <w:rPr>
                <w:lang w:eastAsia="en-US"/>
              </w:rPr>
              <w:t>DHM</w:t>
            </w:r>
            <w:r w:rsidR="0062121F">
              <w:rPr>
                <w:lang w:eastAsia="en-US"/>
              </w:rPr>
              <w:t xml:space="preserve"> v sume 483 698,79€</w:t>
            </w:r>
            <w:r>
              <w:rPr>
                <w:lang w:eastAsia="en-US"/>
              </w:rPr>
              <w:t xml:space="preserve">, </w:t>
            </w:r>
          </w:p>
          <w:p w14:paraId="4963C36F" w14:textId="77777777" w:rsidR="00277776" w:rsidRDefault="00886C6B" w:rsidP="00911601">
            <w:pPr>
              <w:rPr>
                <w:lang w:eastAsia="en-US"/>
              </w:rPr>
            </w:pPr>
            <w:r>
              <w:rPr>
                <w:lang w:eastAsia="en-US"/>
              </w:rPr>
              <w:t xml:space="preserve">storno výnosov </w:t>
            </w:r>
            <w:proofErr w:type="spellStart"/>
            <w:r>
              <w:rPr>
                <w:lang w:eastAsia="en-US"/>
              </w:rPr>
              <w:t>bud</w:t>
            </w:r>
            <w:proofErr w:type="spellEnd"/>
            <w:r>
              <w:rPr>
                <w:lang w:eastAsia="en-US"/>
              </w:rPr>
              <w:t xml:space="preserve">. </w:t>
            </w:r>
            <w:r w:rsidR="00911601">
              <w:rPr>
                <w:lang w:eastAsia="en-US"/>
              </w:rPr>
              <w:t>o</w:t>
            </w:r>
            <w:r>
              <w:rPr>
                <w:lang w:eastAsia="en-US"/>
              </w:rPr>
              <w:t>bdobí v sume 38,10€,</w:t>
            </w:r>
          </w:p>
          <w:p w14:paraId="36AABDB1" w14:textId="77777777" w:rsidR="00277776" w:rsidRDefault="00D20DBC" w:rsidP="00911601">
            <w:pPr>
              <w:rPr>
                <w:lang w:eastAsia="en-US"/>
              </w:rPr>
            </w:pPr>
            <w:r>
              <w:rPr>
                <w:lang w:eastAsia="en-US"/>
              </w:rPr>
              <w:t>zníženie hodnoty akcií PSV v sume 27,40</w:t>
            </w:r>
            <w:r w:rsidR="00DE3BEC">
              <w:rPr>
                <w:lang w:eastAsia="en-US"/>
              </w:rPr>
              <w:t xml:space="preserve"> €</w:t>
            </w:r>
            <w:r>
              <w:rPr>
                <w:lang w:eastAsia="en-US"/>
              </w:rPr>
              <w:t xml:space="preserve">, </w:t>
            </w:r>
          </w:p>
          <w:p w14:paraId="47632C1D" w14:textId="1BAF7F13" w:rsidR="00277776" w:rsidRDefault="00886C6B" w:rsidP="00911601">
            <w:pPr>
              <w:rPr>
                <w:lang w:eastAsia="en-US"/>
              </w:rPr>
            </w:pPr>
            <w:r>
              <w:rPr>
                <w:lang w:eastAsia="en-US"/>
              </w:rPr>
              <w:t>oprava nájomného za hrobové miesta</w:t>
            </w:r>
            <w:r w:rsidR="00911601">
              <w:rPr>
                <w:lang w:eastAsia="en-US"/>
              </w:rPr>
              <w:t>-minulé roky v sume 1 962,42€,</w:t>
            </w:r>
            <w:r w:rsidR="00277776">
              <w:rPr>
                <w:lang w:eastAsia="en-US"/>
              </w:rPr>
              <w:t xml:space="preserve"> </w:t>
            </w:r>
          </w:p>
          <w:p w14:paraId="18EB9BC5" w14:textId="0A4652DA" w:rsidR="00B2180A" w:rsidRDefault="00277776" w:rsidP="00B2180A">
            <w:pPr>
              <w:rPr>
                <w:lang w:eastAsia="en-US"/>
              </w:rPr>
            </w:pPr>
            <w:r>
              <w:rPr>
                <w:lang w:eastAsia="en-US"/>
              </w:rPr>
              <w:t xml:space="preserve">oprava </w:t>
            </w:r>
            <w:proofErr w:type="spellStart"/>
            <w:r>
              <w:rPr>
                <w:lang w:eastAsia="en-US"/>
              </w:rPr>
              <w:t>účt</w:t>
            </w:r>
            <w:proofErr w:type="spellEnd"/>
            <w:r>
              <w:rPr>
                <w:lang w:eastAsia="en-US"/>
              </w:rPr>
              <w:t xml:space="preserve">. </w:t>
            </w:r>
            <w:proofErr w:type="spellStart"/>
            <w:r>
              <w:rPr>
                <w:lang w:eastAsia="en-US"/>
              </w:rPr>
              <w:t>dod</w:t>
            </w:r>
            <w:proofErr w:type="spellEnd"/>
            <w:r>
              <w:rPr>
                <w:lang w:eastAsia="en-US"/>
              </w:rPr>
              <w:t>. faktúr v sume 11 248,72€</w:t>
            </w:r>
            <w:r w:rsidR="00B2180A">
              <w:rPr>
                <w:lang w:eastAsia="en-US"/>
              </w:rPr>
              <w:t>,</w:t>
            </w:r>
          </w:p>
          <w:p w14:paraId="46E51CD5" w14:textId="530DE691" w:rsidR="00DA7475" w:rsidRDefault="00DA7475" w:rsidP="00B2180A">
            <w:pPr>
              <w:rPr>
                <w:lang w:eastAsia="en-US"/>
              </w:rPr>
            </w:pPr>
            <w:r>
              <w:rPr>
                <w:lang w:eastAsia="en-US"/>
              </w:rPr>
              <w:t xml:space="preserve">odpis KŠ-CZ r.2020 v sume 45,58€ </w:t>
            </w:r>
          </w:p>
          <w:p w14:paraId="39770383" w14:textId="4CBDF87D" w:rsidR="00911601" w:rsidRDefault="00B2180A" w:rsidP="00911601">
            <w:pPr>
              <w:rPr>
                <w:lang w:eastAsia="en-US"/>
              </w:rPr>
            </w:pPr>
            <w:r>
              <w:rPr>
                <w:lang w:eastAsia="en-US"/>
              </w:rPr>
              <w:t xml:space="preserve">odúčtovanie oprávok k DHM v sume -2 197,06€, </w:t>
            </w:r>
          </w:p>
          <w:p w14:paraId="4A3ADE26" w14:textId="77777777" w:rsidR="00277776" w:rsidRDefault="00D20DBC" w:rsidP="00911601">
            <w:pPr>
              <w:rPr>
                <w:lang w:eastAsia="en-US"/>
              </w:rPr>
            </w:pPr>
            <w:r>
              <w:rPr>
                <w:lang w:eastAsia="en-US"/>
              </w:rPr>
              <w:t xml:space="preserve">oprava </w:t>
            </w:r>
            <w:proofErr w:type="spellStart"/>
            <w:r>
              <w:rPr>
                <w:lang w:eastAsia="en-US"/>
              </w:rPr>
              <w:t>zost</w:t>
            </w:r>
            <w:proofErr w:type="spellEnd"/>
            <w:r>
              <w:rPr>
                <w:lang w:eastAsia="en-US"/>
              </w:rPr>
              <w:t xml:space="preserve">. </w:t>
            </w:r>
            <w:r w:rsidR="00DE3BEC">
              <w:rPr>
                <w:lang w:eastAsia="en-US"/>
              </w:rPr>
              <w:t>c</w:t>
            </w:r>
            <w:r>
              <w:rPr>
                <w:lang w:eastAsia="en-US"/>
              </w:rPr>
              <w:t>eny cudzích zdrojov</w:t>
            </w:r>
            <w:r w:rsidR="00DE3BEC">
              <w:rPr>
                <w:lang w:eastAsia="en-US"/>
              </w:rPr>
              <w:t>-min. roky v sume -921,95 €,</w:t>
            </w:r>
          </w:p>
          <w:p w14:paraId="6EDD5638" w14:textId="3DAD31AB" w:rsidR="00277776" w:rsidRDefault="00911601" w:rsidP="00911601">
            <w:pPr>
              <w:rPr>
                <w:lang w:eastAsia="en-US"/>
              </w:rPr>
            </w:pPr>
            <w:r>
              <w:rPr>
                <w:lang w:eastAsia="en-US"/>
              </w:rPr>
              <w:t>storno odpisov VZ</w:t>
            </w:r>
            <w:r w:rsidR="00DA7475">
              <w:rPr>
                <w:lang w:eastAsia="en-US"/>
              </w:rPr>
              <w:t xml:space="preserve"> r. 2020</w:t>
            </w:r>
            <w:r>
              <w:rPr>
                <w:lang w:eastAsia="en-US"/>
              </w:rPr>
              <w:t xml:space="preserve"> v sume -21,90€</w:t>
            </w:r>
            <w:r w:rsidR="00277776">
              <w:rPr>
                <w:lang w:eastAsia="en-US"/>
              </w:rPr>
              <w:t>,</w:t>
            </w:r>
          </w:p>
          <w:p w14:paraId="73FB322C" w14:textId="39FD7002" w:rsidR="00B2180A" w:rsidRDefault="00CB4177" w:rsidP="00DA7475">
            <w:pPr>
              <w:rPr>
                <w:lang w:eastAsia="en-US"/>
              </w:rPr>
            </w:pPr>
            <w:r>
              <w:rPr>
                <w:lang w:eastAsia="en-US"/>
              </w:rPr>
              <w:t xml:space="preserve">oprava </w:t>
            </w:r>
            <w:r w:rsidR="00B2180A">
              <w:rPr>
                <w:lang w:eastAsia="en-US"/>
              </w:rPr>
              <w:t>odpisov ZŠ</w:t>
            </w:r>
            <w:r>
              <w:rPr>
                <w:lang w:eastAsia="en-US"/>
              </w:rPr>
              <w:t xml:space="preserve"> </w:t>
            </w:r>
            <w:r w:rsidR="00DA7475">
              <w:rPr>
                <w:lang w:eastAsia="en-US"/>
              </w:rPr>
              <w:t xml:space="preserve">r. 2020 </w:t>
            </w:r>
            <w:r>
              <w:rPr>
                <w:lang w:eastAsia="en-US"/>
              </w:rPr>
              <w:t xml:space="preserve">v sume </w:t>
            </w:r>
            <w:r w:rsidR="00B2180A">
              <w:rPr>
                <w:lang w:eastAsia="en-US"/>
              </w:rPr>
              <w:t xml:space="preserve"> -20 125,70</w:t>
            </w:r>
            <w:r>
              <w:rPr>
                <w:lang w:eastAsia="en-US"/>
              </w:rPr>
              <w:t>€</w:t>
            </w:r>
          </w:p>
        </w:tc>
      </w:tr>
    </w:tbl>
    <w:p w14:paraId="2A73ADF2" w14:textId="77777777" w:rsidR="007342A1" w:rsidRDefault="007342A1" w:rsidP="007342A1">
      <w:pPr>
        <w:pStyle w:val="Pismenka"/>
        <w:tabs>
          <w:tab w:val="clear" w:pos="426"/>
          <w:tab w:val="left" w:pos="708"/>
        </w:tabs>
        <w:ind w:left="0" w:firstLine="0"/>
        <w:jc w:val="left"/>
        <w:rPr>
          <w:b w:val="0"/>
          <w:sz w:val="24"/>
          <w:szCs w:val="24"/>
        </w:rPr>
      </w:pPr>
    </w:p>
    <w:p w14:paraId="32E4D869" w14:textId="77777777" w:rsidR="007342A1" w:rsidRDefault="007342A1" w:rsidP="007342A1">
      <w:pPr>
        <w:rPr>
          <w:b/>
          <w:sz w:val="24"/>
          <w:szCs w:val="24"/>
        </w:rPr>
      </w:pPr>
      <w:r>
        <w:rPr>
          <w:b/>
          <w:sz w:val="24"/>
          <w:szCs w:val="24"/>
        </w:rPr>
        <w:t>B  Záväzky</w:t>
      </w:r>
    </w:p>
    <w:p w14:paraId="104EF02A" w14:textId="77777777" w:rsidR="007342A1" w:rsidRDefault="007342A1" w:rsidP="007342A1">
      <w:pPr>
        <w:rPr>
          <w:b/>
          <w:sz w:val="24"/>
          <w:szCs w:val="24"/>
        </w:rPr>
      </w:pPr>
    </w:p>
    <w:p w14:paraId="3F6041B1" w14:textId="77777777" w:rsidR="007342A1" w:rsidRDefault="007342A1" w:rsidP="00197F5C">
      <w:pPr>
        <w:numPr>
          <w:ilvl w:val="0"/>
          <w:numId w:val="24"/>
        </w:numPr>
        <w:ind w:left="284" w:hanging="284"/>
      </w:pPr>
      <w:r>
        <w:rPr>
          <w:b/>
          <w:sz w:val="24"/>
          <w:szCs w:val="24"/>
        </w:rPr>
        <w:t xml:space="preserve">Rezervy </w:t>
      </w:r>
      <w:r>
        <w:rPr>
          <w:sz w:val="24"/>
          <w:szCs w:val="24"/>
        </w:rPr>
        <w:t>- tabuľka č.6 -7</w:t>
      </w:r>
    </w:p>
    <w:p w14:paraId="6AC4F33F" w14:textId="04CB8CF1" w:rsidR="007342A1" w:rsidRPr="00B23F84" w:rsidRDefault="007342A1" w:rsidP="007342A1">
      <w:pPr>
        <w:pStyle w:val="Pismenka"/>
        <w:tabs>
          <w:tab w:val="clear" w:pos="426"/>
          <w:tab w:val="left" w:pos="708"/>
        </w:tabs>
        <w:ind w:left="0" w:firstLine="0"/>
        <w:jc w:val="left"/>
        <w:rPr>
          <w:b w:val="0"/>
        </w:rPr>
      </w:pPr>
      <w:r w:rsidRPr="00B23F84">
        <w:rPr>
          <w:b w:val="0"/>
          <w:sz w:val="24"/>
          <w:szCs w:val="24"/>
        </w:rPr>
        <w:t>Obec eviduje krátkodobé rezervy</w:t>
      </w:r>
      <w:r w:rsidR="00EA640D" w:rsidRPr="00B23F84">
        <w:rPr>
          <w:b w:val="0"/>
          <w:sz w:val="24"/>
          <w:szCs w:val="24"/>
        </w:rPr>
        <w:t xml:space="preserve"> v sume 2 150 €</w:t>
      </w:r>
      <w:r w:rsidRPr="00B23F84">
        <w:rPr>
          <w:b w:val="0"/>
          <w:sz w:val="24"/>
          <w:szCs w:val="24"/>
        </w:rPr>
        <w:t>.</w:t>
      </w:r>
    </w:p>
    <w:p w14:paraId="20B4B0D3" w14:textId="77777777" w:rsidR="007342A1" w:rsidRPr="00B23F84" w:rsidRDefault="007342A1" w:rsidP="007342A1">
      <w:pPr>
        <w:pStyle w:val="Pismenka"/>
        <w:tabs>
          <w:tab w:val="clear" w:pos="426"/>
          <w:tab w:val="left" w:pos="708"/>
        </w:tabs>
        <w:ind w:left="0" w:firstLine="0"/>
        <w:jc w:val="left"/>
        <w:rPr>
          <w:b w:val="0"/>
          <w:sz w:val="24"/>
          <w:szCs w:val="24"/>
        </w:rPr>
      </w:pPr>
    </w:p>
    <w:p w14:paraId="4EF048B9" w14:textId="77777777" w:rsidR="007342A1" w:rsidRDefault="007342A1" w:rsidP="007342A1">
      <w:pPr>
        <w:pStyle w:val="Pismenka"/>
        <w:tabs>
          <w:tab w:val="clear" w:pos="426"/>
          <w:tab w:val="left" w:pos="708"/>
        </w:tabs>
        <w:jc w:val="left"/>
        <w:rPr>
          <w:b w:val="0"/>
          <w:sz w:val="24"/>
          <w:szCs w:val="24"/>
        </w:rPr>
      </w:pPr>
      <w:r>
        <w:rPr>
          <w:b w:val="0"/>
          <w:sz w:val="24"/>
          <w:szCs w:val="24"/>
        </w:rPr>
        <w:t>Predpokladaný rok použitia rezerv</w:t>
      </w:r>
    </w:p>
    <w:tbl>
      <w:tblPr>
        <w:tblW w:w="8997" w:type="dxa"/>
        <w:tblInd w:w="70" w:type="dxa"/>
        <w:tblLayout w:type="fixed"/>
        <w:tblCellMar>
          <w:left w:w="10" w:type="dxa"/>
          <w:right w:w="10" w:type="dxa"/>
        </w:tblCellMar>
        <w:tblLook w:val="04A0" w:firstRow="1" w:lastRow="0" w:firstColumn="1" w:lastColumn="0" w:noHBand="0" w:noVBand="1"/>
      </w:tblPr>
      <w:tblGrid>
        <w:gridCol w:w="3044"/>
        <w:gridCol w:w="2410"/>
        <w:gridCol w:w="3543"/>
      </w:tblGrid>
      <w:tr w:rsidR="00F957A5" w14:paraId="43F6E02A" w14:textId="6D287A2E" w:rsidTr="00300DED">
        <w:tc>
          <w:tcPr>
            <w:tcW w:w="3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22B247" w14:textId="77777777" w:rsidR="00F957A5" w:rsidRDefault="00F957A5">
            <w:pPr>
              <w:jc w:val="center"/>
              <w:rPr>
                <w:b/>
                <w:lang w:eastAsia="en-US"/>
              </w:rPr>
            </w:pPr>
            <w:r>
              <w:rPr>
                <w:b/>
                <w:lang w:eastAsia="en-US"/>
              </w:rPr>
              <w:t>Názov položky</w:t>
            </w:r>
          </w:p>
        </w:tc>
        <w:tc>
          <w:tcPr>
            <w:tcW w:w="2410"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hideMark/>
          </w:tcPr>
          <w:p w14:paraId="151E3C2A" w14:textId="503FA130" w:rsidR="00F957A5" w:rsidRPr="00300DED" w:rsidRDefault="00F957A5" w:rsidP="00F957A5">
            <w:pPr>
              <w:jc w:val="center"/>
              <w:rPr>
                <w:b/>
                <w:color w:val="000000" w:themeColor="text1"/>
                <w:lang w:eastAsia="en-US"/>
              </w:rPr>
            </w:pPr>
            <w:r w:rsidRPr="00300DED">
              <w:rPr>
                <w:b/>
                <w:color w:val="000000" w:themeColor="text1"/>
                <w:lang w:eastAsia="en-US"/>
              </w:rPr>
              <w:t>Suma</w:t>
            </w:r>
          </w:p>
        </w:tc>
        <w:tc>
          <w:tcPr>
            <w:tcW w:w="3543" w:type="dxa"/>
            <w:tcBorders>
              <w:top w:val="single" w:sz="4" w:space="0" w:color="000000"/>
              <w:left w:val="single" w:sz="4" w:space="0" w:color="auto"/>
              <w:bottom w:val="single" w:sz="4" w:space="0" w:color="000000"/>
              <w:right w:val="single" w:sz="4" w:space="0" w:color="000000"/>
            </w:tcBorders>
          </w:tcPr>
          <w:p w14:paraId="44E42A1A" w14:textId="4B1BB14C" w:rsidR="00F957A5" w:rsidRDefault="00F957A5" w:rsidP="00F957A5">
            <w:pPr>
              <w:jc w:val="center"/>
              <w:rPr>
                <w:b/>
                <w:lang w:eastAsia="en-US"/>
              </w:rPr>
            </w:pPr>
            <w:r>
              <w:rPr>
                <w:b/>
                <w:lang w:eastAsia="en-US"/>
              </w:rPr>
              <w:t xml:space="preserve">Predpokladaný rok použitia </w:t>
            </w:r>
          </w:p>
        </w:tc>
      </w:tr>
      <w:tr w:rsidR="00F957A5" w14:paraId="1097AB57" w14:textId="3A624DCF" w:rsidTr="00300DED">
        <w:tc>
          <w:tcPr>
            <w:tcW w:w="3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1027AFB" w14:textId="6A602012" w:rsidR="00F957A5" w:rsidRDefault="00F8071D">
            <w:pPr>
              <w:rPr>
                <w:lang w:eastAsia="en-US"/>
              </w:rPr>
            </w:pPr>
            <w:r>
              <w:rPr>
                <w:lang w:eastAsia="en-US"/>
              </w:rPr>
              <w:t>Rezerva na audit UZ</w:t>
            </w:r>
          </w:p>
        </w:tc>
        <w:tc>
          <w:tcPr>
            <w:tcW w:w="2410"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hideMark/>
          </w:tcPr>
          <w:p w14:paraId="0734D337" w14:textId="4E937BE7" w:rsidR="00F957A5" w:rsidRPr="00300DED" w:rsidRDefault="00F8071D" w:rsidP="00F8071D">
            <w:pPr>
              <w:jc w:val="center"/>
              <w:rPr>
                <w:color w:val="000000" w:themeColor="text1"/>
                <w:lang w:eastAsia="en-US"/>
              </w:rPr>
            </w:pPr>
            <w:r w:rsidRPr="00300DED">
              <w:rPr>
                <w:color w:val="000000" w:themeColor="text1"/>
                <w:lang w:eastAsia="en-US"/>
              </w:rPr>
              <w:t>2</w:t>
            </w:r>
            <w:r w:rsidR="00300DED">
              <w:rPr>
                <w:color w:val="000000" w:themeColor="text1"/>
                <w:lang w:eastAsia="en-US"/>
              </w:rPr>
              <w:t> </w:t>
            </w:r>
            <w:r w:rsidRPr="00300DED">
              <w:rPr>
                <w:color w:val="000000" w:themeColor="text1"/>
                <w:lang w:eastAsia="en-US"/>
              </w:rPr>
              <w:t>150</w:t>
            </w:r>
            <w:r w:rsidR="00300DED">
              <w:rPr>
                <w:color w:val="000000" w:themeColor="text1"/>
                <w:lang w:eastAsia="en-US"/>
              </w:rPr>
              <w:t>,00</w:t>
            </w:r>
          </w:p>
        </w:tc>
        <w:tc>
          <w:tcPr>
            <w:tcW w:w="3543" w:type="dxa"/>
            <w:tcBorders>
              <w:top w:val="single" w:sz="4" w:space="0" w:color="000000"/>
              <w:left w:val="single" w:sz="4" w:space="0" w:color="auto"/>
              <w:bottom w:val="single" w:sz="4" w:space="0" w:color="000000"/>
              <w:right w:val="single" w:sz="4" w:space="0" w:color="000000"/>
            </w:tcBorders>
          </w:tcPr>
          <w:p w14:paraId="684FC78D" w14:textId="0E2CCC66" w:rsidR="00F957A5" w:rsidRPr="00F8071D" w:rsidRDefault="00300DED" w:rsidP="00F957A5">
            <w:pPr>
              <w:ind w:left="650"/>
              <w:rPr>
                <w:color w:val="FF0000"/>
                <w:lang w:eastAsia="en-US"/>
              </w:rPr>
            </w:pPr>
            <w:r>
              <w:rPr>
                <w:lang w:eastAsia="en-US"/>
              </w:rPr>
              <w:t xml:space="preserve">            </w:t>
            </w:r>
            <w:r w:rsidR="00F957A5">
              <w:rPr>
                <w:lang w:eastAsia="en-US"/>
              </w:rPr>
              <w:t>202</w:t>
            </w:r>
            <w:r w:rsidR="00F8071D" w:rsidRPr="00300DED">
              <w:rPr>
                <w:color w:val="000000" w:themeColor="text1"/>
                <w:lang w:eastAsia="en-US"/>
              </w:rPr>
              <w:t>2</w:t>
            </w:r>
          </w:p>
        </w:tc>
      </w:tr>
      <w:tr w:rsidR="00F957A5" w14:paraId="7BCC90FB" w14:textId="74C4EDDD" w:rsidTr="00300DED">
        <w:tc>
          <w:tcPr>
            <w:tcW w:w="3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94F196" w14:textId="77777777" w:rsidR="00F957A5" w:rsidRDefault="00F957A5">
            <w:pPr>
              <w:rPr>
                <w:lang w:eastAsia="en-US"/>
              </w:rPr>
            </w:pPr>
          </w:p>
        </w:tc>
        <w:tc>
          <w:tcPr>
            <w:tcW w:w="2410" w:type="dxa"/>
            <w:tcBorders>
              <w:top w:val="single" w:sz="4" w:space="0" w:color="000000"/>
              <w:left w:val="single" w:sz="4" w:space="0" w:color="000000"/>
              <w:bottom w:val="single" w:sz="4" w:space="0" w:color="auto"/>
              <w:right w:val="single" w:sz="4" w:space="0" w:color="auto"/>
            </w:tcBorders>
            <w:tcMar>
              <w:top w:w="0" w:type="dxa"/>
              <w:left w:w="70" w:type="dxa"/>
              <w:bottom w:w="0" w:type="dxa"/>
              <w:right w:w="70" w:type="dxa"/>
            </w:tcMar>
          </w:tcPr>
          <w:p w14:paraId="5E04DE2F" w14:textId="01BA3746" w:rsidR="00F957A5" w:rsidRDefault="00F957A5">
            <w:pPr>
              <w:rPr>
                <w:lang w:eastAsia="en-US"/>
              </w:rPr>
            </w:pPr>
          </w:p>
        </w:tc>
        <w:tc>
          <w:tcPr>
            <w:tcW w:w="3543" w:type="dxa"/>
            <w:tcBorders>
              <w:top w:val="single" w:sz="4" w:space="0" w:color="000000"/>
              <w:left w:val="single" w:sz="4" w:space="0" w:color="auto"/>
              <w:bottom w:val="single" w:sz="4" w:space="0" w:color="000000"/>
              <w:right w:val="single" w:sz="4" w:space="0" w:color="000000"/>
            </w:tcBorders>
          </w:tcPr>
          <w:p w14:paraId="41E6292D" w14:textId="2A567A97" w:rsidR="00F957A5" w:rsidRDefault="00F957A5" w:rsidP="00F957A5">
            <w:pPr>
              <w:ind w:left="605"/>
              <w:rPr>
                <w:lang w:eastAsia="en-US"/>
              </w:rPr>
            </w:pPr>
          </w:p>
        </w:tc>
      </w:tr>
    </w:tbl>
    <w:p w14:paraId="57001F1B" w14:textId="77777777" w:rsidR="007342A1" w:rsidRDefault="007342A1" w:rsidP="007342A1">
      <w:pPr>
        <w:rPr>
          <w:b/>
          <w:sz w:val="24"/>
          <w:szCs w:val="24"/>
        </w:rPr>
      </w:pPr>
    </w:p>
    <w:p w14:paraId="3AB63217" w14:textId="77777777" w:rsidR="007342A1" w:rsidRDefault="007342A1" w:rsidP="007342A1">
      <w:r>
        <w:rPr>
          <w:b/>
          <w:sz w:val="24"/>
          <w:szCs w:val="24"/>
        </w:rPr>
        <w:t>2. Záväzky podľa doby splatnosti</w:t>
      </w:r>
      <w:r>
        <w:rPr>
          <w:sz w:val="24"/>
          <w:szCs w:val="24"/>
        </w:rPr>
        <w:t xml:space="preserve"> </w:t>
      </w:r>
    </w:p>
    <w:p w14:paraId="7AAC69AE" w14:textId="77777777" w:rsidR="007342A1" w:rsidRDefault="007342A1" w:rsidP="007342A1">
      <w:pPr>
        <w:rPr>
          <w:sz w:val="24"/>
          <w:szCs w:val="24"/>
        </w:rPr>
      </w:pPr>
    </w:p>
    <w:p w14:paraId="435F236F" w14:textId="77777777" w:rsidR="007342A1" w:rsidRDefault="007342A1" w:rsidP="007342A1">
      <w:pPr>
        <w:rPr>
          <w:sz w:val="24"/>
          <w:szCs w:val="24"/>
        </w:rPr>
      </w:pPr>
      <w:r>
        <w:rPr>
          <w:sz w:val="24"/>
          <w:szCs w:val="24"/>
        </w:rPr>
        <w:t>a) záväzky podľa doby splatnosti riadky (140 a 151 súvahy) - tabuľka č.8</w:t>
      </w:r>
    </w:p>
    <w:p w14:paraId="4F19E4C8" w14:textId="4BBE4614" w:rsidR="0032158D" w:rsidRPr="00B23F84" w:rsidRDefault="007342A1" w:rsidP="007342A1">
      <w:pPr>
        <w:pStyle w:val="Pismenka"/>
        <w:tabs>
          <w:tab w:val="clear" w:pos="426"/>
          <w:tab w:val="left" w:pos="708"/>
        </w:tabs>
        <w:ind w:left="0" w:firstLine="0"/>
        <w:jc w:val="left"/>
        <w:rPr>
          <w:b w:val="0"/>
        </w:rPr>
      </w:pPr>
      <w:r w:rsidRPr="00B23F84">
        <w:rPr>
          <w:b w:val="0"/>
          <w:sz w:val="24"/>
          <w:szCs w:val="24"/>
        </w:rPr>
        <w:t>Obec eviduje záväzky k 31.12.202</w:t>
      </w:r>
      <w:r w:rsidR="00EA640D" w:rsidRPr="00B23F84">
        <w:rPr>
          <w:b w:val="0"/>
          <w:sz w:val="24"/>
          <w:szCs w:val="24"/>
        </w:rPr>
        <w:t>1</w:t>
      </w:r>
      <w:r w:rsidRPr="00B23F84">
        <w:rPr>
          <w:b w:val="0"/>
          <w:sz w:val="24"/>
          <w:szCs w:val="24"/>
        </w:rPr>
        <w:t xml:space="preserve"> v</w:t>
      </w:r>
      <w:r w:rsidR="00EA640D" w:rsidRPr="00B23F84">
        <w:rPr>
          <w:b w:val="0"/>
          <w:sz w:val="24"/>
          <w:szCs w:val="24"/>
        </w:rPr>
        <w:t> 111 419,02</w:t>
      </w:r>
      <w:r w:rsidRPr="00B23F84">
        <w:rPr>
          <w:b w:val="0"/>
          <w:sz w:val="24"/>
          <w:szCs w:val="24"/>
        </w:rPr>
        <w:t xml:space="preserve"> €</w:t>
      </w:r>
    </w:p>
    <w:tbl>
      <w:tblPr>
        <w:tblW w:w="8997" w:type="dxa"/>
        <w:tblInd w:w="70" w:type="dxa"/>
        <w:tblLayout w:type="fixed"/>
        <w:tblCellMar>
          <w:left w:w="70" w:type="dxa"/>
          <w:right w:w="70" w:type="dxa"/>
        </w:tblCellMar>
        <w:tblLook w:val="0000" w:firstRow="0" w:lastRow="0" w:firstColumn="0" w:lastColumn="0" w:noHBand="0" w:noVBand="0"/>
      </w:tblPr>
      <w:tblGrid>
        <w:gridCol w:w="5737"/>
        <w:gridCol w:w="1701"/>
        <w:gridCol w:w="1559"/>
      </w:tblGrid>
      <w:tr w:rsidR="0032158D" w14:paraId="42970B9A"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F2F2F2"/>
          </w:tcPr>
          <w:p w14:paraId="2F6AAF30" w14:textId="77777777" w:rsidR="0032158D" w:rsidRDefault="0032158D" w:rsidP="00D56C88">
            <w:pPr>
              <w:jc w:val="center"/>
            </w:pPr>
            <w:r>
              <w:rPr>
                <w:b/>
              </w:rPr>
              <w:t xml:space="preserve">Záväzky          </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Pr>
          <w:p w14:paraId="2ACF98CF" w14:textId="77777777" w:rsidR="0032158D" w:rsidRDefault="0032158D" w:rsidP="00D56C88">
            <w:pPr>
              <w:jc w:val="center"/>
            </w:pPr>
            <w:r>
              <w:rPr>
                <w:b/>
              </w:rPr>
              <w:t xml:space="preserve">Zostatok k 31.12.2020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Pr>
          <w:p w14:paraId="792604E7" w14:textId="77777777" w:rsidR="0032158D" w:rsidRDefault="0032158D" w:rsidP="00D56C88">
            <w:pPr>
              <w:jc w:val="center"/>
            </w:pPr>
            <w:r>
              <w:rPr>
                <w:b/>
              </w:rPr>
              <w:t xml:space="preserve">Zostatok k 31.12.20201  </w:t>
            </w:r>
          </w:p>
        </w:tc>
      </w:tr>
      <w:tr w:rsidR="0032158D" w14:paraId="40AB61E7"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37A4EC30" w14:textId="77777777" w:rsidR="0032158D" w:rsidRDefault="0032158D" w:rsidP="00D56C88">
            <w:r>
              <w:rPr>
                <w:b/>
              </w:rPr>
              <w:t xml:space="preserve">Dlhodobé záväzky z toho: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D05ADBA" w14:textId="04804504" w:rsidR="0032158D" w:rsidRPr="00300DED" w:rsidRDefault="00B23F84" w:rsidP="00D56C88">
            <w:pPr>
              <w:jc w:val="right"/>
              <w:rPr>
                <w:b/>
                <w:color w:val="000000" w:themeColor="text1"/>
              </w:rPr>
            </w:pPr>
            <w:r w:rsidRPr="00300DED">
              <w:rPr>
                <w:b/>
                <w:color w:val="000000" w:themeColor="text1"/>
              </w:rPr>
              <w:t>478,20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E68C90" w14:textId="47E45563" w:rsidR="0032158D" w:rsidRPr="00300DED" w:rsidRDefault="00B23F84" w:rsidP="00D56C88">
            <w:pPr>
              <w:jc w:val="right"/>
              <w:rPr>
                <w:b/>
                <w:color w:val="000000" w:themeColor="text1"/>
              </w:rPr>
            </w:pPr>
            <w:r w:rsidRPr="00300DED">
              <w:rPr>
                <w:b/>
                <w:color w:val="000000" w:themeColor="text1"/>
              </w:rPr>
              <w:t>439,86</w:t>
            </w:r>
          </w:p>
        </w:tc>
      </w:tr>
      <w:tr w:rsidR="0032158D" w14:paraId="0C8C3983"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09D7C2D9" w14:textId="77777777" w:rsidR="0032158D" w:rsidRDefault="0032158D" w:rsidP="0032158D">
            <w:pPr>
              <w:numPr>
                <w:ilvl w:val="0"/>
                <w:numId w:val="41"/>
              </w:numPr>
              <w:autoSpaceDN/>
              <w:ind w:left="318" w:hanging="142"/>
            </w:pPr>
            <w:r>
              <w:t>záväzky zo sociálne ho fondu</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55AAFD6" w14:textId="1E14FA88" w:rsidR="0032158D" w:rsidRPr="00300DED" w:rsidRDefault="0032158D" w:rsidP="00D56C88">
            <w:pPr>
              <w:jc w:val="right"/>
              <w:rPr>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31876A3" w14:textId="0C75CBB8" w:rsidR="0032158D" w:rsidRPr="00300DED" w:rsidRDefault="0032158D" w:rsidP="00D56C88">
            <w:pPr>
              <w:jc w:val="right"/>
              <w:rPr>
                <w:color w:val="000000" w:themeColor="text1"/>
              </w:rPr>
            </w:pPr>
          </w:p>
        </w:tc>
      </w:tr>
      <w:tr w:rsidR="0032158D" w14:paraId="4BF29C9B"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7A871873" w14:textId="77777777" w:rsidR="0032158D" w:rsidRDefault="0032158D" w:rsidP="0032158D">
            <w:pPr>
              <w:numPr>
                <w:ilvl w:val="0"/>
                <w:numId w:val="41"/>
              </w:numPr>
              <w:autoSpaceDN/>
              <w:ind w:left="318" w:hanging="142"/>
            </w:pPr>
            <w:r>
              <w:t>záväzky z poskytnutého úveru zo ŠFRB</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BC1E705" w14:textId="03D5B401" w:rsidR="0032158D" w:rsidRPr="00300DED" w:rsidRDefault="0032158D" w:rsidP="00D56C88">
            <w:pPr>
              <w:jc w:val="right"/>
              <w:rPr>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8C86C61" w14:textId="25DBFF16" w:rsidR="0032158D" w:rsidRPr="00300DED" w:rsidRDefault="0032158D" w:rsidP="00D56C88">
            <w:pPr>
              <w:jc w:val="right"/>
              <w:rPr>
                <w:color w:val="000000" w:themeColor="text1"/>
              </w:rPr>
            </w:pPr>
          </w:p>
        </w:tc>
      </w:tr>
      <w:tr w:rsidR="0032158D" w14:paraId="312D76ED"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356EB835" w14:textId="77777777" w:rsidR="0032158D" w:rsidRDefault="0032158D" w:rsidP="0032158D">
            <w:pPr>
              <w:numPr>
                <w:ilvl w:val="0"/>
                <w:numId w:val="41"/>
              </w:numPr>
              <w:autoSpaceDN/>
              <w:ind w:left="318" w:hanging="142"/>
            </w:pPr>
            <w:r>
              <w:t>záväzky z finančnej zábezpeky na nájomné v bytovkách zo ŠFRB</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39D912F" w14:textId="6D687F81" w:rsidR="0032158D" w:rsidRPr="00300DED" w:rsidRDefault="0032158D" w:rsidP="00D56C88">
            <w:pPr>
              <w:jc w:val="right"/>
              <w:rPr>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D7A04C" w14:textId="38674901" w:rsidR="0032158D" w:rsidRPr="00300DED" w:rsidRDefault="0032158D" w:rsidP="00D56C88">
            <w:pPr>
              <w:jc w:val="right"/>
              <w:rPr>
                <w:color w:val="000000" w:themeColor="text1"/>
              </w:rPr>
            </w:pPr>
          </w:p>
        </w:tc>
      </w:tr>
      <w:tr w:rsidR="0032158D" w14:paraId="07C13840"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38382A8E" w14:textId="77777777" w:rsidR="0032158D" w:rsidRDefault="0032158D" w:rsidP="0032158D">
            <w:pPr>
              <w:numPr>
                <w:ilvl w:val="0"/>
                <w:numId w:val="41"/>
              </w:numPr>
              <w:tabs>
                <w:tab w:val="left" w:pos="351"/>
              </w:tabs>
              <w:autoSpaceDN/>
              <w:ind w:hanging="511"/>
            </w:pPr>
            <w:r>
              <w:t>záväzky z prenajatého majetku – mobil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DC555DD" w14:textId="77777777" w:rsidR="0032158D" w:rsidRPr="00300DED" w:rsidRDefault="0032158D" w:rsidP="00D56C88">
            <w:pPr>
              <w:snapToGrid w:val="0"/>
              <w:jc w:val="right"/>
              <w:rPr>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7BD5AD" w14:textId="5CF07764" w:rsidR="0032158D" w:rsidRPr="00300DED" w:rsidRDefault="0032158D" w:rsidP="00D56C88">
            <w:pPr>
              <w:jc w:val="right"/>
              <w:rPr>
                <w:color w:val="000000" w:themeColor="text1"/>
              </w:rPr>
            </w:pPr>
          </w:p>
        </w:tc>
      </w:tr>
      <w:tr w:rsidR="0032158D" w:rsidRPr="003244AF" w14:paraId="32D771EF"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1A97A008" w14:textId="77777777" w:rsidR="0032158D" w:rsidRDefault="0032158D" w:rsidP="00D56C88">
            <w:pPr>
              <w:snapToGrid w:val="0"/>
              <w:ind w:left="720"/>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5E30FE6" w14:textId="77777777" w:rsidR="0032158D" w:rsidRPr="00300DED" w:rsidRDefault="0032158D" w:rsidP="00D56C88">
            <w:pPr>
              <w:snapToGrid w:val="0"/>
              <w:jc w:val="right"/>
              <w:rPr>
                <w:b/>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E5BEDA" w14:textId="77777777" w:rsidR="0032158D" w:rsidRPr="00300DED" w:rsidRDefault="0032158D" w:rsidP="00D56C88">
            <w:pPr>
              <w:snapToGrid w:val="0"/>
              <w:jc w:val="right"/>
              <w:rPr>
                <w:b/>
                <w:color w:val="000000" w:themeColor="text1"/>
              </w:rPr>
            </w:pPr>
          </w:p>
        </w:tc>
      </w:tr>
      <w:tr w:rsidR="0032158D" w:rsidRPr="003244AF" w14:paraId="6C639B81"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0E3AB545" w14:textId="77777777" w:rsidR="0032158D" w:rsidRDefault="0032158D" w:rsidP="00D56C88">
            <w:r>
              <w:rPr>
                <w:b/>
              </w:rPr>
              <w:t xml:space="preserve">Krátkodobé záväzky z toho: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D48CA91" w14:textId="6CE6412C" w:rsidR="0032158D" w:rsidRPr="00300DED" w:rsidRDefault="003244AF" w:rsidP="00D56C88">
            <w:pPr>
              <w:jc w:val="right"/>
              <w:rPr>
                <w:b/>
                <w:color w:val="000000" w:themeColor="text1"/>
              </w:rPr>
            </w:pPr>
            <w:r w:rsidRPr="00300DED">
              <w:rPr>
                <w:b/>
                <w:color w:val="000000" w:themeColor="text1"/>
              </w:rPr>
              <w:t>59 618,83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C9006D9" w14:textId="3C7B3442" w:rsidR="0032158D" w:rsidRPr="00300DED" w:rsidRDefault="003244AF" w:rsidP="00D56C88">
            <w:pPr>
              <w:jc w:val="right"/>
              <w:rPr>
                <w:b/>
                <w:color w:val="000000" w:themeColor="text1"/>
              </w:rPr>
            </w:pPr>
            <w:r w:rsidRPr="00300DED">
              <w:rPr>
                <w:b/>
                <w:color w:val="000000" w:themeColor="text1"/>
              </w:rPr>
              <w:t>110 979,16</w:t>
            </w:r>
          </w:p>
        </w:tc>
      </w:tr>
      <w:tr w:rsidR="0032158D" w14:paraId="48ACA846"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44519AA0" w14:textId="77777777" w:rsidR="0032158D" w:rsidRDefault="0032158D" w:rsidP="0032158D">
            <w:pPr>
              <w:numPr>
                <w:ilvl w:val="0"/>
                <w:numId w:val="41"/>
              </w:numPr>
              <w:autoSpaceDN/>
              <w:ind w:left="318" w:hanging="142"/>
            </w:pPr>
            <w:r>
              <w:t>záväzky voči dodávateľom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9A5C239" w14:textId="2E8639AA" w:rsidR="0032158D" w:rsidRPr="00300DED" w:rsidRDefault="0032158D" w:rsidP="00D56C88">
            <w:pPr>
              <w:jc w:val="right"/>
              <w:rPr>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718ACDF" w14:textId="5D909FA4" w:rsidR="0032158D" w:rsidRPr="00300DED" w:rsidRDefault="003244AF" w:rsidP="00D56C88">
            <w:pPr>
              <w:jc w:val="right"/>
              <w:rPr>
                <w:color w:val="000000" w:themeColor="text1"/>
              </w:rPr>
            </w:pPr>
            <w:r w:rsidRPr="00300DED">
              <w:rPr>
                <w:color w:val="000000" w:themeColor="text1"/>
              </w:rPr>
              <w:t>454,10</w:t>
            </w:r>
          </w:p>
        </w:tc>
      </w:tr>
      <w:tr w:rsidR="0032158D" w14:paraId="712185A4"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22C0674A" w14:textId="77777777" w:rsidR="0032158D" w:rsidRDefault="0032158D" w:rsidP="0032158D">
            <w:pPr>
              <w:numPr>
                <w:ilvl w:val="0"/>
                <w:numId w:val="41"/>
              </w:numPr>
              <w:autoSpaceDN/>
              <w:ind w:left="318" w:hanging="142"/>
            </w:pPr>
            <w:r>
              <w:t>prijaté preddavky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A473DE6" w14:textId="65CFE824" w:rsidR="0032158D" w:rsidRPr="00300DED" w:rsidRDefault="003244AF" w:rsidP="00D56C88">
            <w:pPr>
              <w:jc w:val="right"/>
              <w:rPr>
                <w:color w:val="000000" w:themeColor="text1"/>
              </w:rPr>
            </w:pPr>
            <w:r w:rsidRPr="00300DED">
              <w:rPr>
                <w:color w:val="000000" w:themeColor="text1"/>
              </w:rPr>
              <w:t>704,22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A1E8D5A" w14:textId="1049445A" w:rsidR="0032158D" w:rsidRPr="00300DED" w:rsidRDefault="003244AF" w:rsidP="00D56C88">
            <w:pPr>
              <w:jc w:val="right"/>
              <w:rPr>
                <w:color w:val="000000" w:themeColor="text1"/>
              </w:rPr>
            </w:pPr>
            <w:r w:rsidRPr="00300DED">
              <w:rPr>
                <w:color w:val="000000" w:themeColor="text1"/>
              </w:rPr>
              <w:t>219,61</w:t>
            </w:r>
          </w:p>
        </w:tc>
      </w:tr>
      <w:tr w:rsidR="0032158D" w14:paraId="7CB8639E"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2E10DD84" w14:textId="77777777" w:rsidR="0032158D" w:rsidRDefault="0032158D" w:rsidP="0032158D">
            <w:pPr>
              <w:numPr>
                <w:ilvl w:val="0"/>
                <w:numId w:val="41"/>
              </w:numPr>
              <w:autoSpaceDN/>
              <w:ind w:left="318" w:hanging="142"/>
            </w:pPr>
            <w:r>
              <w:t>záväzky voči zamestnancom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80ECB05" w14:textId="2D95CC8C" w:rsidR="0032158D" w:rsidRPr="00300DED" w:rsidRDefault="003244AF" w:rsidP="00D56C88">
            <w:pPr>
              <w:jc w:val="right"/>
              <w:rPr>
                <w:color w:val="000000" w:themeColor="text1"/>
              </w:rPr>
            </w:pPr>
            <w:r w:rsidRPr="00300DED">
              <w:rPr>
                <w:color w:val="000000" w:themeColor="text1"/>
              </w:rPr>
              <w:t>32 456,67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A8F7640" w14:textId="1D862109" w:rsidR="0032158D" w:rsidRPr="00300DED" w:rsidRDefault="003244AF" w:rsidP="00D56C88">
            <w:pPr>
              <w:jc w:val="right"/>
              <w:rPr>
                <w:color w:val="000000" w:themeColor="text1"/>
              </w:rPr>
            </w:pPr>
            <w:r w:rsidRPr="00300DED">
              <w:rPr>
                <w:color w:val="000000" w:themeColor="text1"/>
              </w:rPr>
              <w:t>39 850,41</w:t>
            </w:r>
          </w:p>
        </w:tc>
      </w:tr>
      <w:tr w:rsidR="0032158D" w14:paraId="4925A494"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48D29398" w14:textId="77777777" w:rsidR="0032158D" w:rsidRDefault="0032158D" w:rsidP="0032158D">
            <w:pPr>
              <w:numPr>
                <w:ilvl w:val="0"/>
                <w:numId w:val="41"/>
              </w:numPr>
              <w:autoSpaceDN/>
              <w:ind w:left="318" w:hanging="142"/>
            </w:pPr>
            <w:r>
              <w:t xml:space="preserve">záväzky voči poisťovniam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174F6F9" w14:textId="3923352A" w:rsidR="0032158D" w:rsidRPr="00300DED" w:rsidRDefault="003244AF" w:rsidP="00D56C88">
            <w:pPr>
              <w:jc w:val="right"/>
              <w:rPr>
                <w:color w:val="000000" w:themeColor="text1"/>
              </w:rPr>
            </w:pPr>
            <w:r w:rsidRPr="00300DED">
              <w:rPr>
                <w:color w:val="000000" w:themeColor="text1"/>
              </w:rPr>
              <w:t>22 217,84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F33969C" w14:textId="657B9286" w:rsidR="0032158D" w:rsidRPr="00300DED" w:rsidRDefault="003244AF" w:rsidP="00D56C88">
            <w:pPr>
              <w:jc w:val="right"/>
              <w:rPr>
                <w:color w:val="000000" w:themeColor="text1"/>
              </w:rPr>
            </w:pPr>
            <w:r w:rsidRPr="00300DED">
              <w:rPr>
                <w:color w:val="000000" w:themeColor="text1"/>
              </w:rPr>
              <w:t>27 864,80</w:t>
            </w:r>
          </w:p>
        </w:tc>
      </w:tr>
      <w:tr w:rsidR="0032158D" w14:paraId="3C1CDE7F"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4427ADAA" w14:textId="30A6A02D" w:rsidR="0032158D" w:rsidRDefault="0032158D" w:rsidP="0032158D">
            <w:pPr>
              <w:numPr>
                <w:ilvl w:val="0"/>
                <w:numId w:val="41"/>
              </w:numPr>
              <w:autoSpaceDN/>
              <w:ind w:left="318" w:hanging="142"/>
            </w:pPr>
            <w:r>
              <w:t>záväzky voči daňovému úradu</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13E1BD0" w14:textId="3A66B761" w:rsidR="0032158D" w:rsidRPr="00300DED" w:rsidRDefault="003244AF" w:rsidP="00D56C88">
            <w:pPr>
              <w:jc w:val="right"/>
              <w:rPr>
                <w:color w:val="000000" w:themeColor="text1"/>
              </w:rPr>
            </w:pPr>
            <w:r w:rsidRPr="00300DED">
              <w:rPr>
                <w:color w:val="000000" w:themeColor="text1"/>
              </w:rPr>
              <w:t>3 463,32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6BDD83A" w14:textId="33BC4224" w:rsidR="0032158D" w:rsidRPr="00300DED" w:rsidRDefault="003244AF" w:rsidP="00D56C88">
            <w:pPr>
              <w:jc w:val="right"/>
              <w:rPr>
                <w:color w:val="000000" w:themeColor="text1"/>
              </w:rPr>
            </w:pPr>
            <w:r w:rsidRPr="00300DED">
              <w:rPr>
                <w:color w:val="000000" w:themeColor="text1"/>
              </w:rPr>
              <w:t>5 724,56</w:t>
            </w:r>
          </w:p>
        </w:tc>
      </w:tr>
      <w:tr w:rsidR="0032158D" w14:paraId="74769096"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3A90752B" w14:textId="58421DF1" w:rsidR="0032158D" w:rsidRDefault="0032158D" w:rsidP="0032158D">
            <w:pPr>
              <w:numPr>
                <w:ilvl w:val="0"/>
                <w:numId w:val="41"/>
              </w:numPr>
              <w:autoSpaceDN/>
              <w:ind w:left="318" w:hanging="142"/>
            </w:pPr>
            <w:r>
              <w:t>ostatné záväzky</w:t>
            </w:r>
            <w:r w:rsidR="003244AF">
              <w:t xml:space="preserve"> voči zamestnancom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2EBD3F4" w14:textId="7B8BFC2D" w:rsidR="0032158D" w:rsidRPr="00300DED" w:rsidRDefault="0032158D" w:rsidP="00D56C88">
            <w:pPr>
              <w:jc w:val="right"/>
              <w:rPr>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C2F0F9B" w14:textId="1BFF5697" w:rsidR="0032158D" w:rsidRPr="00300DED" w:rsidRDefault="003244AF" w:rsidP="00D56C88">
            <w:pPr>
              <w:jc w:val="right"/>
              <w:rPr>
                <w:color w:val="000000" w:themeColor="text1"/>
              </w:rPr>
            </w:pPr>
            <w:r w:rsidRPr="00300DED">
              <w:rPr>
                <w:color w:val="000000" w:themeColor="text1"/>
              </w:rPr>
              <w:t>2 047,25</w:t>
            </w:r>
          </w:p>
        </w:tc>
      </w:tr>
      <w:tr w:rsidR="0032158D" w14:paraId="3062EF37"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0395BE2F" w14:textId="77777777" w:rsidR="0032158D" w:rsidRDefault="0032158D" w:rsidP="0032158D">
            <w:pPr>
              <w:numPr>
                <w:ilvl w:val="0"/>
                <w:numId w:val="41"/>
              </w:numPr>
              <w:tabs>
                <w:tab w:val="left" w:pos="356"/>
              </w:tabs>
              <w:autoSpaceDN/>
              <w:ind w:hanging="506"/>
            </w:pPr>
            <w:r>
              <w:t>iné záväzky – nevyfakturované dodávky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2ADD5EF" w14:textId="66032F8F" w:rsidR="0032158D" w:rsidRPr="00300DED" w:rsidRDefault="003244AF" w:rsidP="00D56C88">
            <w:pPr>
              <w:jc w:val="right"/>
              <w:rPr>
                <w:color w:val="000000" w:themeColor="text1"/>
              </w:rPr>
            </w:pPr>
            <w:r w:rsidRPr="00300DED">
              <w:rPr>
                <w:color w:val="000000" w:themeColor="text1"/>
              </w:rPr>
              <w:t>519,34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F508E5" w14:textId="7EADA0EA" w:rsidR="0032158D" w:rsidRPr="00300DED" w:rsidRDefault="003244AF" w:rsidP="00D56C88">
            <w:pPr>
              <w:jc w:val="right"/>
              <w:rPr>
                <w:color w:val="000000" w:themeColor="text1"/>
              </w:rPr>
            </w:pPr>
            <w:r w:rsidRPr="00300DED">
              <w:rPr>
                <w:color w:val="000000" w:themeColor="text1"/>
              </w:rPr>
              <w:t>34 115,88</w:t>
            </w:r>
          </w:p>
        </w:tc>
      </w:tr>
      <w:tr w:rsidR="003244AF" w14:paraId="7D21A48D" w14:textId="77777777" w:rsidTr="00300DED">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74F603DE" w14:textId="56DF9FFF" w:rsidR="003244AF" w:rsidRDefault="003244AF" w:rsidP="0032158D">
            <w:pPr>
              <w:numPr>
                <w:ilvl w:val="0"/>
                <w:numId w:val="41"/>
              </w:numPr>
              <w:tabs>
                <w:tab w:val="left" w:pos="356"/>
              </w:tabs>
              <w:autoSpaceDN/>
              <w:ind w:hanging="506"/>
            </w:pPr>
            <w:r>
              <w:t>iné záväzky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FF436D" w14:textId="5C09E741" w:rsidR="003244AF" w:rsidRPr="00300DED" w:rsidRDefault="003244AF" w:rsidP="00D56C88">
            <w:pPr>
              <w:jc w:val="right"/>
              <w:rPr>
                <w:color w:val="000000" w:themeColor="text1"/>
              </w:rPr>
            </w:pPr>
            <w:r w:rsidRPr="00300DED">
              <w:rPr>
                <w:color w:val="000000" w:themeColor="text1"/>
              </w:rPr>
              <w:t>257,44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7CA761B" w14:textId="02F99EDB" w:rsidR="003244AF" w:rsidRPr="00300DED" w:rsidRDefault="003244AF" w:rsidP="00D56C88">
            <w:pPr>
              <w:jc w:val="right"/>
              <w:rPr>
                <w:color w:val="000000" w:themeColor="text1"/>
              </w:rPr>
            </w:pPr>
            <w:r w:rsidRPr="00300DED">
              <w:rPr>
                <w:color w:val="000000" w:themeColor="text1"/>
              </w:rPr>
              <w:t>702,55</w:t>
            </w:r>
          </w:p>
        </w:tc>
      </w:tr>
    </w:tbl>
    <w:p w14:paraId="5E7FE966" w14:textId="77777777" w:rsidR="0032158D" w:rsidRDefault="0032158D" w:rsidP="0032158D">
      <w:pPr>
        <w:pStyle w:val="Pismenka"/>
        <w:tabs>
          <w:tab w:val="clear" w:pos="426"/>
        </w:tabs>
        <w:ind w:left="0" w:firstLine="0"/>
        <w:rPr>
          <w:b w:val="0"/>
          <w:sz w:val="24"/>
          <w:szCs w:val="24"/>
        </w:rPr>
      </w:pPr>
    </w:p>
    <w:p w14:paraId="6C29C56B" w14:textId="77777777" w:rsidR="0032158D" w:rsidRDefault="0032158D" w:rsidP="0032158D">
      <w:pPr>
        <w:pStyle w:val="Pismenka"/>
        <w:numPr>
          <w:ilvl w:val="0"/>
          <w:numId w:val="39"/>
        </w:numPr>
        <w:autoSpaceDN/>
        <w:ind w:left="284" w:hanging="284"/>
      </w:pPr>
      <w:r>
        <w:rPr>
          <w:b w:val="0"/>
          <w:sz w:val="24"/>
          <w:szCs w:val="24"/>
        </w:rPr>
        <w:t xml:space="preserve"> záväzky podľa </w:t>
      </w:r>
      <w:r>
        <w:rPr>
          <w:sz w:val="24"/>
          <w:szCs w:val="24"/>
        </w:rPr>
        <w:t>zostatkovej doby splatnosti</w:t>
      </w:r>
      <w:r>
        <w:rPr>
          <w:b w:val="0"/>
          <w:sz w:val="24"/>
          <w:szCs w:val="24"/>
        </w:rPr>
        <w:t xml:space="preserve"> (riadky 140 a 151 súvahy) - tabuľka č. 8</w:t>
      </w:r>
    </w:p>
    <w:p w14:paraId="19879222" w14:textId="77777777" w:rsidR="0032158D" w:rsidRDefault="0032158D" w:rsidP="0032158D">
      <w:pPr>
        <w:pStyle w:val="Pismenka"/>
        <w:tabs>
          <w:tab w:val="clear" w:pos="426"/>
        </w:tabs>
        <w:ind w:left="0" w:firstLine="0"/>
        <w:jc w:val="left"/>
      </w:pPr>
      <w:r>
        <w:rPr>
          <w:b w:val="0"/>
          <w:sz w:val="24"/>
          <w:szCs w:val="24"/>
        </w:rPr>
        <w:t xml:space="preserve">Textová časť k tabuľke č. 8  </w:t>
      </w:r>
    </w:p>
    <w:tbl>
      <w:tblPr>
        <w:tblW w:w="8997" w:type="dxa"/>
        <w:tblInd w:w="70" w:type="dxa"/>
        <w:tblLayout w:type="fixed"/>
        <w:tblCellMar>
          <w:left w:w="70" w:type="dxa"/>
          <w:right w:w="70" w:type="dxa"/>
        </w:tblCellMar>
        <w:tblLook w:val="0000" w:firstRow="0" w:lastRow="0" w:firstColumn="0" w:lastColumn="0" w:noHBand="0" w:noVBand="0"/>
      </w:tblPr>
      <w:tblGrid>
        <w:gridCol w:w="5737"/>
        <w:gridCol w:w="1701"/>
        <w:gridCol w:w="1559"/>
      </w:tblGrid>
      <w:tr w:rsidR="0032158D" w14:paraId="2EF7EBFE" w14:textId="77777777" w:rsidTr="009C2A8B">
        <w:trPr>
          <w:trHeight w:val="550"/>
        </w:trPr>
        <w:tc>
          <w:tcPr>
            <w:tcW w:w="5737" w:type="dxa"/>
            <w:tcBorders>
              <w:top w:val="single" w:sz="4" w:space="0" w:color="000000"/>
              <w:left w:val="single" w:sz="4" w:space="0" w:color="000000"/>
              <w:bottom w:val="single" w:sz="4" w:space="0" w:color="000000"/>
              <w:right w:val="single" w:sz="4" w:space="0" w:color="000000"/>
            </w:tcBorders>
            <w:shd w:val="clear" w:color="auto" w:fill="F2F2F2"/>
          </w:tcPr>
          <w:p w14:paraId="28149441" w14:textId="77777777" w:rsidR="0032158D" w:rsidRDefault="0032158D" w:rsidP="00D56C88">
            <w:pPr>
              <w:jc w:val="center"/>
            </w:pPr>
            <w:r>
              <w:rPr>
                <w:b/>
              </w:rPr>
              <w:t xml:space="preserve">Záväzky          </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Pr>
          <w:p w14:paraId="38884A5F" w14:textId="77777777" w:rsidR="0032158D" w:rsidRDefault="0032158D" w:rsidP="00D56C88">
            <w:pPr>
              <w:jc w:val="center"/>
            </w:pPr>
            <w:r>
              <w:rPr>
                <w:b/>
              </w:rPr>
              <w:t>Zostatok k 31.12.2020</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Pr>
          <w:p w14:paraId="5F99EBCC" w14:textId="77777777" w:rsidR="0032158D" w:rsidRDefault="0032158D" w:rsidP="00D56C88">
            <w:pPr>
              <w:jc w:val="center"/>
            </w:pPr>
            <w:r>
              <w:rPr>
                <w:b/>
              </w:rPr>
              <w:t>Zostatok k 31.12.2021</w:t>
            </w:r>
          </w:p>
        </w:tc>
      </w:tr>
      <w:tr w:rsidR="0032158D" w14:paraId="3641858E" w14:textId="77777777" w:rsidTr="009C2A8B">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782544EA" w14:textId="77777777" w:rsidR="0032158D" w:rsidRDefault="0032158D" w:rsidP="00D56C88">
            <w:r>
              <w:rPr>
                <w:b/>
              </w:rPr>
              <w:t xml:space="preserve">Záväzky v lehote splatnosti z toho: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8D1B673" w14:textId="4E6F0B11" w:rsidR="0032158D" w:rsidRPr="009C2A8B" w:rsidRDefault="003244AF" w:rsidP="00D56C88">
            <w:pPr>
              <w:jc w:val="right"/>
              <w:rPr>
                <w:b/>
                <w:color w:val="000000" w:themeColor="text1"/>
              </w:rPr>
            </w:pPr>
            <w:r w:rsidRPr="009C2A8B">
              <w:rPr>
                <w:b/>
                <w:color w:val="000000" w:themeColor="text1"/>
              </w:rPr>
              <w:t>60 097,03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05133EB" w14:textId="0E4A3125" w:rsidR="0032158D" w:rsidRPr="009C2A8B" w:rsidRDefault="003244AF" w:rsidP="00D56C88">
            <w:pPr>
              <w:jc w:val="right"/>
              <w:rPr>
                <w:b/>
                <w:color w:val="000000" w:themeColor="text1"/>
              </w:rPr>
            </w:pPr>
            <w:r w:rsidRPr="009C2A8B">
              <w:rPr>
                <w:b/>
                <w:color w:val="000000" w:themeColor="text1"/>
              </w:rPr>
              <w:t>111 419,02</w:t>
            </w:r>
          </w:p>
        </w:tc>
      </w:tr>
      <w:tr w:rsidR="0032158D" w14:paraId="0F6DD1E8" w14:textId="77777777" w:rsidTr="009C2A8B">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0AAD617F" w14:textId="77777777" w:rsidR="0032158D" w:rsidRDefault="0032158D" w:rsidP="0032158D">
            <w:pPr>
              <w:numPr>
                <w:ilvl w:val="0"/>
                <w:numId w:val="40"/>
              </w:numPr>
              <w:autoSpaceDN/>
              <w:ind w:left="356" w:hanging="284"/>
            </w:pPr>
            <w:r>
              <w:t xml:space="preserve">so zostatkovou dobou splatnosti  do 1 roka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881EE7F" w14:textId="64001B56" w:rsidR="0032158D" w:rsidRDefault="003244AF" w:rsidP="00D56C88">
            <w:pPr>
              <w:jc w:val="right"/>
            </w:pPr>
            <w:r>
              <w:t>29 618,83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BA7622A" w14:textId="5933B704" w:rsidR="0032158D" w:rsidRDefault="003244AF" w:rsidP="00D56C88">
            <w:pPr>
              <w:jc w:val="right"/>
            </w:pPr>
            <w:r>
              <w:t>110 979,16</w:t>
            </w:r>
          </w:p>
        </w:tc>
      </w:tr>
      <w:tr w:rsidR="0032158D" w14:paraId="2EBC4223" w14:textId="77777777" w:rsidTr="009C2A8B">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031A7372" w14:textId="77777777" w:rsidR="0032158D" w:rsidRDefault="0032158D" w:rsidP="0032158D">
            <w:pPr>
              <w:numPr>
                <w:ilvl w:val="0"/>
                <w:numId w:val="40"/>
              </w:numPr>
              <w:autoSpaceDN/>
              <w:ind w:left="356" w:hanging="284"/>
            </w:pPr>
            <w:r>
              <w:t>so zostatkovou dobou splatnosti  od 1 roka do 5 rokov</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8CB9ECD" w14:textId="3000E6F3" w:rsidR="0032158D" w:rsidRDefault="003244AF" w:rsidP="00D56C88">
            <w:pPr>
              <w:jc w:val="right"/>
            </w:pPr>
            <w:r>
              <w:t>478,20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697F5C5" w14:textId="2DA8D198" w:rsidR="0032158D" w:rsidRDefault="003244AF" w:rsidP="00D56C88">
            <w:pPr>
              <w:jc w:val="right"/>
            </w:pPr>
            <w:r>
              <w:t>439,86</w:t>
            </w:r>
          </w:p>
        </w:tc>
      </w:tr>
      <w:tr w:rsidR="0032158D" w14:paraId="06B8F2BA" w14:textId="77777777" w:rsidTr="009C2A8B">
        <w:tc>
          <w:tcPr>
            <w:tcW w:w="5737" w:type="dxa"/>
            <w:tcBorders>
              <w:top w:val="single" w:sz="4" w:space="0" w:color="000000"/>
              <w:left w:val="single" w:sz="4" w:space="0" w:color="000000"/>
              <w:bottom w:val="single" w:sz="4" w:space="0" w:color="000000"/>
              <w:right w:val="single" w:sz="4" w:space="0" w:color="000000"/>
            </w:tcBorders>
            <w:shd w:val="clear" w:color="auto" w:fill="auto"/>
          </w:tcPr>
          <w:p w14:paraId="2E5F208C" w14:textId="5CCEDA6E" w:rsidR="0032158D" w:rsidRPr="0032158D" w:rsidRDefault="0032158D" w:rsidP="0032158D">
            <w:pPr>
              <w:autoSpaceDN/>
              <w:rPr>
                <w:b/>
              </w:rPr>
            </w:pPr>
            <w:r>
              <w:rPr>
                <w:b/>
              </w:rPr>
              <w:t>Záväzky po lehote splatnosti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270656B" w14:textId="77777777" w:rsidR="0032158D" w:rsidRDefault="0032158D" w:rsidP="00D56C88">
            <w:pPr>
              <w:jc w:val="right"/>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EF6314" w14:textId="77777777" w:rsidR="0032158D" w:rsidRDefault="0032158D" w:rsidP="00D56C88">
            <w:pPr>
              <w:jc w:val="right"/>
            </w:pPr>
          </w:p>
        </w:tc>
      </w:tr>
    </w:tbl>
    <w:p w14:paraId="6664C41E" w14:textId="34C330CD" w:rsidR="007342A1" w:rsidRPr="009C2A8B" w:rsidRDefault="007342A1" w:rsidP="007342A1">
      <w:pPr>
        <w:pStyle w:val="Pismenka"/>
        <w:tabs>
          <w:tab w:val="clear" w:pos="426"/>
          <w:tab w:val="left" w:pos="708"/>
        </w:tabs>
        <w:ind w:left="0" w:firstLine="0"/>
        <w:jc w:val="left"/>
        <w:rPr>
          <w:i/>
          <w:color w:val="000000" w:themeColor="text1"/>
          <w:sz w:val="24"/>
          <w:szCs w:val="24"/>
        </w:rPr>
      </w:pPr>
      <w:r>
        <w:rPr>
          <w:i/>
          <w:sz w:val="24"/>
          <w:szCs w:val="24"/>
        </w:rPr>
        <w:lastRenderedPageBreak/>
        <w:t>Záväzky evidujeme podľa doby spl</w:t>
      </w:r>
      <w:r w:rsidR="00E56A6C">
        <w:rPr>
          <w:i/>
          <w:sz w:val="24"/>
          <w:szCs w:val="24"/>
        </w:rPr>
        <w:t xml:space="preserve">atnosti do jedného roka vrátane </w:t>
      </w:r>
      <w:r w:rsidR="00E56A6C" w:rsidRPr="009C2A8B">
        <w:rPr>
          <w:i/>
          <w:color w:val="000000" w:themeColor="text1"/>
          <w:sz w:val="24"/>
          <w:szCs w:val="24"/>
        </w:rPr>
        <w:t>okrem sociálneho fondu.</w:t>
      </w:r>
    </w:p>
    <w:p w14:paraId="33FA7DED" w14:textId="77777777" w:rsidR="007342A1" w:rsidRPr="009C2A8B" w:rsidRDefault="007342A1" w:rsidP="007342A1">
      <w:pPr>
        <w:rPr>
          <w:b/>
          <w:color w:val="000000" w:themeColor="text1"/>
          <w:sz w:val="24"/>
          <w:szCs w:val="24"/>
        </w:rPr>
      </w:pPr>
    </w:p>
    <w:p w14:paraId="2BBDAB5D" w14:textId="77777777" w:rsidR="007342A1" w:rsidRDefault="007342A1" w:rsidP="007342A1">
      <w:pPr>
        <w:rPr>
          <w:b/>
          <w:sz w:val="24"/>
          <w:szCs w:val="24"/>
        </w:rPr>
      </w:pPr>
      <w:r>
        <w:rPr>
          <w:b/>
          <w:sz w:val="24"/>
          <w:szCs w:val="24"/>
        </w:rPr>
        <w:t xml:space="preserve">3. Bankové úvery a ostatné prijaté návratné finančné výpomoci </w:t>
      </w:r>
    </w:p>
    <w:p w14:paraId="2663E674" w14:textId="77777777" w:rsidR="007342A1" w:rsidRDefault="007342A1" w:rsidP="00197F5C">
      <w:pPr>
        <w:pStyle w:val="Pismenka"/>
        <w:numPr>
          <w:ilvl w:val="0"/>
          <w:numId w:val="26"/>
        </w:numPr>
        <w:tabs>
          <w:tab w:val="clear" w:pos="426"/>
          <w:tab w:val="left" w:pos="708"/>
        </w:tabs>
        <w:ind w:left="284" w:hanging="284"/>
        <w:rPr>
          <w:b w:val="0"/>
          <w:sz w:val="24"/>
          <w:szCs w:val="24"/>
        </w:rPr>
      </w:pPr>
      <w:r>
        <w:rPr>
          <w:b w:val="0"/>
          <w:sz w:val="24"/>
          <w:szCs w:val="24"/>
        </w:rPr>
        <w:t>dlhodobé bankové úvery a krátkodobé bankové úvery - tabuľka č.9</w:t>
      </w:r>
    </w:p>
    <w:p w14:paraId="618CB78C" w14:textId="77777777" w:rsidR="007342A1" w:rsidRDefault="007342A1" w:rsidP="007342A1">
      <w:pPr>
        <w:pStyle w:val="Pismenka"/>
        <w:tabs>
          <w:tab w:val="clear" w:pos="426"/>
          <w:tab w:val="left" w:pos="708"/>
        </w:tabs>
        <w:ind w:left="0" w:firstLine="0"/>
        <w:jc w:val="left"/>
        <w:rPr>
          <w:i/>
          <w:sz w:val="24"/>
          <w:szCs w:val="24"/>
        </w:rPr>
      </w:pPr>
      <w:r>
        <w:rPr>
          <w:i/>
          <w:sz w:val="24"/>
          <w:szCs w:val="24"/>
        </w:rPr>
        <w:t>Obec nemá žiadne úvery</w:t>
      </w:r>
    </w:p>
    <w:p w14:paraId="6E6A53AB" w14:textId="77777777" w:rsidR="007342A1" w:rsidRDefault="007342A1" w:rsidP="007342A1">
      <w:pPr>
        <w:pStyle w:val="Pismenka"/>
        <w:tabs>
          <w:tab w:val="clear" w:pos="426"/>
          <w:tab w:val="left" w:pos="708"/>
        </w:tabs>
        <w:ind w:left="0" w:firstLine="0"/>
        <w:rPr>
          <w:b w:val="0"/>
          <w:sz w:val="24"/>
          <w:szCs w:val="24"/>
        </w:rPr>
      </w:pPr>
    </w:p>
    <w:p w14:paraId="0018B0D9" w14:textId="77777777" w:rsidR="007342A1" w:rsidRDefault="007342A1" w:rsidP="00197F5C">
      <w:pPr>
        <w:numPr>
          <w:ilvl w:val="0"/>
          <w:numId w:val="27"/>
        </w:numPr>
        <w:ind w:left="284" w:hanging="284"/>
        <w:rPr>
          <w:b/>
          <w:sz w:val="24"/>
          <w:szCs w:val="24"/>
        </w:rPr>
      </w:pPr>
      <w:r>
        <w:rPr>
          <w:b/>
          <w:sz w:val="24"/>
          <w:szCs w:val="24"/>
        </w:rPr>
        <w:t xml:space="preserve">Časové rozlíšenie </w:t>
      </w:r>
    </w:p>
    <w:p w14:paraId="4E4533B2" w14:textId="77777777" w:rsidR="007342A1" w:rsidRDefault="007342A1" w:rsidP="00197F5C">
      <w:pPr>
        <w:pStyle w:val="Pismenka"/>
        <w:numPr>
          <w:ilvl w:val="0"/>
          <w:numId w:val="28"/>
        </w:numPr>
        <w:tabs>
          <w:tab w:val="clear" w:pos="426"/>
          <w:tab w:val="left" w:pos="708"/>
        </w:tabs>
        <w:ind w:left="284" w:hanging="284"/>
      </w:pPr>
      <w:r>
        <w:rPr>
          <w:b w:val="0"/>
          <w:sz w:val="24"/>
          <w:szCs w:val="24"/>
        </w:rPr>
        <w:t xml:space="preserve">významné položky časového rozlíšenia </w:t>
      </w:r>
      <w:r>
        <w:rPr>
          <w:sz w:val="24"/>
          <w:szCs w:val="24"/>
        </w:rPr>
        <w:t>výdavkov budúcich období</w:t>
      </w:r>
      <w:r>
        <w:rPr>
          <w:b w:val="0"/>
          <w:sz w:val="24"/>
          <w:szCs w:val="24"/>
        </w:rPr>
        <w:t xml:space="preserve"> </w:t>
      </w:r>
    </w:p>
    <w:p w14:paraId="4FDD1CB7" w14:textId="77777777" w:rsidR="007342A1" w:rsidRDefault="007342A1" w:rsidP="007342A1">
      <w:pPr>
        <w:pStyle w:val="Pismenka"/>
        <w:tabs>
          <w:tab w:val="clear" w:pos="426"/>
          <w:tab w:val="left" w:pos="708"/>
        </w:tabs>
      </w:pPr>
      <w:r>
        <w:rPr>
          <w:b w:val="0"/>
          <w:sz w:val="24"/>
          <w:szCs w:val="24"/>
        </w:rPr>
        <w:t xml:space="preserve">     a </w:t>
      </w:r>
      <w:r>
        <w:rPr>
          <w:sz w:val="24"/>
          <w:szCs w:val="24"/>
        </w:rPr>
        <w:t xml:space="preserve">výnosov budúcich období </w:t>
      </w:r>
      <w:r>
        <w:rPr>
          <w:b w:val="0"/>
          <w:sz w:val="24"/>
          <w:szCs w:val="24"/>
        </w:rPr>
        <w:t xml:space="preserve">podľa jednotlivých položiek súvahy  </w:t>
      </w:r>
    </w:p>
    <w:p w14:paraId="70A372EB" w14:textId="77777777" w:rsidR="007342A1" w:rsidRDefault="007342A1" w:rsidP="007342A1">
      <w:pPr>
        <w:pStyle w:val="Pismenka"/>
        <w:tabs>
          <w:tab w:val="clear" w:pos="426"/>
          <w:tab w:val="left" w:pos="708"/>
        </w:tabs>
        <w:rPr>
          <w:b w:val="0"/>
          <w:sz w:val="24"/>
          <w:szCs w:val="24"/>
        </w:rPr>
      </w:pPr>
    </w:p>
    <w:p w14:paraId="497C846D" w14:textId="77777777" w:rsidR="007342A1" w:rsidRDefault="007342A1" w:rsidP="007342A1">
      <w:pPr>
        <w:pStyle w:val="Pismenka"/>
        <w:tabs>
          <w:tab w:val="clear" w:pos="426"/>
          <w:tab w:val="left" w:pos="708"/>
        </w:tabs>
        <w:rPr>
          <w:b w:val="0"/>
          <w:sz w:val="24"/>
          <w:szCs w:val="24"/>
        </w:rPr>
      </w:pPr>
    </w:p>
    <w:tbl>
      <w:tblPr>
        <w:tblW w:w="8997" w:type="dxa"/>
        <w:tblInd w:w="70" w:type="dxa"/>
        <w:tblLayout w:type="fixed"/>
        <w:tblCellMar>
          <w:left w:w="10" w:type="dxa"/>
          <w:right w:w="10" w:type="dxa"/>
        </w:tblCellMar>
        <w:tblLook w:val="04A0" w:firstRow="1" w:lastRow="0" w:firstColumn="1" w:lastColumn="0" w:noHBand="0" w:noVBand="1"/>
      </w:tblPr>
      <w:tblGrid>
        <w:gridCol w:w="3827"/>
        <w:gridCol w:w="2194"/>
        <w:gridCol w:w="2976"/>
      </w:tblGrid>
      <w:tr w:rsidR="007342A1" w14:paraId="3BE9C968"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F12888" w14:textId="77777777" w:rsidR="007342A1" w:rsidRDefault="007342A1">
            <w:pPr>
              <w:jc w:val="center"/>
              <w:rPr>
                <w:b/>
                <w:lang w:eastAsia="en-US"/>
              </w:rPr>
            </w:pPr>
            <w:r>
              <w:rPr>
                <w:b/>
                <w:lang w:eastAsia="en-US"/>
              </w:rPr>
              <w:t>Opis položky časového rozlíšenia</w:t>
            </w:r>
          </w:p>
        </w:tc>
        <w:tc>
          <w:tcPr>
            <w:tcW w:w="2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ACC890" w14:textId="77777777" w:rsidR="007342A1" w:rsidRDefault="007342A1">
            <w:pPr>
              <w:jc w:val="center"/>
              <w:rPr>
                <w:b/>
                <w:lang w:eastAsia="en-US"/>
              </w:rPr>
            </w:pPr>
            <w:r>
              <w:rPr>
                <w:b/>
                <w:lang w:eastAsia="en-US"/>
              </w:rPr>
              <w:t>Zostatok</w:t>
            </w:r>
          </w:p>
          <w:p w14:paraId="0D973061" w14:textId="444BD7FF" w:rsidR="007342A1" w:rsidRDefault="007342A1">
            <w:pPr>
              <w:jc w:val="center"/>
              <w:rPr>
                <w:b/>
                <w:lang w:eastAsia="en-US"/>
              </w:rPr>
            </w:pPr>
            <w:r>
              <w:rPr>
                <w:b/>
                <w:lang w:eastAsia="en-US"/>
              </w:rPr>
              <w:t>k 31.12.202</w:t>
            </w:r>
            <w:r w:rsidR="001672B4">
              <w:rPr>
                <w:b/>
                <w:lang w:eastAsia="en-US"/>
              </w:rPr>
              <w:t>1</w:t>
            </w:r>
          </w:p>
        </w:tc>
        <w:tc>
          <w:tcPr>
            <w:tcW w:w="29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C27BA93" w14:textId="77777777" w:rsidR="007342A1" w:rsidRDefault="007342A1">
            <w:pPr>
              <w:jc w:val="center"/>
              <w:rPr>
                <w:b/>
                <w:lang w:eastAsia="en-US"/>
              </w:rPr>
            </w:pPr>
            <w:r>
              <w:rPr>
                <w:b/>
                <w:lang w:eastAsia="en-US"/>
              </w:rPr>
              <w:t>Zostatok</w:t>
            </w:r>
          </w:p>
          <w:p w14:paraId="1B2D823B" w14:textId="725662D3" w:rsidR="007342A1" w:rsidRDefault="007342A1">
            <w:pPr>
              <w:jc w:val="center"/>
              <w:rPr>
                <w:b/>
                <w:lang w:eastAsia="en-US"/>
              </w:rPr>
            </w:pPr>
            <w:r>
              <w:rPr>
                <w:b/>
                <w:lang w:eastAsia="en-US"/>
              </w:rPr>
              <w:t>k 31.12.20</w:t>
            </w:r>
            <w:r w:rsidR="001672B4">
              <w:rPr>
                <w:b/>
                <w:lang w:eastAsia="en-US"/>
              </w:rPr>
              <w:t>20</w:t>
            </w:r>
          </w:p>
        </w:tc>
      </w:tr>
      <w:tr w:rsidR="007342A1" w14:paraId="0FBA4A10"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E0688F" w14:textId="77777777" w:rsidR="007342A1" w:rsidRDefault="007342A1">
            <w:pPr>
              <w:rPr>
                <w:lang w:eastAsia="en-US"/>
              </w:rPr>
            </w:pPr>
            <w:r>
              <w:rPr>
                <w:lang w:eastAsia="en-US"/>
              </w:rPr>
              <w:t>Výdavky budúcich období spolu z toho:</w:t>
            </w:r>
          </w:p>
        </w:tc>
        <w:tc>
          <w:tcPr>
            <w:tcW w:w="2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17FE41" w14:textId="77777777" w:rsidR="007342A1" w:rsidRDefault="007342A1">
            <w:pPr>
              <w:jc w:val="center"/>
              <w:rPr>
                <w:lang w:eastAsia="en-US"/>
              </w:rPr>
            </w:pPr>
            <w:r>
              <w:rPr>
                <w:lang w:eastAsia="en-US"/>
              </w:rPr>
              <w:t>0</w:t>
            </w:r>
          </w:p>
        </w:tc>
        <w:tc>
          <w:tcPr>
            <w:tcW w:w="29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81E852" w14:textId="77777777" w:rsidR="007342A1" w:rsidRDefault="007342A1">
            <w:pPr>
              <w:jc w:val="center"/>
              <w:rPr>
                <w:lang w:eastAsia="en-US"/>
              </w:rPr>
            </w:pPr>
            <w:r>
              <w:rPr>
                <w:lang w:eastAsia="en-US"/>
              </w:rPr>
              <w:t>0</w:t>
            </w:r>
          </w:p>
        </w:tc>
      </w:tr>
      <w:tr w:rsidR="007342A1" w14:paraId="3BFDEEB3"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B80B18" w14:textId="77777777" w:rsidR="007342A1" w:rsidRDefault="007342A1">
            <w:pPr>
              <w:rPr>
                <w:lang w:eastAsia="en-US"/>
              </w:rPr>
            </w:pPr>
          </w:p>
        </w:tc>
        <w:tc>
          <w:tcPr>
            <w:tcW w:w="2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8E9C44" w14:textId="77777777" w:rsidR="007342A1" w:rsidRDefault="007342A1">
            <w:pPr>
              <w:rPr>
                <w:lang w:eastAsia="en-US"/>
              </w:rPr>
            </w:pPr>
          </w:p>
        </w:tc>
        <w:tc>
          <w:tcPr>
            <w:tcW w:w="29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0DC2FB" w14:textId="77777777" w:rsidR="007342A1" w:rsidRDefault="007342A1">
            <w:pPr>
              <w:rPr>
                <w:lang w:eastAsia="en-US"/>
              </w:rPr>
            </w:pPr>
          </w:p>
        </w:tc>
      </w:tr>
      <w:tr w:rsidR="007342A1" w14:paraId="2CE56A29"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BB28DD" w14:textId="77777777" w:rsidR="007342A1" w:rsidRDefault="007342A1">
            <w:pPr>
              <w:rPr>
                <w:lang w:eastAsia="en-US"/>
              </w:rPr>
            </w:pPr>
          </w:p>
        </w:tc>
        <w:tc>
          <w:tcPr>
            <w:tcW w:w="2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1B65FA" w14:textId="77777777" w:rsidR="007342A1" w:rsidRDefault="007342A1">
            <w:pPr>
              <w:rPr>
                <w:lang w:eastAsia="en-US"/>
              </w:rPr>
            </w:pPr>
          </w:p>
        </w:tc>
        <w:tc>
          <w:tcPr>
            <w:tcW w:w="29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23EA6E" w14:textId="77777777" w:rsidR="007342A1" w:rsidRDefault="007342A1">
            <w:pPr>
              <w:rPr>
                <w:lang w:eastAsia="en-US"/>
              </w:rPr>
            </w:pPr>
          </w:p>
        </w:tc>
      </w:tr>
      <w:tr w:rsidR="007342A1" w14:paraId="75C8D3BB"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267C89" w14:textId="41A9E9F1" w:rsidR="007342A1" w:rsidRDefault="007342A1">
            <w:pPr>
              <w:rPr>
                <w:lang w:eastAsia="en-US"/>
              </w:rPr>
            </w:pPr>
            <w:r>
              <w:rPr>
                <w:lang w:eastAsia="en-US"/>
              </w:rPr>
              <w:t>Výnosy b</w:t>
            </w:r>
            <w:r w:rsidR="003F1644">
              <w:rPr>
                <w:lang w:eastAsia="en-US"/>
              </w:rPr>
              <w:t xml:space="preserve">udúcich období – </w:t>
            </w:r>
            <w:r w:rsidR="003F1644" w:rsidRPr="009C2A8B">
              <w:rPr>
                <w:color w:val="000000" w:themeColor="text1"/>
                <w:lang w:eastAsia="en-US"/>
              </w:rPr>
              <w:t>ZC majetku obstaraného z dotácií</w:t>
            </w:r>
          </w:p>
        </w:tc>
        <w:tc>
          <w:tcPr>
            <w:tcW w:w="2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848535" w14:textId="16345EFD" w:rsidR="007342A1" w:rsidRPr="009C2A8B" w:rsidRDefault="003F1644">
            <w:pPr>
              <w:jc w:val="center"/>
              <w:rPr>
                <w:bCs/>
                <w:color w:val="000000" w:themeColor="text1"/>
                <w:lang w:eastAsia="en-US"/>
              </w:rPr>
            </w:pPr>
            <w:r w:rsidRPr="009C2A8B">
              <w:rPr>
                <w:bCs/>
                <w:color w:val="000000" w:themeColor="text1"/>
                <w:lang w:eastAsia="en-US"/>
              </w:rPr>
              <w:t>1 549 715,65</w:t>
            </w:r>
          </w:p>
        </w:tc>
        <w:tc>
          <w:tcPr>
            <w:tcW w:w="29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1F742C2" w14:textId="1F6E2AD6" w:rsidR="007342A1" w:rsidRPr="0002540F" w:rsidRDefault="0002540F">
            <w:pPr>
              <w:jc w:val="center"/>
              <w:rPr>
                <w:bCs/>
                <w:lang w:eastAsia="en-US"/>
              </w:rPr>
            </w:pPr>
            <w:r w:rsidRPr="0002540F">
              <w:rPr>
                <w:bCs/>
                <w:lang w:eastAsia="en-US"/>
              </w:rPr>
              <w:t>963 315,34</w:t>
            </w:r>
          </w:p>
        </w:tc>
      </w:tr>
      <w:tr w:rsidR="007342A1" w14:paraId="0E2C03E6" w14:textId="77777777" w:rsidTr="009B7F60">
        <w:trPr>
          <w:trHeight w:val="70"/>
        </w:trPr>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6D3F99" w14:textId="77777777" w:rsidR="007342A1" w:rsidRDefault="007342A1">
            <w:pPr>
              <w:rPr>
                <w:lang w:eastAsia="en-US"/>
              </w:rPr>
            </w:pPr>
            <w:r>
              <w:rPr>
                <w:b/>
                <w:lang w:eastAsia="en-US"/>
              </w:rPr>
              <w:t>Spolu</w:t>
            </w:r>
          </w:p>
        </w:tc>
        <w:tc>
          <w:tcPr>
            <w:tcW w:w="2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22DBEE0" w14:textId="604F51E4" w:rsidR="007342A1" w:rsidRPr="009C2A8B" w:rsidRDefault="0002540F">
            <w:pPr>
              <w:rPr>
                <w:b/>
                <w:color w:val="000000" w:themeColor="text1"/>
                <w:lang w:eastAsia="en-US"/>
              </w:rPr>
            </w:pPr>
            <w:r w:rsidRPr="009C2A8B">
              <w:rPr>
                <w:b/>
                <w:color w:val="000000" w:themeColor="text1"/>
                <w:lang w:eastAsia="en-US"/>
              </w:rPr>
              <w:t xml:space="preserve">        </w:t>
            </w:r>
            <w:r w:rsidR="009B7F60" w:rsidRPr="009C2A8B">
              <w:rPr>
                <w:b/>
                <w:color w:val="000000" w:themeColor="text1"/>
                <w:lang w:eastAsia="en-US"/>
              </w:rPr>
              <w:t xml:space="preserve">  </w:t>
            </w:r>
            <w:r w:rsidR="003F1644" w:rsidRPr="009C2A8B">
              <w:rPr>
                <w:b/>
                <w:color w:val="000000" w:themeColor="text1"/>
                <w:lang w:eastAsia="en-US"/>
              </w:rPr>
              <w:t>1 549 715,65</w:t>
            </w:r>
          </w:p>
        </w:tc>
        <w:tc>
          <w:tcPr>
            <w:tcW w:w="29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007F99" w14:textId="4F36FF95" w:rsidR="007342A1" w:rsidRDefault="007342A1">
            <w:pPr>
              <w:rPr>
                <w:b/>
                <w:bCs/>
                <w:lang w:eastAsia="en-US"/>
              </w:rPr>
            </w:pPr>
            <w:r>
              <w:rPr>
                <w:b/>
                <w:bCs/>
                <w:lang w:eastAsia="en-US"/>
              </w:rPr>
              <w:t xml:space="preserve">           </w:t>
            </w:r>
            <w:r w:rsidR="009B7F60">
              <w:rPr>
                <w:b/>
                <w:bCs/>
                <w:lang w:eastAsia="en-US"/>
              </w:rPr>
              <w:t xml:space="preserve">   </w:t>
            </w:r>
            <w:r>
              <w:rPr>
                <w:b/>
                <w:bCs/>
                <w:lang w:eastAsia="en-US"/>
              </w:rPr>
              <w:t xml:space="preserve">      </w:t>
            </w:r>
            <w:r w:rsidR="0002540F">
              <w:rPr>
                <w:b/>
                <w:bCs/>
                <w:lang w:eastAsia="en-US"/>
              </w:rPr>
              <w:t>963 315,34</w:t>
            </w:r>
          </w:p>
        </w:tc>
      </w:tr>
    </w:tbl>
    <w:p w14:paraId="499E56EF" w14:textId="77777777" w:rsidR="007342A1" w:rsidRDefault="007342A1" w:rsidP="007342A1">
      <w:pPr>
        <w:pStyle w:val="Pismenka"/>
        <w:tabs>
          <w:tab w:val="clear" w:pos="426"/>
          <w:tab w:val="left" w:pos="708"/>
        </w:tabs>
        <w:ind w:left="360" w:firstLine="0"/>
      </w:pPr>
    </w:p>
    <w:p w14:paraId="5A79FA7F" w14:textId="77777777" w:rsidR="007342A1" w:rsidRDefault="007342A1" w:rsidP="007342A1">
      <w:pPr>
        <w:pStyle w:val="Pismenka"/>
        <w:tabs>
          <w:tab w:val="clear" w:pos="426"/>
          <w:tab w:val="left" w:pos="708"/>
        </w:tabs>
        <w:ind w:left="360" w:firstLine="0"/>
      </w:pPr>
    </w:p>
    <w:p w14:paraId="148BB4A7" w14:textId="77777777" w:rsidR="007342A1" w:rsidRDefault="007342A1" w:rsidP="00197F5C">
      <w:pPr>
        <w:pStyle w:val="Pismenka"/>
        <w:numPr>
          <w:ilvl w:val="0"/>
          <w:numId w:val="29"/>
        </w:numPr>
        <w:tabs>
          <w:tab w:val="clear" w:pos="426"/>
          <w:tab w:val="left" w:pos="708"/>
        </w:tabs>
        <w:ind w:left="284" w:hanging="284"/>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8997" w:type="dxa"/>
        <w:tblInd w:w="70" w:type="dxa"/>
        <w:tblLayout w:type="fixed"/>
        <w:tblCellMar>
          <w:left w:w="10" w:type="dxa"/>
          <w:right w:w="10" w:type="dxa"/>
        </w:tblCellMar>
        <w:tblLook w:val="04A0" w:firstRow="1" w:lastRow="0" w:firstColumn="1" w:lastColumn="0" w:noHBand="0" w:noVBand="1"/>
      </w:tblPr>
      <w:tblGrid>
        <w:gridCol w:w="3827"/>
        <w:gridCol w:w="2477"/>
        <w:gridCol w:w="2693"/>
      </w:tblGrid>
      <w:tr w:rsidR="007342A1" w14:paraId="43B3661F" w14:textId="77777777" w:rsidTr="009B7F60">
        <w:trPr>
          <w:trHeight w:val="546"/>
        </w:trPr>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9E2E54" w14:textId="77777777" w:rsidR="007342A1" w:rsidRDefault="007342A1">
            <w:pPr>
              <w:jc w:val="center"/>
              <w:rPr>
                <w:b/>
                <w:lang w:eastAsia="en-US"/>
              </w:rPr>
            </w:pPr>
            <w:r>
              <w:rPr>
                <w:b/>
                <w:lang w:eastAsia="en-US"/>
              </w:rPr>
              <w:t>Kapitálový transfer</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64272E" w14:textId="560F1155" w:rsidR="007342A1" w:rsidRPr="009C2A8B" w:rsidRDefault="0032158D">
            <w:pPr>
              <w:jc w:val="center"/>
              <w:rPr>
                <w:b/>
                <w:color w:val="000000" w:themeColor="text1"/>
                <w:lang w:eastAsia="en-US"/>
              </w:rPr>
            </w:pPr>
            <w:r w:rsidRPr="009C2A8B">
              <w:rPr>
                <w:b/>
                <w:color w:val="000000" w:themeColor="text1"/>
                <w:lang w:eastAsia="en-US"/>
              </w:rPr>
              <w:t>Stav k 31. 12. 2020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3FE150" w14:textId="1DF9EE93" w:rsidR="007342A1" w:rsidRPr="009C2A8B" w:rsidRDefault="0032158D">
            <w:pPr>
              <w:jc w:val="center"/>
              <w:rPr>
                <w:b/>
                <w:color w:val="000000" w:themeColor="text1"/>
                <w:lang w:eastAsia="en-US"/>
              </w:rPr>
            </w:pPr>
            <w:r w:rsidRPr="009C2A8B">
              <w:rPr>
                <w:b/>
                <w:color w:val="000000" w:themeColor="text1"/>
                <w:lang w:eastAsia="en-US"/>
              </w:rPr>
              <w:t>Stav k 31 12 2021</w:t>
            </w:r>
          </w:p>
        </w:tc>
      </w:tr>
      <w:tr w:rsidR="007342A1" w14:paraId="6CEFF8D4"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61859B" w14:textId="341BF2C2" w:rsidR="007342A1" w:rsidRDefault="001F70F2">
            <w:pPr>
              <w:rPr>
                <w:lang w:eastAsia="en-US"/>
              </w:rPr>
            </w:pPr>
            <w:r>
              <w:rPr>
                <w:lang w:eastAsia="en-US"/>
              </w:rPr>
              <w:t>Rekonštrukcia kotolní</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4F7D0D" w14:textId="18BFC5B3" w:rsidR="007342A1" w:rsidRPr="009C2A8B" w:rsidRDefault="007342A1">
            <w:pPr>
              <w:jc w:val="center"/>
              <w:rPr>
                <w:color w:val="000000" w:themeColor="text1"/>
                <w:lang w:eastAsia="en-US"/>
              </w:rPr>
            </w:pP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07D2B39" w14:textId="5C8C5AE5" w:rsidR="007342A1" w:rsidRPr="009C2A8B" w:rsidRDefault="001F70F2">
            <w:pPr>
              <w:jc w:val="center"/>
              <w:rPr>
                <w:color w:val="000000" w:themeColor="text1"/>
                <w:lang w:eastAsia="en-US"/>
              </w:rPr>
            </w:pPr>
            <w:r w:rsidRPr="009C2A8B">
              <w:rPr>
                <w:color w:val="000000" w:themeColor="text1"/>
                <w:lang w:eastAsia="en-US"/>
              </w:rPr>
              <w:t>626 403,06</w:t>
            </w:r>
          </w:p>
        </w:tc>
      </w:tr>
      <w:tr w:rsidR="007342A1" w14:paraId="33A2A41F"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29D606" w14:textId="019F68C8" w:rsidR="007342A1" w:rsidRPr="003F1644" w:rsidRDefault="003F1644">
            <w:pPr>
              <w:jc w:val="both"/>
              <w:rPr>
                <w:lang w:eastAsia="en-US"/>
              </w:rPr>
            </w:pPr>
            <w:r w:rsidRPr="003F1644">
              <w:rPr>
                <w:lang w:eastAsia="en-US"/>
              </w:rPr>
              <w:t>Rekonštrukcia telocvične</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9048B81" w14:textId="599FAB75" w:rsidR="007342A1" w:rsidRPr="009C2A8B" w:rsidRDefault="0047086C">
            <w:pPr>
              <w:jc w:val="center"/>
              <w:rPr>
                <w:color w:val="000000" w:themeColor="text1"/>
                <w:lang w:eastAsia="en-US"/>
              </w:rPr>
            </w:pPr>
            <w:r w:rsidRPr="009C2A8B">
              <w:rPr>
                <w:color w:val="000000" w:themeColor="text1"/>
                <w:lang w:eastAsia="en-US"/>
              </w:rPr>
              <w:t>150 000,00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E68C036" w14:textId="45B9F7F9" w:rsidR="007342A1" w:rsidRPr="009C2A8B" w:rsidRDefault="007342A1">
            <w:pPr>
              <w:jc w:val="center"/>
              <w:rPr>
                <w:b/>
                <w:color w:val="000000" w:themeColor="text1"/>
                <w:lang w:eastAsia="en-US"/>
              </w:rPr>
            </w:pPr>
          </w:p>
        </w:tc>
      </w:tr>
      <w:tr w:rsidR="003F1644" w14:paraId="0F5BF226"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445A6E" w14:textId="6B48614A" w:rsidR="003F1644" w:rsidRPr="001F70F2" w:rsidRDefault="001F70F2">
            <w:pPr>
              <w:jc w:val="both"/>
              <w:rPr>
                <w:lang w:eastAsia="en-US"/>
              </w:rPr>
            </w:pPr>
            <w:r w:rsidRPr="001F70F2">
              <w:rPr>
                <w:lang w:eastAsia="en-US"/>
              </w:rPr>
              <w:t>Nákup traktora</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4DEACE" w14:textId="77777777" w:rsidR="003F1644" w:rsidRPr="009C2A8B" w:rsidRDefault="003F1644">
            <w:pPr>
              <w:jc w:val="center"/>
              <w:rPr>
                <w:b/>
                <w:color w:val="000000" w:themeColor="text1"/>
                <w:lang w:eastAsia="en-US"/>
              </w:rPr>
            </w:pP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35A731" w14:textId="25D84986" w:rsidR="003F1644" w:rsidRPr="009C2A8B" w:rsidRDefault="001F70F2">
            <w:pPr>
              <w:jc w:val="center"/>
              <w:rPr>
                <w:color w:val="000000" w:themeColor="text1"/>
                <w:lang w:eastAsia="en-US"/>
              </w:rPr>
            </w:pPr>
            <w:r w:rsidRPr="009C2A8B">
              <w:rPr>
                <w:color w:val="000000" w:themeColor="text1"/>
                <w:lang w:eastAsia="en-US"/>
              </w:rPr>
              <w:t>73 000,00</w:t>
            </w:r>
          </w:p>
        </w:tc>
      </w:tr>
      <w:tr w:rsidR="003F1644" w14:paraId="2E731AC3"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92675A" w14:textId="77777777" w:rsidR="003F1644" w:rsidRDefault="003F1644">
            <w:pPr>
              <w:jc w:val="both"/>
              <w:rPr>
                <w:b/>
                <w:lang w:eastAsia="en-US"/>
              </w:rPr>
            </w:pP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93CF06" w14:textId="77777777" w:rsidR="003F1644" w:rsidRDefault="003F1644">
            <w:pPr>
              <w:jc w:val="center"/>
              <w:rPr>
                <w:b/>
                <w:lang w:eastAsia="en-US"/>
              </w:rPr>
            </w:pP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79DF2A" w14:textId="77777777" w:rsidR="003F1644" w:rsidRDefault="003F1644">
            <w:pPr>
              <w:jc w:val="center"/>
              <w:rPr>
                <w:b/>
                <w:lang w:eastAsia="en-US"/>
              </w:rPr>
            </w:pPr>
          </w:p>
        </w:tc>
      </w:tr>
    </w:tbl>
    <w:p w14:paraId="017EFE33" w14:textId="1A74E98D" w:rsidR="007342A1" w:rsidRPr="003F1644" w:rsidRDefault="007342A1" w:rsidP="001F70F2">
      <w:pPr>
        <w:pStyle w:val="Pismenka"/>
        <w:tabs>
          <w:tab w:val="clear" w:pos="426"/>
          <w:tab w:val="left" w:pos="708"/>
        </w:tabs>
        <w:ind w:left="0" w:firstLine="0"/>
        <w:rPr>
          <w:color w:val="FF0000"/>
          <w:sz w:val="24"/>
          <w:szCs w:val="24"/>
        </w:rPr>
      </w:pPr>
    </w:p>
    <w:p w14:paraId="10AA1607" w14:textId="77777777" w:rsidR="003F7236" w:rsidRPr="009C2A8B" w:rsidRDefault="0047086C" w:rsidP="001F70F2">
      <w:pPr>
        <w:pStyle w:val="Pismenka"/>
        <w:tabs>
          <w:tab w:val="clear" w:pos="426"/>
          <w:tab w:val="left" w:pos="708"/>
        </w:tabs>
        <w:rPr>
          <w:b w:val="0"/>
          <w:color w:val="000000" w:themeColor="text1"/>
          <w:sz w:val="24"/>
          <w:szCs w:val="24"/>
        </w:rPr>
      </w:pPr>
      <w:r w:rsidRPr="009C2A8B">
        <w:rPr>
          <w:b w:val="0"/>
          <w:color w:val="000000" w:themeColor="text1"/>
          <w:sz w:val="24"/>
          <w:szCs w:val="24"/>
        </w:rPr>
        <w:t>V roku 2021 obec získala kapitálové tr</w:t>
      </w:r>
      <w:r w:rsidR="003F7236" w:rsidRPr="009C2A8B">
        <w:rPr>
          <w:b w:val="0"/>
          <w:color w:val="000000" w:themeColor="text1"/>
          <w:sz w:val="24"/>
          <w:szCs w:val="24"/>
        </w:rPr>
        <w:t xml:space="preserve">ansfery vo výške 831 499 €, z ktorých použila </w:t>
      </w:r>
    </w:p>
    <w:p w14:paraId="63D40050" w14:textId="77777777" w:rsidR="003F7236" w:rsidRPr="009C2A8B" w:rsidRDefault="003F7236" w:rsidP="001F70F2">
      <w:pPr>
        <w:pStyle w:val="Pismenka"/>
        <w:tabs>
          <w:tab w:val="clear" w:pos="426"/>
          <w:tab w:val="left" w:pos="708"/>
        </w:tabs>
        <w:rPr>
          <w:b w:val="0"/>
          <w:color w:val="000000" w:themeColor="text1"/>
          <w:sz w:val="24"/>
          <w:szCs w:val="24"/>
        </w:rPr>
      </w:pPr>
      <w:r w:rsidRPr="009C2A8B">
        <w:rPr>
          <w:b w:val="0"/>
          <w:color w:val="000000" w:themeColor="text1"/>
          <w:sz w:val="24"/>
          <w:szCs w:val="24"/>
        </w:rPr>
        <w:t xml:space="preserve">699 403,06 €  /zaúčtované na účet 384/ a 132 095,94 € určené na infraštruktúru zostali </w:t>
      </w:r>
    </w:p>
    <w:p w14:paraId="7FEAA232" w14:textId="3A54C64A" w:rsidR="007342A1" w:rsidRPr="009C2A8B" w:rsidRDefault="003F7236" w:rsidP="001F70F2">
      <w:pPr>
        <w:pStyle w:val="Pismenka"/>
        <w:tabs>
          <w:tab w:val="clear" w:pos="426"/>
          <w:tab w:val="left" w:pos="708"/>
        </w:tabs>
        <w:rPr>
          <w:b w:val="0"/>
          <w:color w:val="000000" w:themeColor="text1"/>
          <w:sz w:val="24"/>
          <w:szCs w:val="24"/>
        </w:rPr>
      </w:pPr>
      <w:r w:rsidRPr="009C2A8B">
        <w:rPr>
          <w:b w:val="0"/>
          <w:color w:val="000000" w:themeColor="text1"/>
          <w:sz w:val="24"/>
          <w:szCs w:val="24"/>
        </w:rPr>
        <w:t>ako nepoužité na záväzkoch voči ŠR.</w:t>
      </w:r>
    </w:p>
    <w:p w14:paraId="5E254940" w14:textId="12307D39" w:rsidR="0047086C" w:rsidRPr="0047086C" w:rsidRDefault="0047086C" w:rsidP="007342A1">
      <w:pPr>
        <w:pStyle w:val="Pismenka"/>
        <w:tabs>
          <w:tab w:val="clear" w:pos="426"/>
          <w:tab w:val="left" w:pos="708"/>
        </w:tabs>
        <w:ind w:left="360" w:firstLine="0"/>
        <w:rPr>
          <w:b w:val="0"/>
          <w:color w:val="FF0000"/>
          <w:sz w:val="24"/>
          <w:szCs w:val="24"/>
        </w:rPr>
      </w:pPr>
    </w:p>
    <w:p w14:paraId="675D56CB" w14:textId="77777777" w:rsidR="007342A1" w:rsidRDefault="007342A1" w:rsidP="007342A1">
      <w:pPr>
        <w:jc w:val="center"/>
        <w:rPr>
          <w:b/>
          <w:sz w:val="24"/>
          <w:szCs w:val="24"/>
        </w:rPr>
      </w:pPr>
      <w:r>
        <w:rPr>
          <w:b/>
          <w:sz w:val="24"/>
          <w:szCs w:val="24"/>
        </w:rPr>
        <w:t>Čl. V</w:t>
      </w:r>
    </w:p>
    <w:p w14:paraId="4469EA42" w14:textId="30CF2D3D" w:rsidR="0010675E" w:rsidRDefault="007342A1" w:rsidP="005F62AC">
      <w:pPr>
        <w:jc w:val="center"/>
        <w:rPr>
          <w:b/>
          <w:sz w:val="24"/>
          <w:szCs w:val="24"/>
        </w:rPr>
      </w:pPr>
      <w:r>
        <w:rPr>
          <w:b/>
          <w:sz w:val="24"/>
          <w:szCs w:val="24"/>
        </w:rPr>
        <w:t>Informácie o výnosoch a nákladoch</w:t>
      </w:r>
      <w:r w:rsidR="005F62AC">
        <w:rPr>
          <w:b/>
          <w:sz w:val="24"/>
          <w:szCs w:val="24"/>
        </w:rPr>
        <w:t xml:space="preserve"> </w:t>
      </w:r>
    </w:p>
    <w:p w14:paraId="2272510F" w14:textId="77777777" w:rsidR="007342A1" w:rsidRDefault="007342A1" w:rsidP="007342A1">
      <w:pPr>
        <w:pStyle w:val="Pismenka"/>
        <w:tabs>
          <w:tab w:val="clear" w:pos="426"/>
          <w:tab w:val="left" w:pos="708"/>
        </w:tabs>
        <w:ind w:left="360" w:firstLine="0"/>
        <w:rPr>
          <w:sz w:val="24"/>
          <w:szCs w:val="24"/>
        </w:rPr>
      </w:pPr>
    </w:p>
    <w:p w14:paraId="169C8458" w14:textId="77777777" w:rsidR="007342A1" w:rsidRDefault="007342A1" w:rsidP="00197F5C">
      <w:pPr>
        <w:numPr>
          <w:ilvl w:val="0"/>
          <w:numId w:val="30"/>
        </w:numPr>
        <w:ind w:left="284" w:hanging="284"/>
        <w:rPr>
          <w:b/>
          <w:sz w:val="24"/>
          <w:szCs w:val="24"/>
        </w:rPr>
      </w:pPr>
      <w:r>
        <w:rPr>
          <w:b/>
          <w:sz w:val="24"/>
          <w:szCs w:val="24"/>
        </w:rPr>
        <w:t>Výnosy - popis a výška významných položiek výnosov</w:t>
      </w:r>
    </w:p>
    <w:tbl>
      <w:tblPr>
        <w:tblW w:w="8997" w:type="dxa"/>
        <w:tblInd w:w="70" w:type="dxa"/>
        <w:tblLayout w:type="fixed"/>
        <w:tblCellMar>
          <w:left w:w="10" w:type="dxa"/>
          <w:right w:w="10" w:type="dxa"/>
        </w:tblCellMar>
        <w:tblLook w:val="04A0" w:firstRow="1" w:lastRow="0" w:firstColumn="1" w:lastColumn="0" w:noHBand="0" w:noVBand="1"/>
      </w:tblPr>
      <w:tblGrid>
        <w:gridCol w:w="3827"/>
        <w:gridCol w:w="2477"/>
        <w:gridCol w:w="2693"/>
      </w:tblGrid>
      <w:tr w:rsidR="007342A1" w14:paraId="369405C5"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D8DF0EC" w14:textId="77777777" w:rsidR="007342A1" w:rsidRDefault="007342A1">
            <w:pPr>
              <w:jc w:val="center"/>
              <w:rPr>
                <w:b/>
                <w:lang w:eastAsia="en-US"/>
              </w:rPr>
            </w:pPr>
            <w:r>
              <w:rPr>
                <w:b/>
                <w:lang w:eastAsia="en-US"/>
              </w:rPr>
              <w:t>Druh výnosov</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960561E" w14:textId="40E130D8" w:rsidR="007342A1" w:rsidRDefault="007342A1">
            <w:pPr>
              <w:jc w:val="center"/>
              <w:rPr>
                <w:b/>
                <w:lang w:eastAsia="en-US"/>
              </w:rPr>
            </w:pPr>
            <w:r>
              <w:rPr>
                <w:b/>
                <w:lang w:eastAsia="en-US"/>
              </w:rPr>
              <w:t>Suma za r. 202</w:t>
            </w:r>
            <w:r w:rsidR="007D3FBD">
              <w:rPr>
                <w:b/>
                <w:lang w:eastAsia="en-US"/>
              </w:rPr>
              <w:t>1</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FD48236" w14:textId="70620DA6" w:rsidR="007342A1" w:rsidRDefault="007342A1">
            <w:pPr>
              <w:jc w:val="center"/>
              <w:rPr>
                <w:b/>
                <w:lang w:eastAsia="en-US"/>
              </w:rPr>
            </w:pPr>
            <w:r>
              <w:rPr>
                <w:b/>
                <w:lang w:eastAsia="en-US"/>
              </w:rPr>
              <w:t>Suma za r. 20</w:t>
            </w:r>
            <w:r w:rsidR="007D3FBD">
              <w:rPr>
                <w:b/>
                <w:lang w:eastAsia="en-US"/>
              </w:rPr>
              <w:t>20</w:t>
            </w:r>
          </w:p>
        </w:tc>
      </w:tr>
      <w:tr w:rsidR="007D3FBD" w14:paraId="67E0B19C" w14:textId="77777777" w:rsidTr="009B7F60">
        <w:trPr>
          <w:trHeight w:val="251"/>
        </w:trPr>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AE1A39" w14:textId="77777777" w:rsidR="007D3FBD" w:rsidRDefault="007D3FBD" w:rsidP="007D3FBD">
            <w:pPr>
              <w:numPr>
                <w:ilvl w:val="0"/>
                <w:numId w:val="31"/>
              </w:numPr>
              <w:ind w:left="356" w:hanging="284"/>
              <w:rPr>
                <w:b/>
                <w:lang w:eastAsia="en-US"/>
              </w:rPr>
            </w:pPr>
            <w:r>
              <w:rPr>
                <w:b/>
                <w:lang w:eastAsia="en-US"/>
              </w:rPr>
              <w:t>tržby za vlastné výkony  a tovar</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30FDBC" w14:textId="1E37125C" w:rsidR="007D3FBD" w:rsidRDefault="007D3FBD" w:rsidP="007D3FBD">
            <w:pPr>
              <w:jc w:val="center"/>
              <w:rPr>
                <w:b/>
                <w:i/>
                <w:lang w:eastAsia="en-US"/>
              </w:rPr>
            </w:pPr>
            <w:r>
              <w:rPr>
                <w:b/>
                <w:i/>
                <w:lang w:eastAsia="en-US"/>
              </w:rPr>
              <w:t>12 539,97</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B82E6E4" w14:textId="051B486D" w:rsidR="007D3FBD" w:rsidRDefault="007D3FBD" w:rsidP="007D3FBD">
            <w:pPr>
              <w:jc w:val="center"/>
              <w:rPr>
                <w:b/>
                <w:i/>
                <w:lang w:eastAsia="en-US"/>
              </w:rPr>
            </w:pPr>
            <w:r>
              <w:rPr>
                <w:b/>
                <w:i/>
                <w:lang w:eastAsia="en-US"/>
              </w:rPr>
              <w:t>10 311,77</w:t>
            </w:r>
          </w:p>
        </w:tc>
      </w:tr>
      <w:tr w:rsidR="007D3FBD" w14:paraId="756E4B22"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20AA662" w14:textId="77777777" w:rsidR="007D3FBD" w:rsidRDefault="007D3FBD" w:rsidP="007D3FBD">
            <w:pPr>
              <w:pBdr>
                <w:bottom w:val="single" w:sz="4" w:space="1" w:color="000000"/>
              </w:pBdr>
              <w:rPr>
                <w:lang w:eastAsia="en-US"/>
              </w:rPr>
            </w:pPr>
            <w:r>
              <w:rPr>
                <w:lang w:eastAsia="en-US"/>
              </w:rPr>
              <w:t xml:space="preserve"> 602 – Tržby z predaja služieb</w:t>
            </w:r>
          </w:p>
          <w:p w14:paraId="5D9DC8FA" w14:textId="77777777" w:rsidR="007D3FBD" w:rsidRDefault="007D3FBD" w:rsidP="007D3FBD">
            <w:pPr>
              <w:rPr>
                <w:lang w:eastAsia="en-US"/>
              </w:rPr>
            </w:pPr>
            <w:r>
              <w:rPr>
                <w:lang w:eastAsia="en-US"/>
              </w:rPr>
              <w:t xml:space="preserve">        - školné</w:t>
            </w:r>
          </w:p>
          <w:p w14:paraId="093414B0" w14:textId="77777777" w:rsidR="007D3FBD" w:rsidRDefault="007D3FBD" w:rsidP="007D3FBD">
            <w:pPr>
              <w:rPr>
                <w:lang w:eastAsia="en-US"/>
              </w:rPr>
            </w:pPr>
            <w:r>
              <w:rPr>
                <w:lang w:eastAsia="en-US"/>
              </w:rPr>
              <w:t xml:space="preserve">        - ČOV</w:t>
            </w:r>
          </w:p>
          <w:p w14:paraId="2E0A4CB3" w14:textId="77777777" w:rsidR="007D3FBD" w:rsidRDefault="007D3FBD" w:rsidP="007D3FBD">
            <w:pPr>
              <w:rPr>
                <w:lang w:eastAsia="en-US"/>
              </w:rPr>
            </w:pPr>
            <w:r>
              <w:rPr>
                <w:lang w:eastAsia="en-US"/>
              </w:rPr>
              <w:t xml:space="preserve">        - </w:t>
            </w:r>
            <w:proofErr w:type="spellStart"/>
            <w:r>
              <w:rPr>
                <w:lang w:eastAsia="en-US"/>
              </w:rPr>
              <w:t>cintor</w:t>
            </w:r>
            <w:proofErr w:type="spellEnd"/>
            <w:r>
              <w:rPr>
                <w:lang w:eastAsia="en-US"/>
              </w:rPr>
              <w:t>. poplatky</w:t>
            </w:r>
          </w:p>
          <w:p w14:paraId="5C2D41AC" w14:textId="77777777" w:rsidR="007D3FBD" w:rsidRDefault="007D3FBD" w:rsidP="007D3FBD">
            <w:pPr>
              <w:rPr>
                <w:lang w:eastAsia="en-US"/>
              </w:rPr>
            </w:pPr>
            <w:r>
              <w:rPr>
                <w:lang w:eastAsia="en-US"/>
              </w:rPr>
              <w:t xml:space="preserve">        - vyhlasovanie rozhlasom</w:t>
            </w:r>
          </w:p>
          <w:p w14:paraId="4F3D4ABC" w14:textId="77777777" w:rsidR="007D3FBD" w:rsidRDefault="007D3FBD" w:rsidP="007D3FBD">
            <w:pPr>
              <w:rPr>
                <w:lang w:eastAsia="en-US"/>
              </w:rPr>
            </w:pPr>
            <w:r>
              <w:rPr>
                <w:lang w:eastAsia="en-US"/>
              </w:rPr>
              <w:t xml:space="preserve">        - odpadové nádoby</w:t>
            </w:r>
          </w:p>
          <w:p w14:paraId="7D68F3AC" w14:textId="5CF4C6A8" w:rsidR="007D3FBD" w:rsidRDefault="007D3FBD" w:rsidP="007D3FBD">
            <w:pPr>
              <w:rPr>
                <w:lang w:eastAsia="en-US"/>
              </w:rPr>
            </w:pPr>
            <w:r>
              <w:rPr>
                <w:lang w:eastAsia="en-US"/>
              </w:rPr>
              <w:t xml:space="preserve">        - </w:t>
            </w:r>
            <w:proofErr w:type="spellStart"/>
            <w:r w:rsidR="001658C0">
              <w:rPr>
                <w:lang w:eastAsia="en-US"/>
              </w:rPr>
              <w:t>prísp</w:t>
            </w:r>
            <w:proofErr w:type="spellEnd"/>
            <w:r w:rsidR="001658C0">
              <w:rPr>
                <w:lang w:eastAsia="en-US"/>
              </w:rPr>
              <w:t>. na stravu MŠ</w:t>
            </w:r>
          </w:p>
          <w:p w14:paraId="3E590479" w14:textId="77777777" w:rsidR="007D3FBD" w:rsidRDefault="007D3FBD" w:rsidP="007D3FBD">
            <w:pPr>
              <w:rPr>
                <w:lang w:eastAsia="en-US"/>
              </w:rPr>
            </w:pPr>
            <w:r>
              <w:rPr>
                <w:lang w:eastAsia="en-US"/>
              </w:rPr>
              <w:t xml:space="preserve">        - šk. jedáleň</w:t>
            </w:r>
          </w:p>
          <w:p w14:paraId="780D5A83" w14:textId="77777777" w:rsidR="007D3FBD" w:rsidRDefault="007D3FBD" w:rsidP="007D3FBD">
            <w:pPr>
              <w:rPr>
                <w:lang w:eastAsia="en-US"/>
              </w:rPr>
            </w:pPr>
            <w:r>
              <w:rPr>
                <w:lang w:eastAsia="en-US"/>
              </w:rPr>
              <w:t xml:space="preserve">        - predaj hrobky</w:t>
            </w:r>
          </w:p>
          <w:p w14:paraId="33565B83" w14:textId="77777777" w:rsidR="007D3FBD" w:rsidRDefault="007D3FBD" w:rsidP="007D3FBD">
            <w:pPr>
              <w:rPr>
                <w:lang w:eastAsia="en-US"/>
              </w:rPr>
            </w:pPr>
            <w:r>
              <w:rPr>
                <w:lang w:eastAsia="en-US"/>
              </w:rPr>
              <w:t xml:space="preserve">        - iné </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017740" w14:textId="2FA32540" w:rsidR="007D3FBD" w:rsidRDefault="0010675E" w:rsidP="007D3FBD">
            <w:pPr>
              <w:pBdr>
                <w:bottom w:val="single" w:sz="4" w:space="1" w:color="000000"/>
              </w:pBdr>
              <w:jc w:val="center"/>
              <w:rPr>
                <w:lang w:eastAsia="en-US"/>
              </w:rPr>
            </w:pPr>
            <w:r>
              <w:rPr>
                <w:lang w:eastAsia="en-US"/>
              </w:rPr>
              <w:t xml:space="preserve"> </w:t>
            </w:r>
            <w:r w:rsidR="007D3FBD">
              <w:rPr>
                <w:lang w:eastAsia="en-US"/>
              </w:rPr>
              <w:t>12 539,97</w:t>
            </w:r>
          </w:p>
          <w:p w14:paraId="3A4890BE" w14:textId="1E9C5DB3" w:rsidR="007D3FBD" w:rsidRDefault="007D3FBD" w:rsidP="007D3FBD">
            <w:pPr>
              <w:jc w:val="center"/>
              <w:rPr>
                <w:lang w:eastAsia="en-US"/>
              </w:rPr>
            </w:pPr>
            <w:r>
              <w:rPr>
                <w:lang w:eastAsia="en-US"/>
              </w:rPr>
              <w:t xml:space="preserve">     </w:t>
            </w:r>
            <w:r w:rsidR="003363F2">
              <w:rPr>
                <w:lang w:eastAsia="en-US"/>
              </w:rPr>
              <w:t>682,40</w:t>
            </w:r>
          </w:p>
          <w:p w14:paraId="0CE58F3C" w14:textId="77777777" w:rsidR="007D3FBD" w:rsidRDefault="007D3FBD" w:rsidP="007D3FBD">
            <w:pPr>
              <w:jc w:val="center"/>
              <w:rPr>
                <w:lang w:eastAsia="en-US"/>
              </w:rPr>
            </w:pPr>
            <w:r>
              <w:rPr>
                <w:lang w:eastAsia="en-US"/>
              </w:rPr>
              <w:t xml:space="preserve"> 1 792,44</w:t>
            </w:r>
          </w:p>
          <w:p w14:paraId="5DB4ABD7" w14:textId="216C80BD" w:rsidR="007D3FBD" w:rsidRDefault="001658C0" w:rsidP="007D3FBD">
            <w:pPr>
              <w:jc w:val="center"/>
              <w:rPr>
                <w:lang w:eastAsia="en-US"/>
              </w:rPr>
            </w:pPr>
            <w:r>
              <w:rPr>
                <w:lang w:eastAsia="en-US"/>
              </w:rPr>
              <w:t xml:space="preserve">   </w:t>
            </w:r>
            <w:r w:rsidR="007D3FBD">
              <w:rPr>
                <w:lang w:eastAsia="en-US"/>
              </w:rPr>
              <w:t xml:space="preserve">     </w:t>
            </w:r>
            <w:r>
              <w:rPr>
                <w:lang w:eastAsia="en-US"/>
              </w:rPr>
              <w:t>0,00</w:t>
            </w:r>
          </w:p>
          <w:p w14:paraId="77313609" w14:textId="6C4AF352" w:rsidR="007D3FBD" w:rsidRDefault="00B81C42" w:rsidP="007D3FBD">
            <w:pPr>
              <w:jc w:val="center"/>
              <w:rPr>
                <w:lang w:eastAsia="en-US"/>
              </w:rPr>
            </w:pPr>
            <w:r>
              <w:rPr>
                <w:lang w:eastAsia="en-US"/>
              </w:rPr>
              <w:t xml:space="preserve">    </w:t>
            </w:r>
            <w:r w:rsidR="001658C0">
              <w:rPr>
                <w:lang w:eastAsia="en-US"/>
              </w:rPr>
              <w:t xml:space="preserve">  </w:t>
            </w:r>
            <w:r>
              <w:rPr>
                <w:lang w:eastAsia="en-US"/>
              </w:rPr>
              <w:t xml:space="preserve"> </w:t>
            </w:r>
            <w:r w:rsidR="007D3FBD">
              <w:rPr>
                <w:lang w:eastAsia="en-US"/>
              </w:rPr>
              <w:t xml:space="preserve"> </w:t>
            </w:r>
            <w:r w:rsidR="00B2769A">
              <w:rPr>
                <w:lang w:eastAsia="en-US"/>
              </w:rPr>
              <w:t>0</w:t>
            </w:r>
            <w:r w:rsidR="007D3FBD">
              <w:rPr>
                <w:lang w:eastAsia="en-US"/>
              </w:rPr>
              <w:t>,00</w:t>
            </w:r>
          </w:p>
          <w:p w14:paraId="35F2FCCB" w14:textId="36F9C071" w:rsidR="007D3FBD" w:rsidRDefault="00B61EE0" w:rsidP="007D3FBD">
            <w:pPr>
              <w:jc w:val="center"/>
              <w:rPr>
                <w:lang w:eastAsia="en-US"/>
              </w:rPr>
            </w:pPr>
            <w:r>
              <w:rPr>
                <w:lang w:eastAsia="en-US"/>
              </w:rPr>
              <w:t xml:space="preserve">  </w:t>
            </w:r>
            <w:r w:rsidR="001658C0">
              <w:rPr>
                <w:lang w:eastAsia="en-US"/>
              </w:rPr>
              <w:t xml:space="preserve"> </w:t>
            </w:r>
            <w:r w:rsidR="0010675E">
              <w:rPr>
                <w:lang w:eastAsia="en-US"/>
              </w:rPr>
              <w:t xml:space="preserve"> </w:t>
            </w:r>
            <w:r>
              <w:rPr>
                <w:lang w:eastAsia="en-US"/>
              </w:rPr>
              <w:t xml:space="preserve"> </w:t>
            </w:r>
            <w:r w:rsidR="001658C0">
              <w:rPr>
                <w:lang w:eastAsia="en-US"/>
              </w:rPr>
              <w:t xml:space="preserve">  </w:t>
            </w:r>
            <w:r w:rsidR="007D3FBD">
              <w:rPr>
                <w:lang w:eastAsia="en-US"/>
              </w:rPr>
              <w:t xml:space="preserve"> </w:t>
            </w:r>
            <w:r w:rsidR="001658C0">
              <w:rPr>
                <w:lang w:eastAsia="en-US"/>
              </w:rPr>
              <w:t>0,00</w:t>
            </w:r>
          </w:p>
          <w:p w14:paraId="45D8C599" w14:textId="20D8CB9D" w:rsidR="007D3FBD" w:rsidRDefault="0010675E" w:rsidP="007D3FBD">
            <w:pPr>
              <w:jc w:val="center"/>
              <w:rPr>
                <w:lang w:eastAsia="en-US"/>
              </w:rPr>
            </w:pPr>
            <w:r>
              <w:rPr>
                <w:lang w:eastAsia="en-US"/>
              </w:rPr>
              <w:t xml:space="preserve"> </w:t>
            </w:r>
            <w:r w:rsidR="00B61EE0">
              <w:rPr>
                <w:lang w:eastAsia="en-US"/>
              </w:rPr>
              <w:t xml:space="preserve">2 </w:t>
            </w:r>
            <w:r w:rsidR="001658C0">
              <w:rPr>
                <w:lang w:eastAsia="en-US"/>
              </w:rPr>
              <w:t>385,69</w:t>
            </w:r>
          </w:p>
          <w:p w14:paraId="28214DDC" w14:textId="663FC1C6" w:rsidR="007D3FBD" w:rsidRDefault="007D3FBD" w:rsidP="007D3FBD">
            <w:pPr>
              <w:tabs>
                <w:tab w:val="left" w:pos="320"/>
                <w:tab w:val="center" w:pos="1347"/>
              </w:tabs>
              <w:rPr>
                <w:lang w:eastAsia="en-US"/>
              </w:rPr>
            </w:pPr>
            <w:r>
              <w:rPr>
                <w:lang w:eastAsia="en-US"/>
              </w:rPr>
              <w:tab/>
              <w:t xml:space="preserve">       </w:t>
            </w:r>
            <w:r w:rsidR="00B61EE0">
              <w:rPr>
                <w:lang w:eastAsia="en-US"/>
              </w:rPr>
              <w:t xml:space="preserve"> </w:t>
            </w:r>
            <w:r>
              <w:rPr>
                <w:lang w:eastAsia="en-US"/>
              </w:rPr>
              <w:t xml:space="preserve">  </w:t>
            </w:r>
            <w:r w:rsidR="0024098B">
              <w:rPr>
                <w:lang w:eastAsia="en-US"/>
              </w:rPr>
              <w:t>7 213,52</w:t>
            </w:r>
          </w:p>
          <w:p w14:paraId="20B4AB25" w14:textId="2F21FB06" w:rsidR="007D3FBD" w:rsidRDefault="00B61EE0" w:rsidP="007D3FBD">
            <w:pPr>
              <w:jc w:val="center"/>
              <w:rPr>
                <w:lang w:eastAsia="en-US"/>
              </w:rPr>
            </w:pPr>
            <w:r>
              <w:rPr>
                <w:lang w:eastAsia="en-US"/>
              </w:rPr>
              <w:t xml:space="preserve">    </w:t>
            </w:r>
            <w:r w:rsidR="001658C0">
              <w:rPr>
                <w:lang w:eastAsia="en-US"/>
              </w:rPr>
              <w:t xml:space="preserve">   </w:t>
            </w:r>
            <w:r w:rsidR="00B81C42">
              <w:rPr>
                <w:lang w:eastAsia="en-US"/>
              </w:rPr>
              <w:t>0</w:t>
            </w:r>
            <w:r w:rsidR="001658C0">
              <w:rPr>
                <w:lang w:eastAsia="en-US"/>
              </w:rPr>
              <w:t>,00</w:t>
            </w:r>
          </w:p>
          <w:p w14:paraId="4E166316" w14:textId="6EA261BE" w:rsidR="007D3FBD" w:rsidRDefault="007D3FBD" w:rsidP="007D3FBD">
            <w:pPr>
              <w:tabs>
                <w:tab w:val="left" w:pos="430"/>
                <w:tab w:val="center" w:pos="1347"/>
              </w:tabs>
              <w:rPr>
                <w:lang w:eastAsia="en-US"/>
              </w:rPr>
            </w:pPr>
            <w:r>
              <w:rPr>
                <w:lang w:eastAsia="en-US"/>
              </w:rPr>
              <w:tab/>
            </w:r>
            <w:r w:rsidR="00B61EE0">
              <w:rPr>
                <w:lang w:eastAsia="en-US"/>
              </w:rPr>
              <w:t xml:space="preserve">           465,92</w:t>
            </w:r>
          </w:p>
          <w:p w14:paraId="4BE4291E" w14:textId="77777777" w:rsidR="007D3FBD" w:rsidRDefault="007D3FBD" w:rsidP="007D3FBD">
            <w:pPr>
              <w:jc w:val="center"/>
              <w:rPr>
                <w:lang w:eastAsia="en-US"/>
              </w:rPr>
            </w:pP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B622FE" w14:textId="77777777" w:rsidR="007D3FBD" w:rsidRDefault="007D3FBD" w:rsidP="007D3FBD">
            <w:pPr>
              <w:pBdr>
                <w:bottom w:val="single" w:sz="4" w:space="1" w:color="000000"/>
              </w:pBdr>
              <w:jc w:val="center"/>
              <w:rPr>
                <w:lang w:eastAsia="en-US"/>
              </w:rPr>
            </w:pPr>
            <w:r>
              <w:rPr>
                <w:lang w:eastAsia="en-US"/>
              </w:rPr>
              <w:t>10 311,77</w:t>
            </w:r>
          </w:p>
          <w:p w14:paraId="20690FE4" w14:textId="77777777" w:rsidR="007D3FBD" w:rsidRDefault="007D3FBD" w:rsidP="007D3FBD">
            <w:pPr>
              <w:jc w:val="center"/>
              <w:rPr>
                <w:lang w:eastAsia="en-US"/>
              </w:rPr>
            </w:pPr>
            <w:r>
              <w:rPr>
                <w:lang w:eastAsia="en-US"/>
              </w:rPr>
              <w:t xml:space="preserve">     618,00</w:t>
            </w:r>
          </w:p>
          <w:p w14:paraId="79935859" w14:textId="2C1EE336" w:rsidR="007D3FBD" w:rsidRDefault="007D3FBD" w:rsidP="007D3FBD">
            <w:pPr>
              <w:jc w:val="center"/>
              <w:rPr>
                <w:lang w:eastAsia="en-US"/>
              </w:rPr>
            </w:pPr>
            <w:r>
              <w:rPr>
                <w:lang w:eastAsia="en-US"/>
              </w:rPr>
              <w:t xml:space="preserve">  1 792,44</w:t>
            </w:r>
          </w:p>
          <w:p w14:paraId="24B139DB" w14:textId="1341F0F6" w:rsidR="007D3FBD" w:rsidRDefault="007D3FBD" w:rsidP="007D3FBD">
            <w:pPr>
              <w:jc w:val="center"/>
              <w:rPr>
                <w:lang w:eastAsia="en-US"/>
              </w:rPr>
            </w:pPr>
            <w:r>
              <w:rPr>
                <w:lang w:eastAsia="en-US"/>
              </w:rPr>
              <w:t xml:space="preserve">     111,68</w:t>
            </w:r>
          </w:p>
          <w:p w14:paraId="3E055336" w14:textId="1F0C0B6C" w:rsidR="007D3FBD" w:rsidRDefault="007D3FBD" w:rsidP="007D3FBD">
            <w:pPr>
              <w:jc w:val="center"/>
              <w:rPr>
                <w:lang w:eastAsia="en-US"/>
              </w:rPr>
            </w:pPr>
            <w:r>
              <w:rPr>
                <w:lang w:eastAsia="en-US"/>
              </w:rPr>
              <w:t xml:space="preserve">       75,00</w:t>
            </w:r>
          </w:p>
          <w:p w14:paraId="6D56117C" w14:textId="6FC49E4B" w:rsidR="007D3FBD" w:rsidRDefault="00FB331D" w:rsidP="007D3FBD">
            <w:pPr>
              <w:jc w:val="center"/>
              <w:rPr>
                <w:lang w:eastAsia="en-US"/>
              </w:rPr>
            </w:pPr>
            <w:r>
              <w:rPr>
                <w:lang w:eastAsia="en-US"/>
              </w:rPr>
              <w:t xml:space="preserve">    </w:t>
            </w:r>
            <w:r w:rsidR="007D3FBD">
              <w:rPr>
                <w:lang w:eastAsia="en-US"/>
              </w:rPr>
              <w:t xml:space="preserve"> 340,25 </w:t>
            </w:r>
          </w:p>
          <w:p w14:paraId="19E9BE35" w14:textId="64F99FED" w:rsidR="007D3FBD" w:rsidRDefault="00FB331D" w:rsidP="007D3FBD">
            <w:pPr>
              <w:jc w:val="center"/>
              <w:rPr>
                <w:lang w:eastAsia="en-US"/>
              </w:rPr>
            </w:pPr>
            <w:r>
              <w:rPr>
                <w:lang w:eastAsia="en-US"/>
              </w:rPr>
              <w:t xml:space="preserve">   </w:t>
            </w:r>
            <w:r w:rsidR="007D3FBD">
              <w:rPr>
                <w:lang w:eastAsia="en-US"/>
              </w:rPr>
              <w:t xml:space="preserve"> </w:t>
            </w:r>
            <w:r w:rsidR="001658C0">
              <w:rPr>
                <w:lang w:eastAsia="en-US"/>
              </w:rPr>
              <w:t xml:space="preserve">    0,0</w:t>
            </w:r>
            <w:r w:rsidR="007D3FBD">
              <w:rPr>
                <w:lang w:eastAsia="en-US"/>
              </w:rPr>
              <w:t>0</w:t>
            </w:r>
          </w:p>
          <w:p w14:paraId="3732A9FB" w14:textId="57792A87" w:rsidR="007D3FBD" w:rsidRDefault="007D3FBD" w:rsidP="007D3FBD">
            <w:pPr>
              <w:tabs>
                <w:tab w:val="left" w:pos="320"/>
                <w:tab w:val="center" w:pos="1347"/>
              </w:tabs>
              <w:rPr>
                <w:lang w:eastAsia="en-US"/>
              </w:rPr>
            </w:pPr>
            <w:r>
              <w:rPr>
                <w:lang w:eastAsia="en-US"/>
              </w:rPr>
              <w:tab/>
              <w:t xml:space="preserve">         </w:t>
            </w:r>
            <w:r w:rsidR="001658C0">
              <w:rPr>
                <w:lang w:eastAsia="en-US"/>
              </w:rPr>
              <w:t xml:space="preserve"> </w:t>
            </w:r>
            <w:r w:rsidR="00FB331D">
              <w:rPr>
                <w:lang w:eastAsia="en-US"/>
              </w:rPr>
              <w:t xml:space="preserve"> </w:t>
            </w:r>
            <w:r>
              <w:rPr>
                <w:lang w:eastAsia="en-US"/>
              </w:rPr>
              <w:t xml:space="preserve">     135,84</w:t>
            </w:r>
          </w:p>
          <w:p w14:paraId="2DAFDAE6" w14:textId="2CE471DE" w:rsidR="007D3FBD" w:rsidRDefault="00FB331D" w:rsidP="007D3FBD">
            <w:pPr>
              <w:jc w:val="center"/>
              <w:rPr>
                <w:lang w:eastAsia="en-US"/>
              </w:rPr>
            </w:pPr>
            <w:r>
              <w:rPr>
                <w:lang w:eastAsia="en-US"/>
              </w:rPr>
              <w:t xml:space="preserve">    </w:t>
            </w:r>
            <w:r w:rsidR="007D3FBD">
              <w:rPr>
                <w:lang w:eastAsia="en-US"/>
              </w:rPr>
              <w:t>650,00</w:t>
            </w:r>
          </w:p>
          <w:p w14:paraId="0BD4953F" w14:textId="034AA946" w:rsidR="007D3FBD" w:rsidRDefault="007D3FBD" w:rsidP="00B61EE0">
            <w:pPr>
              <w:tabs>
                <w:tab w:val="left" w:pos="430"/>
                <w:tab w:val="center" w:pos="1347"/>
              </w:tabs>
              <w:rPr>
                <w:lang w:eastAsia="en-US"/>
              </w:rPr>
            </w:pPr>
            <w:r>
              <w:rPr>
                <w:lang w:eastAsia="en-US"/>
              </w:rPr>
              <w:tab/>
              <w:t xml:space="preserve">       </w:t>
            </w:r>
            <w:r w:rsidR="00FB331D">
              <w:rPr>
                <w:lang w:eastAsia="en-US"/>
              </w:rPr>
              <w:t xml:space="preserve"> </w:t>
            </w:r>
            <w:r>
              <w:rPr>
                <w:lang w:eastAsia="en-US"/>
              </w:rPr>
              <w:t xml:space="preserve">  6 588,56</w:t>
            </w:r>
          </w:p>
        </w:tc>
      </w:tr>
      <w:tr w:rsidR="007D3FBD" w14:paraId="45113255"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453F7F" w14:textId="77777777" w:rsidR="007D3FBD" w:rsidRDefault="007D3FBD" w:rsidP="007D3FBD">
            <w:pPr>
              <w:numPr>
                <w:ilvl w:val="0"/>
                <w:numId w:val="31"/>
              </w:numPr>
              <w:ind w:left="356" w:hanging="284"/>
              <w:rPr>
                <w:b/>
                <w:lang w:eastAsia="en-US"/>
              </w:rPr>
            </w:pPr>
            <w:r>
              <w:rPr>
                <w:b/>
                <w:lang w:eastAsia="en-US"/>
              </w:rPr>
              <w:t xml:space="preserve">zmena stavu vnútroorganizačných zásob </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2A1A1E9" w14:textId="4F059C86" w:rsidR="007D3FBD" w:rsidRDefault="00B61EE0" w:rsidP="007D3FBD">
            <w:pPr>
              <w:jc w:val="center"/>
              <w:rPr>
                <w:b/>
                <w:i/>
                <w:lang w:eastAsia="en-US"/>
              </w:rPr>
            </w:pPr>
            <w:r>
              <w:rPr>
                <w:b/>
                <w:i/>
                <w:lang w:eastAsia="en-US"/>
              </w:rPr>
              <w:t xml:space="preserve">     </w:t>
            </w:r>
            <w:r w:rsidR="007D3FBD">
              <w:rPr>
                <w:b/>
                <w:i/>
                <w:lang w:eastAsia="en-US"/>
              </w:rPr>
              <w:t>0</w:t>
            </w:r>
            <w:r>
              <w:rPr>
                <w:b/>
                <w:i/>
                <w:lang w:eastAsia="en-US"/>
              </w:rPr>
              <w:t>,00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DCD3903" w14:textId="087A5375" w:rsidR="007D3FBD" w:rsidRDefault="00FB331D" w:rsidP="007D3FBD">
            <w:pPr>
              <w:jc w:val="center"/>
              <w:rPr>
                <w:b/>
                <w:i/>
                <w:lang w:eastAsia="en-US"/>
              </w:rPr>
            </w:pPr>
            <w:r>
              <w:rPr>
                <w:b/>
                <w:i/>
                <w:lang w:eastAsia="en-US"/>
              </w:rPr>
              <w:t xml:space="preserve">  </w:t>
            </w:r>
            <w:r w:rsidR="00B61EE0">
              <w:rPr>
                <w:b/>
                <w:i/>
                <w:lang w:eastAsia="en-US"/>
              </w:rPr>
              <w:t xml:space="preserve">   </w:t>
            </w:r>
            <w:r w:rsidR="007D3FBD">
              <w:rPr>
                <w:b/>
                <w:i/>
                <w:lang w:eastAsia="en-US"/>
              </w:rPr>
              <w:t>0</w:t>
            </w:r>
            <w:r w:rsidR="00B61EE0">
              <w:rPr>
                <w:b/>
                <w:i/>
                <w:lang w:eastAsia="en-US"/>
              </w:rPr>
              <w:t>,00</w:t>
            </w:r>
          </w:p>
        </w:tc>
      </w:tr>
      <w:tr w:rsidR="007D3FBD" w14:paraId="1CE96CA7"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FC4C5AA" w14:textId="77777777" w:rsidR="007D3FBD" w:rsidRDefault="007D3FBD" w:rsidP="007D3FBD">
            <w:pPr>
              <w:numPr>
                <w:ilvl w:val="0"/>
                <w:numId w:val="31"/>
              </w:numPr>
              <w:ind w:left="356" w:hanging="284"/>
              <w:rPr>
                <w:b/>
                <w:lang w:eastAsia="en-US"/>
              </w:rPr>
            </w:pPr>
            <w:r>
              <w:rPr>
                <w:b/>
                <w:lang w:eastAsia="en-US"/>
              </w:rPr>
              <w:t xml:space="preserve">aktivácia </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DFDBFA" w14:textId="7F23E982" w:rsidR="007D3FBD" w:rsidRDefault="00FB331D" w:rsidP="007D3FBD">
            <w:pPr>
              <w:jc w:val="center"/>
              <w:rPr>
                <w:b/>
                <w:i/>
                <w:lang w:eastAsia="en-US"/>
              </w:rPr>
            </w:pPr>
            <w:r>
              <w:rPr>
                <w:b/>
                <w:i/>
                <w:lang w:eastAsia="en-US"/>
              </w:rPr>
              <w:t xml:space="preserve"> </w:t>
            </w:r>
            <w:r w:rsidR="00B61EE0">
              <w:rPr>
                <w:b/>
                <w:i/>
                <w:lang w:eastAsia="en-US"/>
              </w:rPr>
              <w:t xml:space="preserve">     </w:t>
            </w:r>
            <w:r w:rsidR="007D3FBD">
              <w:rPr>
                <w:b/>
                <w:i/>
                <w:lang w:eastAsia="en-US"/>
              </w:rPr>
              <w:t>0</w:t>
            </w:r>
            <w:r w:rsidR="00B61EE0">
              <w:rPr>
                <w:b/>
                <w:i/>
                <w:lang w:eastAsia="en-US"/>
              </w:rPr>
              <w:t>,00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9070220" w14:textId="57E06740" w:rsidR="007D3FBD" w:rsidRDefault="00FB331D" w:rsidP="007D3FBD">
            <w:pPr>
              <w:jc w:val="center"/>
              <w:rPr>
                <w:b/>
                <w:i/>
                <w:lang w:eastAsia="en-US"/>
              </w:rPr>
            </w:pPr>
            <w:r>
              <w:rPr>
                <w:b/>
                <w:i/>
                <w:lang w:eastAsia="en-US"/>
              </w:rPr>
              <w:t xml:space="preserve"> </w:t>
            </w:r>
            <w:r w:rsidR="00B61EE0">
              <w:rPr>
                <w:b/>
                <w:i/>
                <w:lang w:eastAsia="en-US"/>
              </w:rPr>
              <w:t xml:space="preserve">    </w:t>
            </w:r>
            <w:r w:rsidR="007D3FBD">
              <w:rPr>
                <w:b/>
                <w:i/>
                <w:lang w:eastAsia="en-US"/>
              </w:rPr>
              <w:t>0</w:t>
            </w:r>
            <w:r w:rsidR="00B61EE0">
              <w:rPr>
                <w:b/>
                <w:i/>
                <w:lang w:eastAsia="en-US"/>
              </w:rPr>
              <w:t>,00</w:t>
            </w:r>
          </w:p>
        </w:tc>
      </w:tr>
      <w:tr w:rsidR="007D3FBD" w14:paraId="04848100"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1FA1337" w14:textId="77777777" w:rsidR="007D3FBD" w:rsidRDefault="007D3FBD" w:rsidP="007D3FBD">
            <w:pPr>
              <w:rPr>
                <w:lang w:eastAsia="en-US"/>
              </w:rPr>
            </w:pPr>
            <w:r>
              <w:rPr>
                <w:lang w:eastAsia="en-US"/>
              </w:rPr>
              <w:t xml:space="preserve">  624 – Aktivácia DHM</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1C008F0" w14:textId="765A3EB0" w:rsidR="007D3FBD" w:rsidRDefault="00FB331D" w:rsidP="007D3FBD">
            <w:pPr>
              <w:jc w:val="center"/>
              <w:rPr>
                <w:lang w:eastAsia="en-US"/>
              </w:rPr>
            </w:pPr>
            <w:r>
              <w:rPr>
                <w:lang w:eastAsia="en-US"/>
              </w:rPr>
              <w:t xml:space="preserve"> </w:t>
            </w:r>
            <w:r w:rsidR="00B61EE0">
              <w:rPr>
                <w:lang w:eastAsia="en-US"/>
              </w:rPr>
              <w:t xml:space="preserve">     </w:t>
            </w:r>
            <w:r w:rsidR="007D3FBD">
              <w:rPr>
                <w:lang w:eastAsia="en-US"/>
              </w:rPr>
              <w:t>0</w:t>
            </w:r>
            <w:r w:rsidR="00B61EE0">
              <w:rPr>
                <w:lang w:eastAsia="en-US"/>
              </w:rPr>
              <w:t>,00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239E81" w14:textId="4D9F805D" w:rsidR="007D3FBD" w:rsidRDefault="00B61EE0" w:rsidP="007D3FBD">
            <w:pPr>
              <w:jc w:val="center"/>
              <w:rPr>
                <w:lang w:eastAsia="en-US"/>
              </w:rPr>
            </w:pPr>
            <w:r>
              <w:rPr>
                <w:lang w:eastAsia="en-US"/>
              </w:rPr>
              <w:t xml:space="preserve">     </w:t>
            </w:r>
            <w:r w:rsidR="007D3FBD">
              <w:rPr>
                <w:lang w:eastAsia="en-US"/>
              </w:rPr>
              <w:t>0</w:t>
            </w:r>
            <w:r>
              <w:rPr>
                <w:lang w:eastAsia="en-US"/>
              </w:rPr>
              <w:t>,00</w:t>
            </w:r>
          </w:p>
        </w:tc>
      </w:tr>
      <w:tr w:rsidR="007D3FBD" w14:paraId="29A8DFAF" w14:textId="77777777" w:rsidTr="009B7F60">
        <w:tc>
          <w:tcPr>
            <w:tcW w:w="3827"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6A559113" w14:textId="6B3394D8" w:rsidR="007D3FBD" w:rsidRDefault="007D3FBD" w:rsidP="007D3FBD">
            <w:pPr>
              <w:numPr>
                <w:ilvl w:val="0"/>
                <w:numId w:val="31"/>
              </w:numPr>
              <w:ind w:left="356" w:hanging="284"/>
              <w:rPr>
                <w:b/>
                <w:lang w:eastAsia="en-US"/>
              </w:rPr>
            </w:pPr>
            <w:r>
              <w:rPr>
                <w:b/>
                <w:lang w:eastAsia="en-US"/>
              </w:rPr>
              <w:lastRenderedPageBreak/>
              <w:t>daňové a colné výnosy a výnosy z</w:t>
            </w:r>
            <w:r w:rsidR="006208FD">
              <w:rPr>
                <w:b/>
                <w:lang w:eastAsia="en-US"/>
              </w:rPr>
              <w:t> </w:t>
            </w:r>
            <w:r>
              <w:rPr>
                <w:b/>
                <w:lang w:eastAsia="en-US"/>
              </w:rPr>
              <w:t>poplatkov</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FAB68F4" w14:textId="29F6A665" w:rsidR="007D3FBD" w:rsidRDefault="0010675E" w:rsidP="007D3FBD">
            <w:pPr>
              <w:tabs>
                <w:tab w:val="left" w:pos="240"/>
                <w:tab w:val="left" w:pos="610"/>
                <w:tab w:val="center" w:pos="1347"/>
              </w:tabs>
              <w:rPr>
                <w:b/>
                <w:i/>
                <w:lang w:eastAsia="en-US"/>
              </w:rPr>
            </w:pPr>
            <w:r>
              <w:rPr>
                <w:b/>
                <w:i/>
                <w:lang w:eastAsia="en-US"/>
              </w:rPr>
              <w:t xml:space="preserve">        </w:t>
            </w:r>
            <w:r w:rsidR="00FB331D">
              <w:rPr>
                <w:b/>
                <w:i/>
                <w:lang w:eastAsia="en-US"/>
              </w:rPr>
              <w:t xml:space="preserve"> </w:t>
            </w:r>
            <w:r w:rsidR="007D3FBD">
              <w:rPr>
                <w:b/>
                <w:i/>
                <w:lang w:eastAsia="en-US"/>
              </w:rPr>
              <w:t xml:space="preserve">   </w:t>
            </w:r>
            <w:r w:rsidR="003363F2">
              <w:rPr>
                <w:b/>
                <w:i/>
                <w:lang w:eastAsia="en-US"/>
              </w:rPr>
              <w:t>972 786,70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E65DCA" w14:textId="34AC53E7" w:rsidR="007D3FBD" w:rsidRDefault="007D3FBD" w:rsidP="007D3FBD">
            <w:pPr>
              <w:tabs>
                <w:tab w:val="left" w:pos="240"/>
                <w:tab w:val="left" w:pos="610"/>
                <w:tab w:val="center" w:pos="1347"/>
              </w:tabs>
              <w:rPr>
                <w:b/>
                <w:i/>
                <w:lang w:eastAsia="en-US"/>
              </w:rPr>
            </w:pPr>
            <w:r>
              <w:rPr>
                <w:b/>
                <w:i/>
                <w:lang w:eastAsia="en-US"/>
              </w:rPr>
              <w:tab/>
            </w:r>
            <w:r w:rsidR="00FB331D">
              <w:rPr>
                <w:b/>
                <w:i/>
                <w:lang w:eastAsia="en-US"/>
              </w:rPr>
              <w:t xml:space="preserve">      </w:t>
            </w:r>
            <w:r>
              <w:rPr>
                <w:b/>
                <w:i/>
                <w:lang w:eastAsia="en-US"/>
              </w:rPr>
              <w:t xml:space="preserve">   916 649,99</w:t>
            </w:r>
          </w:p>
        </w:tc>
      </w:tr>
      <w:tr w:rsidR="007D3FBD" w14:paraId="20A8EC2C"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99F31F" w14:textId="77777777" w:rsidR="007D3FBD" w:rsidRDefault="007D3FBD" w:rsidP="007D3FBD">
            <w:pPr>
              <w:jc w:val="both"/>
              <w:rPr>
                <w:lang w:eastAsia="en-US"/>
              </w:rPr>
            </w:pPr>
            <w:r>
              <w:rPr>
                <w:lang w:eastAsia="en-US"/>
              </w:rPr>
              <w:t xml:space="preserve">  632 – Daňové výnosy samosprávy  </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10CF19" w14:textId="6946DA42" w:rsidR="007D3FBD" w:rsidRDefault="003363F2" w:rsidP="007D3FBD">
            <w:pPr>
              <w:tabs>
                <w:tab w:val="left" w:pos="520"/>
                <w:tab w:val="center" w:pos="1347"/>
              </w:tabs>
              <w:rPr>
                <w:lang w:eastAsia="en-US"/>
              </w:rPr>
            </w:pPr>
            <w:r>
              <w:rPr>
                <w:lang w:eastAsia="en-US"/>
              </w:rPr>
              <w:t xml:space="preserve">            949 349,04</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E59599" w14:textId="521B87D4" w:rsidR="007D3FBD" w:rsidRDefault="007D3FBD" w:rsidP="007D3FBD">
            <w:pPr>
              <w:tabs>
                <w:tab w:val="left" w:pos="520"/>
                <w:tab w:val="center" w:pos="1347"/>
              </w:tabs>
              <w:rPr>
                <w:lang w:eastAsia="en-US"/>
              </w:rPr>
            </w:pPr>
            <w:r>
              <w:rPr>
                <w:lang w:eastAsia="en-US"/>
              </w:rPr>
              <w:t xml:space="preserve">               901 064,17</w:t>
            </w:r>
          </w:p>
        </w:tc>
      </w:tr>
      <w:tr w:rsidR="007D3FBD" w14:paraId="7346BB64" w14:textId="77777777" w:rsidTr="007636CA">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B791972" w14:textId="77777777" w:rsidR="007D3FBD" w:rsidRDefault="007D3FBD" w:rsidP="007D3FBD">
            <w:pPr>
              <w:rPr>
                <w:lang w:eastAsia="en-US"/>
              </w:rPr>
            </w:pPr>
            <w:r>
              <w:rPr>
                <w:lang w:eastAsia="en-US"/>
              </w:rPr>
              <w:t xml:space="preserve">         - podielové  dane</w:t>
            </w:r>
          </w:p>
          <w:p w14:paraId="3FD1EC80" w14:textId="77777777" w:rsidR="007D3FBD" w:rsidRDefault="007D3FBD" w:rsidP="007D3FBD">
            <w:pPr>
              <w:rPr>
                <w:lang w:eastAsia="en-US"/>
              </w:rPr>
            </w:pPr>
            <w:r>
              <w:rPr>
                <w:lang w:eastAsia="en-US"/>
              </w:rPr>
              <w:t xml:space="preserve">         - daň z nehnuteľnosti</w:t>
            </w:r>
          </w:p>
          <w:p w14:paraId="736ACC47" w14:textId="77777777" w:rsidR="007D3FBD" w:rsidRDefault="007D3FBD" w:rsidP="007D3FBD">
            <w:pPr>
              <w:rPr>
                <w:lang w:eastAsia="en-US"/>
              </w:rPr>
            </w:pPr>
            <w:r>
              <w:rPr>
                <w:lang w:eastAsia="en-US"/>
              </w:rPr>
              <w:t xml:space="preserve">         - daň za psa</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2BC191" w14:textId="07D933DE" w:rsidR="007D3FBD" w:rsidRDefault="007D3FBD" w:rsidP="007D3FBD">
            <w:pPr>
              <w:tabs>
                <w:tab w:val="left" w:pos="410"/>
                <w:tab w:val="center" w:pos="1347"/>
              </w:tabs>
              <w:rPr>
                <w:lang w:eastAsia="en-US"/>
              </w:rPr>
            </w:pPr>
            <w:r>
              <w:rPr>
                <w:lang w:eastAsia="en-US"/>
              </w:rPr>
              <w:tab/>
            </w:r>
            <w:r w:rsidR="00FB331D">
              <w:rPr>
                <w:lang w:eastAsia="en-US"/>
              </w:rPr>
              <w:t xml:space="preserve"> </w:t>
            </w:r>
            <w:r>
              <w:rPr>
                <w:lang w:eastAsia="en-US"/>
              </w:rPr>
              <w:t xml:space="preserve">   </w:t>
            </w:r>
            <w:r w:rsidR="002C05F9">
              <w:rPr>
                <w:lang w:eastAsia="en-US"/>
              </w:rPr>
              <w:t>937 746,48</w:t>
            </w:r>
          </w:p>
          <w:p w14:paraId="20ADC898" w14:textId="69BDE6FC" w:rsidR="007D3FBD" w:rsidRDefault="007D3FBD" w:rsidP="007D3FBD">
            <w:pPr>
              <w:tabs>
                <w:tab w:val="left" w:pos="290"/>
                <w:tab w:val="center" w:pos="1347"/>
              </w:tabs>
              <w:rPr>
                <w:lang w:eastAsia="en-US"/>
              </w:rPr>
            </w:pPr>
            <w:r>
              <w:rPr>
                <w:lang w:eastAsia="en-US"/>
              </w:rPr>
              <w:tab/>
              <w:t xml:space="preserve">        </w:t>
            </w:r>
            <w:r w:rsidR="00381DBD">
              <w:rPr>
                <w:lang w:eastAsia="en-US"/>
              </w:rPr>
              <w:t>11 182,56</w:t>
            </w:r>
          </w:p>
          <w:p w14:paraId="45F53ECB" w14:textId="748D3CD1" w:rsidR="007D3FBD" w:rsidRDefault="007D3FBD" w:rsidP="007D3FBD">
            <w:pPr>
              <w:jc w:val="center"/>
              <w:rPr>
                <w:lang w:eastAsia="en-US"/>
              </w:rPr>
            </w:pPr>
            <w:r>
              <w:rPr>
                <w:lang w:eastAsia="en-US"/>
              </w:rPr>
              <w:t xml:space="preserve">  42</w:t>
            </w:r>
            <w:r w:rsidR="00381DBD">
              <w:rPr>
                <w:lang w:eastAsia="en-US"/>
              </w:rPr>
              <w:t>0</w:t>
            </w:r>
            <w:r>
              <w:rPr>
                <w:lang w:eastAsia="en-US"/>
              </w:rPr>
              <w:t>,00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ECFAFD" w14:textId="0536B1BA" w:rsidR="007D3FBD" w:rsidRDefault="007D3FBD" w:rsidP="007D3FBD">
            <w:pPr>
              <w:tabs>
                <w:tab w:val="left" w:pos="410"/>
                <w:tab w:val="center" w:pos="1347"/>
              </w:tabs>
              <w:rPr>
                <w:lang w:eastAsia="en-US"/>
              </w:rPr>
            </w:pPr>
            <w:r>
              <w:rPr>
                <w:lang w:eastAsia="en-US"/>
              </w:rPr>
              <w:tab/>
              <w:t xml:space="preserve">       889 557,40</w:t>
            </w:r>
          </w:p>
          <w:p w14:paraId="1765AA0F" w14:textId="1E4CDAA7" w:rsidR="007D3FBD" w:rsidRDefault="007D3FBD" w:rsidP="007D3FBD">
            <w:pPr>
              <w:tabs>
                <w:tab w:val="left" w:pos="290"/>
                <w:tab w:val="center" w:pos="1347"/>
              </w:tabs>
              <w:rPr>
                <w:lang w:eastAsia="en-US"/>
              </w:rPr>
            </w:pPr>
            <w:r>
              <w:rPr>
                <w:lang w:eastAsia="en-US"/>
              </w:rPr>
              <w:tab/>
              <w:t xml:space="preserve">           11 084,77</w:t>
            </w:r>
          </w:p>
          <w:p w14:paraId="7C91751C" w14:textId="010FAE47" w:rsidR="007D3FBD" w:rsidRDefault="00FB331D" w:rsidP="007D3FBD">
            <w:pPr>
              <w:jc w:val="center"/>
              <w:rPr>
                <w:lang w:eastAsia="en-US"/>
              </w:rPr>
            </w:pPr>
            <w:r>
              <w:rPr>
                <w:lang w:eastAsia="en-US"/>
              </w:rPr>
              <w:t xml:space="preserve">  </w:t>
            </w:r>
            <w:r w:rsidR="007D3FBD">
              <w:rPr>
                <w:lang w:eastAsia="en-US"/>
              </w:rPr>
              <w:t xml:space="preserve">  422,00</w:t>
            </w:r>
          </w:p>
        </w:tc>
      </w:tr>
      <w:tr w:rsidR="007636CA" w14:paraId="66B6BF37" w14:textId="77777777" w:rsidTr="007636CA">
        <w:tc>
          <w:tcPr>
            <w:tcW w:w="3827" w:type="dxa"/>
            <w:tcBorders>
              <w:top w:val="single" w:sz="4" w:space="0" w:color="000000"/>
              <w:left w:val="single" w:sz="4" w:space="0" w:color="000000"/>
              <w:right w:val="single" w:sz="4" w:space="0" w:color="000000"/>
            </w:tcBorders>
            <w:tcMar>
              <w:top w:w="0" w:type="dxa"/>
              <w:left w:w="70" w:type="dxa"/>
              <w:bottom w:w="0" w:type="dxa"/>
              <w:right w:w="70" w:type="dxa"/>
            </w:tcMar>
          </w:tcPr>
          <w:p w14:paraId="7D395CBA" w14:textId="77777777" w:rsidR="007636CA" w:rsidRDefault="007636CA" w:rsidP="007D3FBD">
            <w:pPr>
              <w:rPr>
                <w:lang w:eastAsia="en-US"/>
              </w:rPr>
            </w:pPr>
          </w:p>
        </w:tc>
        <w:tc>
          <w:tcPr>
            <w:tcW w:w="2477" w:type="dxa"/>
            <w:tcBorders>
              <w:top w:val="single" w:sz="4" w:space="0" w:color="000000"/>
              <w:left w:val="single" w:sz="4" w:space="0" w:color="000000"/>
              <w:right w:val="single" w:sz="4" w:space="0" w:color="000000"/>
            </w:tcBorders>
            <w:tcMar>
              <w:top w:w="0" w:type="dxa"/>
              <w:left w:w="70" w:type="dxa"/>
              <w:bottom w:w="0" w:type="dxa"/>
              <w:right w:w="70" w:type="dxa"/>
            </w:tcMar>
          </w:tcPr>
          <w:p w14:paraId="1CA738AB" w14:textId="77777777" w:rsidR="007636CA" w:rsidRDefault="007636CA" w:rsidP="007D3FBD">
            <w:pPr>
              <w:tabs>
                <w:tab w:val="left" w:pos="410"/>
                <w:tab w:val="center" w:pos="1347"/>
              </w:tabs>
              <w:rPr>
                <w:lang w:eastAsia="en-US"/>
              </w:rPr>
            </w:pPr>
          </w:p>
        </w:tc>
        <w:tc>
          <w:tcPr>
            <w:tcW w:w="2693" w:type="dxa"/>
            <w:tcBorders>
              <w:top w:val="single" w:sz="4" w:space="0" w:color="000000"/>
              <w:left w:val="single" w:sz="4" w:space="0" w:color="000000"/>
              <w:right w:val="single" w:sz="4" w:space="0" w:color="000000"/>
            </w:tcBorders>
            <w:tcMar>
              <w:top w:w="0" w:type="dxa"/>
              <w:left w:w="70" w:type="dxa"/>
              <w:bottom w:w="0" w:type="dxa"/>
              <w:right w:w="70" w:type="dxa"/>
            </w:tcMar>
          </w:tcPr>
          <w:p w14:paraId="5635BD94" w14:textId="77777777" w:rsidR="007636CA" w:rsidRDefault="007636CA" w:rsidP="007D3FBD">
            <w:pPr>
              <w:tabs>
                <w:tab w:val="left" w:pos="410"/>
                <w:tab w:val="center" w:pos="1347"/>
              </w:tabs>
              <w:rPr>
                <w:lang w:eastAsia="en-US"/>
              </w:rPr>
            </w:pPr>
          </w:p>
        </w:tc>
      </w:tr>
      <w:tr w:rsidR="007636CA" w14:paraId="2FD0A958" w14:textId="77777777" w:rsidTr="007636CA">
        <w:tc>
          <w:tcPr>
            <w:tcW w:w="3827" w:type="dxa"/>
            <w:tcBorders>
              <w:top w:val="single" w:sz="4" w:space="0" w:color="000000"/>
              <w:left w:val="single" w:sz="4" w:space="0" w:color="000000"/>
              <w:right w:val="single" w:sz="4" w:space="0" w:color="000000"/>
            </w:tcBorders>
            <w:tcMar>
              <w:top w:w="0" w:type="dxa"/>
              <w:left w:w="70" w:type="dxa"/>
              <w:bottom w:w="0" w:type="dxa"/>
              <w:right w:w="70" w:type="dxa"/>
            </w:tcMar>
          </w:tcPr>
          <w:p w14:paraId="287D9594" w14:textId="77777777" w:rsidR="007636CA" w:rsidRDefault="007636CA" w:rsidP="007D3FBD">
            <w:pPr>
              <w:rPr>
                <w:lang w:eastAsia="en-US"/>
              </w:rPr>
            </w:pPr>
          </w:p>
        </w:tc>
        <w:tc>
          <w:tcPr>
            <w:tcW w:w="2477" w:type="dxa"/>
            <w:tcBorders>
              <w:top w:val="single" w:sz="4" w:space="0" w:color="000000"/>
              <w:left w:val="single" w:sz="4" w:space="0" w:color="000000"/>
              <w:right w:val="single" w:sz="4" w:space="0" w:color="000000"/>
            </w:tcBorders>
            <w:tcMar>
              <w:top w:w="0" w:type="dxa"/>
              <w:left w:w="70" w:type="dxa"/>
              <w:bottom w:w="0" w:type="dxa"/>
              <w:right w:w="70" w:type="dxa"/>
            </w:tcMar>
          </w:tcPr>
          <w:p w14:paraId="74E016FE" w14:textId="77777777" w:rsidR="007636CA" w:rsidRDefault="007636CA" w:rsidP="007D3FBD">
            <w:pPr>
              <w:tabs>
                <w:tab w:val="left" w:pos="410"/>
                <w:tab w:val="center" w:pos="1347"/>
              </w:tabs>
              <w:rPr>
                <w:lang w:eastAsia="en-US"/>
              </w:rPr>
            </w:pPr>
          </w:p>
        </w:tc>
        <w:tc>
          <w:tcPr>
            <w:tcW w:w="2693" w:type="dxa"/>
            <w:tcBorders>
              <w:top w:val="single" w:sz="4" w:space="0" w:color="000000"/>
              <w:left w:val="single" w:sz="4" w:space="0" w:color="000000"/>
              <w:right w:val="single" w:sz="4" w:space="0" w:color="000000"/>
            </w:tcBorders>
            <w:tcMar>
              <w:top w:w="0" w:type="dxa"/>
              <w:left w:w="70" w:type="dxa"/>
              <w:bottom w:w="0" w:type="dxa"/>
              <w:right w:w="70" w:type="dxa"/>
            </w:tcMar>
          </w:tcPr>
          <w:p w14:paraId="53DF125F" w14:textId="77777777" w:rsidR="007636CA" w:rsidRDefault="007636CA" w:rsidP="007D3FBD">
            <w:pPr>
              <w:tabs>
                <w:tab w:val="left" w:pos="410"/>
                <w:tab w:val="center" w:pos="1347"/>
              </w:tabs>
              <w:rPr>
                <w:lang w:eastAsia="en-US"/>
              </w:rPr>
            </w:pPr>
          </w:p>
        </w:tc>
      </w:tr>
      <w:tr w:rsidR="007D3FBD" w14:paraId="6F815C8A" w14:textId="77777777" w:rsidTr="007636CA">
        <w:tc>
          <w:tcPr>
            <w:tcW w:w="3827" w:type="dxa"/>
            <w:tcBorders>
              <w:left w:val="single" w:sz="4" w:space="0" w:color="000000"/>
              <w:bottom w:val="nil"/>
              <w:right w:val="single" w:sz="4" w:space="0" w:color="000000"/>
            </w:tcBorders>
            <w:tcMar>
              <w:top w:w="0" w:type="dxa"/>
              <w:left w:w="70" w:type="dxa"/>
              <w:bottom w:w="0" w:type="dxa"/>
              <w:right w:w="70" w:type="dxa"/>
            </w:tcMar>
            <w:hideMark/>
          </w:tcPr>
          <w:p w14:paraId="7B8FCDDB" w14:textId="77777777" w:rsidR="007D3FBD" w:rsidRDefault="007D3FBD" w:rsidP="007D3FBD">
            <w:pPr>
              <w:pBdr>
                <w:bottom w:val="single" w:sz="4" w:space="1" w:color="000000"/>
              </w:pBdr>
              <w:rPr>
                <w:lang w:eastAsia="en-US"/>
              </w:rPr>
            </w:pPr>
            <w:r>
              <w:rPr>
                <w:lang w:eastAsia="en-US"/>
              </w:rPr>
              <w:t xml:space="preserve">  633 – Výnosy z poplatkov</w:t>
            </w:r>
          </w:p>
          <w:p w14:paraId="56D9455D" w14:textId="77777777" w:rsidR="007D3FBD" w:rsidRDefault="007D3FBD" w:rsidP="007D3FBD">
            <w:pPr>
              <w:rPr>
                <w:lang w:eastAsia="en-US"/>
              </w:rPr>
            </w:pPr>
            <w:r>
              <w:rPr>
                <w:lang w:eastAsia="en-US"/>
              </w:rPr>
              <w:t xml:space="preserve">         - správne poplatky</w:t>
            </w:r>
          </w:p>
          <w:p w14:paraId="6846F5E5" w14:textId="77777777" w:rsidR="007D3FBD" w:rsidRDefault="007D3FBD" w:rsidP="007D3FBD">
            <w:pPr>
              <w:rPr>
                <w:lang w:eastAsia="en-US"/>
              </w:rPr>
            </w:pPr>
            <w:r>
              <w:rPr>
                <w:lang w:eastAsia="en-US"/>
              </w:rPr>
              <w:t xml:space="preserve">         - TKO</w:t>
            </w:r>
          </w:p>
        </w:tc>
        <w:tc>
          <w:tcPr>
            <w:tcW w:w="2477" w:type="dxa"/>
            <w:tcBorders>
              <w:left w:val="single" w:sz="4" w:space="0" w:color="000000"/>
              <w:bottom w:val="single" w:sz="4" w:space="0" w:color="000000"/>
              <w:right w:val="single" w:sz="4" w:space="0" w:color="000000"/>
            </w:tcBorders>
            <w:tcMar>
              <w:top w:w="0" w:type="dxa"/>
              <w:left w:w="70" w:type="dxa"/>
              <w:bottom w:w="0" w:type="dxa"/>
              <w:right w:w="70" w:type="dxa"/>
            </w:tcMar>
            <w:hideMark/>
          </w:tcPr>
          <w:p w14:paraId="05544EBA" w14:textId="4F3519D0" w:rsidR="007D3FBD" w:rsidRDefault="007D3FBD" w:rsidP="007D3FBD">
            <w:pPr>
              <w:pBdr>
                <w:bottom w:val="single" w:sz="4" w:space="1" w:color="000000"/>
              </w:pBdr>
              <w:tabs>
                <w:tab w:val="left" w:pos="460"/>
                <w:tab w:val="center" w:pos="1347"/>
              </w:tabs>
              <w:rPr>
                <w:lang w:eastAsia="en-US"/>
              </w:rPr>
            </w:pPr>
            <w:r>
              <w:rPr>
                <w:lang w:eastAsia="en-US"/>
              </w:rPr>
              <w:tab/>
            </w:r>
            <w:r w:rsidR="003363F2">
              <w:rPr>
                <w:lang w:eastAsia="en-US"/>
              </w:rPr>
              <w:t xml:space="preserve">     23 437,66</w:t>
            </w:r>
          </w:p>
          <w:p w14:paraId="0E5CE4B4" w14:textId="03E1791E" w:rsidR="007D3FBD" w:rsidRDefault="00F8680F" w:rsidP="007D3FBD">
            <w:pPr>
              <w:jc w:val="center"/>
              <w:rPr>
                <w:lang w:eastAsia="en-US"/>
              </w:rPr>
            </w:pPr>
            <w:r>
              <w:rPr>
                <w:lang w:eastAsia="en-US"/>
              </w:rPr>
              <w:t>6 573,61</w:t>
            </w:r>
          </w:p>
          <w:p w14:paraId="1CBE8A89" w14:textId="202EBD2A" w:rsidR="007D3FBD" w:rsidRDefault="00FB331D" w:rsidP="007D3FBD">
            <w:pPr>
              <w:tabs>
                <w:tab w:val="left" w:pos="540"/>
                <w:tab w:val="center" w:pos="1347"/>
              </w:tabs>
              <w:rPr>
                <w:lang w:eastAsia="en-US"/>
              </w:rPr>
            </w:pPr>
            <w:r>
              <w:rPr>
                <w:lang w:eastAsia="en-US"/>
              </w:rPr>
              <w:t xml:space="preserve">       </w:t>
            </w:r>
            <w:r w:rsidR="00381DBD">
              <w:rPr>
                <w:lang w:eastAsia="en-US"/>
              </w:rPr>
              <w:t xml:space="preserve">       16 864,05</w:t>
            </w:r>
          </w:p>
        </w:tc>
        <w:tc>
          <w:tcPr>
            <w:tcW w:w="2693" w:type="dxa"/>
            <w:tcBorders>
              <w:left w:val="single" w:sz="4" w:space="0" w:color="000000"/>
              <w:bottom w:val="single" w:sz="4" w:space="0" w:color="000000"/>
              <w:right w:val="single" w:sz="4" w:space="0" w:color="000000"/>
            </w:tcBorders>
            <w:tcMar>
              <w:top w:w="0" w:type="dxa"/>
              <w:left w:w="70" w:type="dxa"/>
              <w:bottom w:w="0" w:type="dxa"/>
              <w:right w:w="70" w:type="dxa"/>
            </w:tcMar>
            <w:hideMark/>
          </w:tcPr>
          <w:p w14:paraId="13300F4E" w14:textId="15A662D3" w:rsidR="007D3FBD" w:rsidRDefault="007D3FBD" w:rsidP="007D3FBD">
            <w:pPr>
              <w:pBdr>
                <w:bottom w:val="single" w:sz="4" w:space="1" w:color="000000"/>
              </w:pBdr>
              <w:tabs>
                <w:tab w:val="left" w:pos="460"/>
                <w:tab w:val="center" w:pos="1347"/>
              </w:tabs>
              <w:rPr>
                <w:lang w:eastAsia="en-US"/>
              </w:rPr>
            </w:pPr>
            <w:r>
              <w:rPr>
                <w:lang w:eastAsia="en-US"/>
              </w:rPr>
              <w:tab/>
              <w:t xml:space="preserve">        15 585,82</w:t>
            </w:r>
          </w:p>
          <w:p w14:paraId="35C7CD86" w14:textId="519D9223" w:rsidR="007D3FBD" w:rsidRDefault="00FB331D" w:rsidP="007D3FBD">
            <w:pPr>
              <w:jc w:val="center"/>
              <w:rPr>
                <w:lang w:eastAsia="en-US"/>
              </w:rPr>
            </w:pPr>
            <w:r>
              <w:rPr>
                <w:lang w:eastAsia="en-US"/>
              </w:rPr>
              <w:t xml:space="preserve"> </w:t>
            </w:r>
            <w:r w:rsidR="007D3FBD">
              <w:rPr>
                <w:lang w:eastAsia="en-US"/>
              </w:rPr>
              <w:t>3 471,12</w:t>
            </w:r>
          </w:p>
          <w:p w14:paraId="03019A19" w14:textId="1924037C" w:rsidR="007D3FBD" w:rsidRDefault="007D3FBD" w:rsidP="007D3FBD">
            <w:pPr>
              <w:tabs>
                <w:tab w:val="left" w:pos="540"/>
                <w:tab w:val="center" w:pos="1347"/>
              </w:tabs>
              <w:rPr>
                <w:lang w:eastAsia="en-US"/>
              </w:rPr>
            </w:pPr>
            <w:r>
              <w:rPr>
                <w:lang w:eastAsia="en-US"/>
              </w:rPr>
              <w:tab/>
              <w:t xml:space="preserve">      12 114,70</w:t>
            </w:r>
          </w:p>
        </w:tc>
      </w:tr>
      <w:tr w:rsidR="007D3FBD" w14:paraId="7303E864"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0C80176" w14:textId="1DFCB6A3" w:rsidR="007D3FBD" w:rsidRDefault="00300F7E" w:rsidP="006208FD">
            <w:pPr>
              <w:rPr>
                <w:b/>
                <w:lang w:eastAsia="en-US"/>
              </w:rPr>
            </w:pPr>
            <w:r>
              <w:rPr>
                <w:b/>
                <w:lang w:eastAsia="en-US"/>
              </w:rPr>
              <w:t>e</w:t>
            </w:r>
            <w:r w:rsidR="006208FD">
              <w:rPr>
                <w:b/>
                <w:lang w:eastAsia="en-US"/>
              </w:rPr>
              <w:t xml:space="preserve">) </w:t>
            </w:r>
            <w:r w:rsidR="007D3FBD">
              <w:rPr>
                <w:b/>
                <w:lang w:eastAsia="en-US"/>
              </w:rPr>
              <w:t xml:space="preserve">výnosy finančné </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ECE8DB" w14:textId="379FD5C9" w:rsidR="007D3FBD" w:rsidRPr="006208FD" w:rsidRDefault="007D3FBD" w:rsidP="006208FD">
            <w:pPr>
              <w:jc w:val="center"/>
              <w:rPr>
                <w:color w:val="FF0000"/>
                <w:lang w:eastAsia="en-US"/>
              </w:rPr>
            </w:pPr>
            <w:r w:rsidRPr="009C2A8B">
              <w:rPr>
                <w:color w:val="000000" w:themeColor="text1"/>
                <w:lang w:eastAsia="en-US"/>
              </w:rPr>
              <w:t xml:space="preserve">   </w:t>
            </w:r>
            <w:r w:rsidR="006208FD" w:rsidRPr="009C2A8B">
              <w:rPr>
                <w:color w:val="000000" w:themeColor="text1"/>
                <w:lang w:eastAsia="en-US"/>
              </w:rPr>
              <w:t>209,79</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ADDCFE" w14:textId="37601485" w:rsidR="007D3FBD" w:rsidRDefault="007D3FBD" w:rsidP="007D3FBD">
            <w:pPr>
              <w:jc w:val="center"/>
              <w:rPr>
                <w:lang w:eastAsia="en-US"/>
              </w:rPr>
            </w:pPr>
            <w:r>
              <w:rPr>
                <w:lang w:eastAsia="en-US"/>
              </w:rPr>
              <w:t xml:space="preserve">   349,65</w:t>
            </w:r>
          </w:p>
        </w:tc>
      </w:tr>
      <w:tr w:rsidR="007D3FBD" w14:paraId="4998C10F"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7F748A6" w14:textId="77777777" w:rsidR="007D3FBD" w:rsidRDefault="007D3FBD" w:rsidP="007D3FBD">
            <w:pPr>
              <w:rPr>
                <w:lang w:eastAsia="en-US"/>
              </w:rPr>
            </w:pPr>
            <w:r>
              <w:rPr>
                <w:lang w:eastAsia="en-US"/>
              </w:rPr>
              <w:t xml:space="preserve">  661- Tržby z predaja CP</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AB001D" w14:textId="7B8E9260" w:rsidR="007D3FBD" w:rsidRDefault="00D80366" w:rsidP="007D3FBD">
            <w:pPr>
              <w:jc w:val="center"/>
              <w:rPr>
                <w:lang w:eastAsia="en-US"/>
              </w:rPr>
            </w:pPr>
            <w:r>
              <w:rPr>
                <w:lang w:eastAsia="en-US"/>
              </w:rPr>
              <w:t xml:space="preserve">      </w:t>
            </w:r>
            <w:r w:rsidR="007D3FBD">
              <w:rPr>
                <w:lang w:eastAsia="en-US"/>
              </w:rPr>
              <w:t>0</w:t>
            </w:r>
            <w:r>
              <w:rPr>
                <w:lang w:eastAsia="en-US"/>
              </w:rPr>
              <w:t>,00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304376" w14:textId="5F09E461" w:rsidR="007D3FBD" w:rsidRDefault="00D80366" w:rsidP="007D3FBD">
            <w:pPr>
              <w:jc w:val="center"/>
              <w:rPr>
                <w:lang w:eastAsia="en-US"/>
              </w:rPr>
            </w:pPr>
            <w:r>
              <w:rPr>
                <w:lang w:eastAsia="en-US"/>
              </w:rPr>
              <w:t xml:space="preserve">      </w:t>
            </w:r>
            <w:r w:rsidR="007D3FBD">
              <w:rPr>
                <w:lang w:eastAsia="en-US"/>
              </w:rPr>
              <w:t>0</w:t>
            </w:r>
            <w:r>
              <w:rPr>
                <w:lang w:eastAsia="en-US"/>
              </w:rPr>
              <w:t>,00</w:t>
            </w:r>
          </w:p>
        </w:tc>
      </w:tr>
      <w:tr w:rsidR="007D3FBD" w14:paraId="6A4CAE8C" w14:textId="77777777" w:rsidTr="009B7F60">
        <w:tc>
          <w:tcPr>
            <w:tcW w:w="3827"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04334953" w14:textId="77777777" w:rsidR="007D3FBD" w:rsidRDefault="007D3FBD" w:rsidP="007D3FBD">
            <w:pPr>
              <w:rPr>
                <w:lang w:eastAsia="en-US"/>
              </w:rPr>
            </w:pPr>
            <w:r>
              <w:rPr>
                <w:lang w:eastAsia="en-US"/>
              </w:rPr>
              <w:t xml:space="preserve">  662 – Úroky</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90A5B5" w14:textId="630C355C" w:rsidR="007D3FBD" w:rsidRDefault="007D3FBD" w:rsidP="007D3FBD">
            <w:pPr>
              <w:rPr>
                <w:lang w:eastAsia="en-US"/>
              </w:rPr>
            </w:pPr>
            <w:r>
              <w:rPr>
                <w:lang w:eastAsia="en-US"/>
              </w:rPr>
              <w:t xml:space="preserve">                  </w:t>
            </w:r>
            <w:r w:rsidR="00D80366">
              <w:rPr>
                <w:lang w:eastAsia="en-US"/>
              </w:rPr>
              <w:t xml:space="preserve"> </w:t>
            </w:r>
            <w:r>
              <w:rPr>
                <w:lang w:eastAsia="en-US"/>
              </w:rPr>
              <w:t xml:space="preserve">    0</w:t>
            </w:r>
            <w:r w:rsidR="00D80366">
              <w:rPr>
                <w:lang w:eastAsia="en-US"/>
              </w:rPr>
              <w:t>,00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31DF34" w14:textId="2BD16216" w:rsidR="007D3FBD" w:rsidRDefault="00D80366" w:rsidP="007D3FBD">
            <w:pPr>
              <w:jc w:val="center"/>
              <w:rPr>
                <w:lang w:eastAsia="en-US"/>
              </w:rPr>
            </w:pPr>
            <w:r>
              <w:rPr>
                <w:lang w:eastAsia="en-US"/>
              </w:rPr>
              <w:t xml:space="preserve">      </w:t>
            </w:r>
            <w:r w:rsidR="007D3FBD">
              <w:rPr>
                <w:lang w:eastAsia="en-US"/>
              </w:rPr>
              <w:t>0</w:t>
            </w:r>
            <w:r>
              <w:rPr>
                <w:lang w:eastAsia="en-US"/>
              </w:rPr>
              <w:t>,00</w:t>
            </w:r>
          </w:p>
        </w:tc>
      </w:tr>
      <w:tr w:rsidR="00300F7E" w:rsidRPr="006208FD" w14:paraId="787209F1" w14:textId="77777777" w:rsidTr="009B7F60">
        <w:trPr>
          <w:trHeight w:val="360"/>
        </w:trPr>
        <w:tc>
          <w:tcPr>
            <w:tcW w:w="3827"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1AD116D7" w14:textId="36D452CB" w:rsidR="007D3FBD" w:rsidRPr="009C2A8B" w:rsidRDefault="006208FD" w:rsidP="006208FD">
            <w:pPr>
              <w:rPr>
                <w:color w:val="000000" w:themeColor="text1"/>
                <w:lang w:eastAsia="en-US"/>
              </w:rPr>
            </w:pPr>
            <w:r w:rsidRPr="009C2A8B">
              <w:rPr>
                <w:color w:val="000000" w:themeColor="text1"/>
                <w:lang w:eastAsia="en-US"/>
              </w:rPr>
              <w:t xml:space="preserve">  665 – Výnosy z dlhodobého</w:t>
            </w:r>
            <w:r w:rsidR="007D3FBD" w:rsidRPr="009C2A8B">
              <w:rPr>
                <w:color w:val="000000" w:themeColor="text1"/>
                <w:lang w:eastAsia="en-US"/>
              </w:rPr>
              <w:t xml:space="preserve"> fin. majetku</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265F1BF" w14:textId="2B8CBB37" w:rsidR="007D3FBD" w:rsidRPr="009C2A8B" w:rsidRDefault="007D3FBD" w:rsidP="006208FD">
            <w:pPr>
              <w:rPr>
                <w:color w:val="000000" w:themeColor="text1"/>
                <w:lang w:eastAsia="en-US"/>
              </w:rPr>
            </w:pPr>
            <w:r w:rsidRPr="009C2A8B">
              <w:rPr>
                <w:color w:val="000000" w:themeColor="text1"/>
                <w:lang w:eastAsia="en-US"/>
              </w:rPr>
              <w:t xml:space="preserve">            </w:t>
            </w:r>
            <w:r w:rsidR="00D80366" w:rsidRPr="009C2A8B">
              <w:rPr>
                <w:color w:val="000000" w:themeColor="text1"/>
                <w:lang w:eastAsia="en-US"/>
              </w:rPr>
              <w:t xml:space="preserve">    </w:t>
            </w:r>
            <w:r w:rsidRPr="009C2A8B">
              <w:rPr>
                <w:color w:val="000000" w:themeColor="text1"/>
                <w:lang w:eastAsia="en-US"/>
              </w:rPr>
              <w:t xml:space="preserve">   </w:t>
            </w:r>
            <w:r w:rsidR="006208FD" w:rsidRPr="009C2A8B">
              <w:rPr>
                <w:color w:val="000000" w:themeColor="text1"/>
                <w:lang w:eastAsia="en-US"/>
              </w:rPr>
              <w:t>209,79</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BF81CB3" w14:textId="4C0826B7" w:rsidR="007D3FBD" w:rsidRPr="009C2A8B" w:rsidRDefault="007D3FBD" w:rsidP="007D3FBD">
            <w:pPr>
              <w:jc w:val="center"/>
              <w:rPr>
                <w:color w:val="000000" w:themeColor="text1"/>
                <w:lang w:eastAsia="en-US"/>
              </w:rPr>
            </w:pPr>
            <w:r w:rsidRPr="009C2A8B">
              <w:rPr>
                <w:color w:val="000000" w:themeColor="text1"/>
                <w:lang w:eastAsia="en-US"/>
              </w:rPr>
              <w:t xml:space="preserve">   349,65</w:t>
            </w:r>
          </w:p>
        </w:tc>
      </w:tr>
      <w:tr w:rsidR="007D3FBD" w14:paraId="08ADC2EF"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F459C3" w14:textId="77777777" w:rsidR="007D3FBD" w:rsidRDefault="007D3FBD" w:rsidP="007D3FBD">
            <w:pPr>
              <w:rPr>
                <w:lang w:eastAsia="en-US"/>
              </w:rPr>
            </w:pPr>
            <w:r>
              <w:rPr>
                <w:lang w:eastAsia="en-US"/>
              </w:rPr>
              <w:t xml:space="preserve">  668 – Ostatné finančné výnosy</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246761" w14:textId="0886CA77" w:rsidR="007D3FBD" w:rsidRDefault="00D80366" w:rsidP="007D3FBD">
            <w:pPr>
              <w:jc w:val="center"/>
              <w:rPr>
                <w:lang w:eastAsia="en-US"/>
              </w:rPr>
            </w:pPr>
            <w:r>
              <w:rPr>
                <w:lang w:eastAsia="en-US"/>
              </w:rPr>
              <w:t xml:space="preserve">     </w:t>
            </w:r>
            <w:r w:rsidR="007D3FBD">
              <w:rPr>
                <w:lang w:eastAsia="en-US"/>
              </w:rPr>
              <w:t>0</w:t>
            </w:r>
            <w:r>
              <w:rPr>
                <w:lang w:eastAsia="en-US"/>
              </w:rPr>
              <w:t>,00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59ED067" w14:textId="0D1229C0" w:rsidR="007D3FBD" w:rsidRDefault="00D80366" w:rsidP="007D3FBD">
            <w:pPr>
              <w:jc w:val="center"/>
              <w:rPr>
                <w:lang w:eastAsia="en-US"/>
              </w:rPr>
            </w:pPr>
            <w:r>
              <w:rPr>
                <w:lang w:eastAsia="en-US"/>
              </w:rPr>
              <w:t xml:space="preserve">      </w:t>
            </w:r>
            <w:r w:rsidR="007D3FBD">
              <w:rPr>
                <w:lang w:eastAsia="en-US"/>
              </w:rPr>
              <w:t>0</w:t>
            </w:r>
            <w:r>
              <w:rPr>
                <w:lang w:eastAsia="en-US"/>
              </w:rPr>
              <w:t xml:space="preserve">,00 </w:t>
            </w:r>
          </w:p>
        </w:tc>
      </w:tr>
      <w:tr w:rsidR="007D3FBD" w14:paraId="6AB1879E" w14:textId="77777777" w:rsidTr="009B7F60">
        <w:trPr>
          <w:trHeight w:val="370"/>
        </w:trPr>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D1BF131" w14:textId="6271DADE" w:rsidR="007D3FBD" w:rsidRDefault="00300F7E" w:rsidP="006208FD">
            <w:pPr>
              <w:rPr>
                <w:b/>
                <w:lang w:eastAsia="en-US"/>
              </w:rPr>
            </w:pPr>
            <w:r>
              <w:rPr>
                <w:b/>
                <w:lang w:eastAsia="en-US"/>
              </w:rPr>
              <w:t>f</w:t>
            </w:r>
            <w:r w:rsidR="006208FD">
              <w:rPr>
                <w:b/>
                <w:lang w:eastAsia="en-US"/>
              </w:rPr>
              <w:t xml:space="preserve">) </w:t>
            </w:r>
            <w:r w:rsidR="007D3FBD">
              <w:rPr>
                <w:b/>
                <w:lang w:eastAsia="en-US"/>
              </w:rPr>
              <w:t>mimoriadne výnosy</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009848" w14:textId="125E997E" w:rsidR="007D3FBD" w:rsidRDefault="007D3FBD" w:rsidP="007D3FBD">
            <w:pPr>
              <w:tabs>
                <w:tab w:val="left" w:pos="510"/>
                <w:tab w:val="center" w:pos="1347"/>
              </w:tabs>
              <w:rPr>
                <w:b/>
                <w:i/>
                <w:lang w:eastAsia="en-US"/>
              </w:rPr>
            </w:pPr>
            <w:r>
              <w:rPr>
                <w:b/>
                <w:i/>
                <w:lang w:eastAsia="en-US"/>
              </w:rPr>
              <w:t xml:space="preserve">               </w:t>
            </w:r>
            <w:r w:rsidR="00D80366">
              <w:rPr>
                <w:b/>
                <w:i/>
                <w:lang w:eastAsia="en-US"/>
              </w:rPr>
              <w:t xml:space="preserve"> </w:t>
            </w:r>
            <w:r>
              <w:rPr>
                <w:b/>
                <w:i/>
                <w:lang w:eastAsia="en-US"/>
              </w:rPr>
              <w:t xml:space="preserve">  </w:t>
            </w:r>
            <w:r w:rsidR="00D80366">
              <w:rPr>
                <w:b/>
                <w:i/>
                <w:lang w:eastAsia="en-US"/>
              </w:rPr>
              <w:t xml:space="preserve"> </w:t>
            </w:r>
            <w:r>
              <w:rPr>
                <w:b/>
                <w:i/>
                <w:lang w:eastAsia="en-US"/>
              </w:rPr>
              <w:t xml:space="preserve">   </w:t>
            </w:r>
            <w:r w:rsidR="00D80366">
              <w:rPr>
                <w:b/>
                <w:i/>
                <w:lang w:eastAsia="en-US"/>
              </w:rPr>
              <w:t>0,00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DEAD77" w14:textId="05080EA7" w:rsidR="007D3FBD" w:rsidRDefault="007D3FBD" w:rsidP="007D3FBD">
            <w:pPr>
              <w:tabs>
                <w:tab w:val="left" w:pos="510"/>
                <w:tab w:val="center" w:pos="1347"/>
              </w:tabs>
              <w:rPr>
                <w:b/>
                <w:i/>
                <w:lang w:eastAsia="en-US"/>
              </w:rPr>
            </w:pPr>
            <w:r>
              <w:rPr>
                <w:b/>
                <w:i/>
                <w:lang w:eastAsia="en-US"/>
              </w:rPr>
              <w:t xml:space="preserve">                     248,52</w:t>
            </w:r>
          </w:p>
        </w:tc>
      </w:tr>
      <w:tr w:rsidR="007D3FBD" w14:paraId="3C7E9754" w14:textId="77777777" w:rsidTr="009B7F60">
        <w:tc>
          <w:tcPr>
            <w:tcW w:w="3827"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37ACACFD" w14:textId="77777777" w:rsidR="007D3FBD" w:rsidRDefault="007D3FBD" w:rsidP="007D3FBD">
            <w:pPr>
              <w:rPr>
                <w:lang w:eastAsia="en-US"/>
              </w:rPr>
            </w:pPr>
            <w:r>
              <w:rPr>
                <w:lang w:eastAsia="en-US"/>
              </w:rPr>
              <w:t xml:space="preserve">  678 – Ostatné mimoriadne výnosy</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7531A9" w14:textId="093F42C3" w:rsidR="007D3FBD" w:rsidRDefault="007D3FBD" w:rsidP="007D3FBD">
            <w:pPr>
              <w:tabs>
                <w:tab w:val="left" w:pos="300"/>
                <w:tab w:val="center" w:pos="1347"/>
              </w:tabs>
              <w:rPr>
                <w:lang w:eastAsia="en-US"/>
              </w:rPr>
            </w:pPr>
            <w:r>
              <w:rPr>
                <w:lang w:eastAsia="en-US"/>
              </w:rPr>
              <w:tab/>
              <w:t xml:space="preserve">          </w:t>
            </w:r>
            <w:r w:rsidR="00D80366">
              <w:rPr>
                <w:lang w:eastAsia="en-US"/>
              </w:rPr>
              <w:t xml:space="preserve">  </w:t>
            </w:r>
            <w:r>
              <w:rPr>
                <w:lang w:eastAsia="en-US"/>
              </w:rPr>
              <w:t xml:space="preserve">    </w:t>
            </w:r>
            <w:r w:rsidR="00D80366">
              <w:rPr>
                <w:lang w:eastAsia="en-US"/>
              </w:rPr>
              <w:t>0,00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FF12BD" w14:textId="692E6B8F" w:rsidR="007D3FBD" w:rsidRDefault="007D3FBD" w:rsidP="007D3FBD">
            <w:pPr>
              <w:tabs>
                <w:tab w:val="left" w:pos="300"/>
                <w:tab w:val="center" w:pos="1347"/>
              </w:tabs>
              <w:rPr>
                <w:lang w:eastAsia="en-US"/>
              </w:rPr>
            </w:pPr>
            <w:r>
              <w:rPr>
                <w:lang w:eastAsia="en-US"/>
              </w:rPr>
              <w:tab/>
              <w:t xml:space="preserve">               248,52</w:t>
            </w:r>
          </w:p>
        </w:tc>
      </w:tr>
      <w:tr w:rsidR="007D3FBD" w14:paraId="5184306D" w14:textId="77777777" w:rsidTr="009B7F60">
        <w:trPr>
          <w:trHeight w:val="831"/>
        </w:trPr>
        <w:tc>
          <w:tcPr>
            <w:tcW w:w="3827"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5F8053F8" w14:textId="550658ED" w:rsidR="007D3FBD" w:rsidRDefault="007D3FBD" w:rsidP="007D3FBD">
            <w:pPr>
              <w:rPr>
                <w:lang w:eastAsia="en-US"/>
              </w:rPr>
            </w:pPr>
            <w:r>
              <w:rPr>
                <w:lang w:eastAsia="en-US"/>
              </w:rPr>
              <w:t xml:space="preserve"> </w:t>
            </w:r>
            <w:r w:rsidR="00300F7E">
              <w:rPr>
                <w:b/>
                <w:lang w:eastAsia="en-US"/>
              </w:rPr>
              <w:t>g</w:t>
            </w:r>
            <w:r>
              <w:rPr>
                <w:b/>
                <w:lang w:eastAsia="en-US"/>
              </w:rPr>
              <w:t>) výnosy z transferov a </w:t>
            </w:r>
            <w:proofErr w:type="spellStart"/>
            <w:r>
              <w:rPr>
                <w:b/>
                <w:lang w:eastAsia="en-US"/>
              </w:rPr>
              <w:t>rozpočt</w:t>
            </w:r>
            <w:proofErr w:type="spellEnd"/>
            <w:r>
              <w:rPr>
                <w:b/>
                <w:lang w:eastAsia="en-US"/>
              </w:rPr>
              <w:t xml:space="preserve">. príjmov v obciach a v RO </w:t>
            </w:r>
          </w:p>
          <w:p w14:paraId="592244DB" w14:textId="77777777" w:rsidR="007D3FBD" w:rsidRDefault="007D3FBD" w:rsidP="007D3FBD">
            <w:pPr>
              <w:rPr>
                <w:lang w:eastAsia="en-US"/>
              </w:rPr>
            </w:pPr>
            <w:r>
              <w:rPr>
                <w:b/>
                <w:lang w:eastAsia="en-US"/>
              </w:rPr>
              <w:t xml:space="preserve">      a PO zriadených obcou</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B877C1" w14:textId="4EBC6FA1" w:rsidR="007D3FBD" w:rsidRDefault="00FB331D" w:rsidP="007D3FBD">
            <w:pPr>
              <w:tabs>
                <w:tab w:val="left" w:pos="440"/>
                <w:tab w:val="center" w:pos="1347"/>
              </w:tabs>
              <w:rPr>
                <w:b/>
                <w:i/>
                <w:lang w:eastAsia="en-US"/>
              </w:rPr>
            </w:pPr>
            <w:r>
              <w:rPr>
                <w:b/>
                <w:i/>
                <w:lang w:eastAsia="en-US"/>
              </w:rPr>
              <w:t xml:space="preserve">     </w:t>
            </w:r>
            <w:r w:rsidR="007D3FBD">
              <w:rPr>
                <w:b/>
                <w:i/>
                <w:lang w:eastAsia="en-US"/>
              </w:rPr>
              <w:t xml:space="preserve">      </w:t>
            </w:r>
            <w:r w:rsidR="00D80366">
              <w:rPr>
                <w:b/>
                <w:i/>
                <w:lang w:eastAsia="en-US"/>
              </w:rPr>
              <w:t>653 210,72</w:t>
            </w:r>
            <w:r w:rsidR="007D3FBD">
              <w:rPr>
                <w:b/>
                <w:i/>
                <w:lang w:eastAsia="en-US"/>
              </w:rPr>
              <w:t xml:space="preserve"> </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D6D3B2" w14:textId="409EF6C2" w:rsidR="007D3FBD" w:rsidRDefault="007D3FBD" w:rsidP="007D3FBD">
            <w:pPr>
              <w:tabs>
                <w:tab w:val="left" w:pos="440"/>
                <w:tab w:val="center" w:pos="1347"/>
              </w:tabs>
              <w:rPr>
                <w:b/>
                <w:i/>
                <w:lang w:eastAsia="en-US"/>
              </w:rPr>
            </w:pPr>
            <w:r>
              <w:rPr>
                <w:b/>
                <w:i/>
                <w:lang w:eastAsia="en-US"/>
              </w:rPr>
              <w:t xml:space="preserve">              657 338,16 </w:t>
            </w:r>
          </w:p>
        </w:tc>
      </w:tr>
      <w:tr w:rsidR="007D3FBD" w14:paraId="66AD2B67"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7429A7E" w14:textId="77777777" w:rsidR="007D3FBD" w:rsidRDefault="007D3FBD" w:rsidP="007D3FBD">
            <w:pPr>
              <w:rPr>
                <w:lang w:eastAsia="en-US"/>
              </w:rPr>
            </w:pPr>
            <w:r>
              <w:rPr>
                <w:lang w:eastAsia="en-US"/>
              </w:rPr>
              <w:t xml:space="preserve">  691 – Výnosy z bežných transferov z rozpočtu obce</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12DA5E5" w14:textId="03D90CE7" w:rsidR="007D3FBD" w:rsidRDefault="00D80366" w:rsidP="007D3FBD">
            <w:pPr>
              <w:jc w:val="center"/>
              <w:rPr>
                <w:lang w:eastAsia="en-US"/>
              </w:rPr>
            </w:pPr>
            <w:r>
              <w:rPr>
                <w:lang w:eastAsia="en-US"/>
              </w:rPr>
              <w:t xml:space="preserve">    </w:t>
            </w:r>
            <w:r w:rsidR="007D3FBD">
              <w:rPr>
                <w:lang w:eastAsia="en-US"/>
              </w:rPr>
              <w:t>0</w:t>
            </w:r>
            <w:r>
              <w:rPr>
                <w:lang w:eastAsia="en-US"/>
              </w:rPr>
              <w:t xml:space="preserve">,00 </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F421F07" w14:textId="55ED6DB6" w:rsidR="007D3FBD" w:rsidRDefault="00FB331D" w:rsidP="007D3FBD">
            <w:pPr>
              <w:jc w:val="center"/>
              <w:rPr>
                <w:lang w:eastAsia="en-US"/>
              </w:rPr>
            </w:pPr>
            <w:r>
              <w:rPr>
                <w:lang w:eastAsia="en-US"/>
              </w:rPr>
              <w:t xml:space="preserve"> </w:t>
            </w:r>
            <w:r w:rsidR="00A506FC">
              <w:rPr>
                <w:lang w:eastAsia="en-US"/>
              </w:rPr>
              <w:t xml:space="preserve">     </w:t>
            </w:r>
            <w:r w:rsidR="007D3FBD">
              <w:rPr>
                <w:lang w:eastAsia="en-US"/>
              </w:rPr>
              <w:t>0</w:t>
            </w:r>
            <w:r w:rsidR="00A506FC">
              <w:rPr>
                <w:lang w:eastAsia="en-US"/>
              </w:rPr>
              <w:t xml:space="preserve">,00 </w:t>
            </w:r>
          </w:p>
        </w:tc>
      </w:tr>
      <w:tr w:rsidR="007D3FBD" w14:paraId="5F903CAB"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6702C9" w14:textId="77777777" w:rsidR="007D3FBD" w:rsidRDefault="007D3FBD" w:rsidP="007D3FBD">
            <w:pPr>
              <w:rPr>
                <w:lang w:eastAsia="en-US"/>
              </w:rPr>
            </w:pPr>
            <w:r>
              <w:rPr>
                <w:lang w:eastAsia="en-US"/>
              </w:rPr>
              <w:t xml:space="preserve">  692 – Výnosy z </w:t>
            </w:r>
            <w:proofErr w:type="spellStart"/>
            <w:r>
              <w:rPr>
                <w:lang w:eastAsia="en-US"/>
              </w:rPr>
              <w:t>kapit</w:t>
            </w:r>
            <w:proofErr w:type="spellEnd"/>
            <w:r>
              <w:rPr>
                <w:lang w:eastAsia="en-US"/>
              </w:rPr>
              <w:t>. transferov z rozpočtu obce</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E28FDE" w14:textId="09B97407" w:rsidR="007D3FBD" w:rsidRDefault="00D80366" w:rsidP="007D3FBD">
            <w:pPr>
              <w:jc w:val="center"/>
              <w:rPr>
                <w:lang w:eastAsia="en-US"/>
              </w:rPr>
            </w:pPr>
            <w:r>
              <w:rPr>
                <w:lang w:eastAsia="en-US"/>
              </w:rPr>
              <w:t xml:space="preserve">     </w:t>
            </w:r>
            <w:r w:rsidR="007D3FBD">
              <w:rPr>
                <w:lang w:eastAsia="en-US"/>
              </w:rPr>
              <w:t>0</w:t>
            </w:r>
            <w:r>
              <w:rPr>
                <w:lang w:eastAsia="en-US"/>
              </w:rPr>
              <w:t xml:space="preserve">,00   </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B60FFE" w14:textId="5216F623" w:rsidR="007D3FBD" w:rsidRDefault="00FB331D" w:rsidP="007D3FBD">
            <w:pPr>
              <w:jc w:val="center"/>
              <w:rPr>
                <w:lang w:eastAsia="en-US"/>
              </w:rPr>
            </w:pPr>
            <w:r>
              <w:rPr>
                <w:lang w:eastAsia="en-US"/>
              </w:rPr>
              <w:t xml:space="preserve">  </w:t>
            </w:r>
            <w:r w:rsidR="00A506FC">
              <w:rPr>
                <w:lang w:eastAsia="en-US"/>
              </w:rPr>
              <w:t xml:space="preserve">    </w:t>
            </w:r>
            <w:r w:rsidR="007D3FBD">
              <w:rPr>
                <w:lang w:eastAsia="en-US"/>
              </w:rPr>
              <w:t>0</w:t>
            </w:r>
            <w:r w:rsidR="00A506FC">
              <w:rPr>
                <w:lang w:eastAsia="en-US"/>
              </w:rPr>
              <w:t>,00</w:t>
            </w:r>
          </w:p>
        </w:tc>
      </w:tr>
      <w:tr w:rsidR="007D3FBD" w14:paraId="6EBAB7AC"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744B35" w14:textId="77777777" w:rsidR="007D3FBD" w:rsidRDefault="007D3FBD" w:rsidP="007D3FBD">
            <w:pPr>
              <w:rPr>
                <w:lang w:eastAsia="en-US"/>
              </w:rPr>
            </w:pPr>
            <w:r>
              <w:rPr>
                <w:lang w:eastAsia="en-US"/>
              </w:rPr>
              <w:t xml:space="preserve">  693 – Výnosy samosprávy z bežných transferov zo ŠR</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775F6FC" w14:textId="501C328E" w:rsidR="007D3FBD" w:rsidRDefault="007D3FBD" w:rsidP="007D3FBD">
            <w:pPr>
              <w:tabs>
                <w:tab w:val="left" w:pos="450"/>
                <w:tab w:val="center" w:pos="1347"/>
              </w:tabs>
              <w:rPr>
                <w:lang w:eastAsia="en-US"/>
              </w:rPr>
            </w:pPr>
            <w:r>
              <w:rPr>
                <w:lang w:eastAsia="en-US"/>
              </w:rPr>
              <w:tab/>
              <w:t xml:space="preserve">  </w:t>
            </w:r>
            <w:r w:rsidR="00D80366">
              <w:rPr>
                <w:lang w:eastAsia="en-US"/>
              </w:rPr>
              <w:t>545 477,95</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910D5F" w14:textId="0E8A4965" w:rsidR="007D3FBD" w:rsidRDefault="007D3FBD" w:rsidP="007D3FBD">
            <w:pPr>
              <w:tabs>
                <w:tab w:val="left" w:pos="450"/>
                <w:tab w:val="center" w:pos="1347"/>
              </w:tabs>
              <w:rPr>
                <w:lang w:eastAsia="en-US"/>
              </w:rPr>
            </w:pPr>
            <w:r>
              <w:rPr>
                <w:lang w:eastAsia="en-US"/>
              </w:rPr>
              <w:tab/>
              <w:t xml:space="preserve">      564 341,04</w:t>
            </w:r>
          </w:p>
        </w:tc>
      </w:tr>
      <w:tr w:rsidR="007D3FBD" w14:paraId="6687C85A"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252A3D" w14:textId="77777777" w:rsidR="007D3FBD" w:rsidRDefault="007D3FBD" w:rsidP="007D3FBD">
            <w:pPr>
              <w:rPr>
                <w:lang w:eastAsia="en-US"/>
              </w:rPr>
            </w:pPr>
            <w:r>
              <w:rPr>
                <w:lang w:eastAsia="en-US"/>
              </w:rPr>
              <w:t xml:space="preserve">  694 – Výnosy samosprávy z kapitálových transferov zo ŠR</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D2173E" w14:textId="5A2EB775" w:rsidR="007D3FBD" w:rsidRDefault="007D3FBD" w:rsidP="007D3FBD">
            <w:pPr>
              <w:tabs>
                <w:tab w:val="left" w:pos="350"/>
                <w:tab w:val="center" w:pos="1347"/>
              </w:tabs>
              <w:rPr>
                <w:lang w:eastAsia="en-US"/>
              </w:rPr>
            </w:pPr>
            <w:r>
              <w:rPr>
                <w:lang w:eastAsia="en-US"/>
              </w:rPr>
              <w:tab/>
            </w:r>
            <w:r w:rsidR="00D80366">
              <w:rPr>
                <w:lang w:eastAsia="en-US"/>
              </w:rPr>
              <w:t xml:space="preserve">    105 741,32</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D25806" w14:textId="0FDF4D20" w:rsidR="007D3FBD" w:rsidRDefault="007D3FBD" w:rsidP="007D3FBD">
            <w:pPr>
              <w:tabs>
                <w:tab w:val="left" w:pos="350"/>
                <w:tab w:val="center" w:pos="1347"/>
              </w:tabs>
              <w:rPr>
                <w:lang w:eastAsia="en-US"/>
              </w:rPr>
            </w:pPr>
            <w:r>
              <w:rPr>
                <w:lang w:eastAsia="en-US"/>
              </w:rPr>
              <w:tab/>
              <w:t xml:space="preserve">          91 014,82</w:t>
            </w:r>
          </w:p>
        </w:tc>
      </w:tr>
      <w:tr w:rsidR="007D3FBD" w14:paraId="138F5B6E"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21E0D60" w14:textId="77777777" w:rsidR="007D3FBD" w:rsidRDefault="007D3FBD" w:rsidP="007D3FBD">
            <w:pPr>
              <w:rPr>
                <w:lang w:eastAsia="en-US"/>
              </w:rPr>
            </w:pPr>
            <w:r>
              <w:rPr>
                <w:lang w:eastAsia="en-US"/>
              </w:rPr>
              <w:t xml:space="preserve">  695 – Výnosy samosprávy z bežných transferov od EÚ</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F3C5D5" w14:textId="690A0F39" w:rsidR="007D3FBD" w:rsidRDefault="00A506FC" w:rsidP="007D3FBD">
            <w:pPr>
              <w:jc w:val="center"/>
              <w:rPr>
                <w:lang w:eastAsia="en-US"/>
              </w:rPr>
            </w:pPr>
            <w:r>
              <w:rPr>
                <w:lang w:eastAsia="en-US"/>
              </w:rPr>
              <w:t xml:space="preserve">     </w:t>
            </w:r>
            <w:r w:rsidR="007D3FBD">
              <w:rPr>
                <w:lang w:eastAsia="en-US"/>
              </w:rPr>
              <w:t>0</w:t>
            </w:r>
            <w:r>
              <w:rPr>
                <w:lang w:eastAsia="en-US"/>
              </w:rPr>
              <w:t>,00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F971CC" w14:textId="43C4501F" w:rsidR="007D3FBD" w:rsidRDefault="00A506FC" w:rsidP="007D3FBD">
            <w:pPr>
              <w:jc w:val="center"/>
              <w:rPr>
                <w:lang w:eastAsia="en-US"/>
              </w:rPr>
            </w:pPr>
            <w:r>
              <w:rPr>
                <w:lang w:eastAsia="en-US"/>
              </w:rPr>
              <w:t xml:space="preserve">     </w:t>
            </w:r>
            <w:r w:rsidR="007D3FBD">
              <w:rPr>
                <w:lang w:eastAsia="en-US"/>
              </w:rPr>
              <w:t>0</w:t>
            </w:r>
            <w:r>
              <w:rPr>
                <w:lang w:eastAsia="en-US"/>
              </w:rPr>
              <w:t>,00</w:t>
            </w:r>
          </w:p>
        </w:tc>
      </w:tr>
      <w:tr w:rsidR="007D3FBD" w14:paraId="7E773A91"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DB346E6" w14:textId="77777777" w:rsidR="007D3FBD" w:rsidRDefault="007D3FBD" w:rsidP="007D3FBD">
            <w:pPr>
              <w:rPr>
                <w:lang w:eastAsia="en-US"/>
              </w:rPr>
            </w:pPr>
            <w:r>
              <w:rPr>
                <w:lang w:eastAsia="en-US"/>
              </w:rPr>
              <w:t xml:space="preserve">  696 – Výnosy samosprávy z kapitálových transferov od EÚ</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1B3F1BE" w14:textId="02B9F1C0" w:rsidR="007D3FBD" w:rsidRDefault="00A506FC" w:rsidP="007D3FBD">
            <w:pPr>
              <w:jc w:val="center"/>
              <w:rPr>
                <w:lang w:eastAsia="en-US"/>
              </w:rPr>
            </w:pPr>
            <w:r>
              <w:rPr>
                <w:lang w:eastAsia="en-US"/>
              </w:rPr>
              <w:t xml:space="preserve">     </w:t>
            </w:r>
            <w:r w:rsidR="007D3FBD">
              <w:rPr>
                <w:lang w:eastAsia="en-US"/>
              </w:rPr>
              <w:t>0</w:t>
            </w:r>
            <w:r>
              <w:rPr>
                <w:lang w:eastAsia="en-US"/>
              </w:rPr>
              <w:t>,00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F4E0088" w14:textId="0AFCDD78" w:rsidR="007D3FBD" w:rsidRDefault="00A506FC" w:rsidP="007D3FBD">
            <w:pPr>
              <w:jc w:val="center"/>
              <w:rPr>
                <w:lang w:eastAsia="en-US"/>
              </w:rPr>
            </w:pPr>
            <w:r>
              <w:rPr>
                <w:lang w:eastAsia="en-US"/>
              </w:rPr>
              <w:t xml:space="preserve">     </w:t>
            </w:r>
            <w:r w:rsidR="007D3FBD">
              <w:rPr>
                <w:lang w:eastAsia="en-US"/>
              </w:rPr>
              <w:t>0</w:t>
            </w:r>
            <w:r>
              <w:rPr>
                <w:lang w:eastAsia="en-US"/>
              </w:rPr>
              <w:t>,00</w:t>
            </w:r>
          </w:p>
        </w:tc>
      </w:tr>
      <w:tr w:rsidR="007D3FBD" w14:paraId="3CC60860"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F0ED2B9" w14:textId="77777777" w:rsidR="007D3FBD" w:rsidRDefault="007D3FBD" w:rsidP="007D3FBD">
            <w:pPr>
              <w:rPr>
                <w:lang w:eastAsia="en-US"/>
              </w:rPr>
            </w:pPr>
            <w:r>
              <w:rPr>
                <w:lang w:eastAsia="en-US"/>
              </w:rPr>
              <w:t xml:space="preserve">  697 – Výnosy </w:t>
            </w:r>
            <w:proofErr w:type="spellStart"/>
            <w:r>
              <w:rPr>
                <w:lang w:eastAsia="en-US"/>
              </w:rPr>
              <w:t>samospr</w:t>
            </w:r>
            <w:proofErr w:type="spellEnd"/>
            <w:r>
              <w:rPr>
                <w:lang w:eastAsia="en-US"/>
              </w:rPr>
              <w:t>. z bežných transferov od subjektov</w:t>
            </w:r>
          </w:p>
          <w:p w14:paraId="36B6DB66" w14:textId="77777777" w:rsidR="007D3FBD" w:rsidRDefault="007D3FBD" w:rsidP="007D3FBD">
            <w:pPr>
              <w:rPr>
                <w:lang w:eastAsia="en-US"/>
              </w:rPr>
            </w:pPr>
            <w:r>
              <w:rPr>
                <w:lang w:eastAsia="en-US"/>
              </w:rPr>
              <w:t xml:space="preserve">            mimo verejnej správy</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0BA9E1" w14:textId="0A56F3F4" w:rsidR="007D3FBD" w:rsidRDefault="00A506FC" w:rsidP="007D3FBD">
            <w:pPr>
              <w:jc w:val="center"/>
              <w:rPr>
                <w:lang w:eastAsia="en-US"/>
              </w:rPr>
            </w:pPr>
            <w:r>
              <w:rPr>
                <w:lang w:eastAsia="en-US"/>
              </w:rPr>
              <w:t xml:space="preserve">    </w:t>
            </w:r>
            <w:r w:rsidR="007D3FBD">
              <w:rPr>
                <w:lang w:eastAsia="en-US"/>
              </w:rPr>
              <w:t>0</w:t>
            </w:r>
            <w:r>
              <w:rPr>
                <w:lang w:eastAsia="en-US"/>
              </w:rPr>
              <w:t>,00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80DDB3" w14:textId="4A65A5B3" w:rsidR="007D3FBD" w:rsidRDefault="00A506FC" w:rsidP="007D3FBD">
            <w:pPr>
              <w:jc w:val="center"/>
              <w:rPr>
                <w:lang w:eastAsia="en-US"/>
              </w:rPr>
            </w:pPr>
            <w:r>
              <w:rPr>
                <w:lang w:eastAsia="en-US"/>
              </w:rPr>
              <w:t xml:space="preserve">     </w:t>
            </w:r>
            <w:r w:rsidR="007D3FBD">
              <w:rPr>
                <w:lang w:eastAsia="en-US"/>
              </w:rPr>
              <w:t>0</w:t>
            </w:r>
            <w:r>
              <w:rPr>
                <w:lang w:eastAsia="en-US"/>
              </w:rPr>
              <w:t>,00</w:t>
            </w:r>
          </w:p>
        </w:tc>
      </w:tr>
      <w:tr w:rsidR="007D3FBD" w14:paraId="63FFD828"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43C1788" w14:textId="77777777" w:rsidR="007D3FBD" w:rsidRDefault="007D3FBD" w:rsidP="007D3FBD">
            <w:pPr>
              <w:rPr>
                <w:lang w:eastAsia="en-US"/>
              </w:rPr>
            </w:pPr>
            <w:r>
              <w:rPr>
                <w:lang w:eastAsia="en-US"/>
              </w:rPr>
              <w:t xml:space="preserve">  698 – Výnosy </w:t>
            </w:r>
            <w:proofErr w:type="spellStart"/>
            <w:r>
              <w:rPr>
                <w:lang w:eastAsia="en-US"/>
              </w:rPr>
              <w:t>samospr</w:t>
            </w:r>
            <w:proofErr w:type="spellEnd"/>
            <w:r>
              <w:rPr>
                <w:lang w:eastAsia="en-US"/>
              </w:rPr>
              <w:t xml:space="preserve">. z kapitál. transferov od ostatných     </w:t>
            </w:r>
          </w:p>
          <w:p w14:paraId="605F68E9" w14:textId="77777777" w:rsidR="007D3FBD" w:rsidRDefault="007D3FBD" w:rsidP="007D3FBD">
            <w:pPr>
              <w:rPr>
                <w:lang w:eastAsia="en-US"/>
              </w:rPr>
            </w:pPr>
            <w:r>
              <w:rPr>
                <w:lang w:eastAsia="en-US"/>
              </w:rPr>
              <w:t xml:space="preserve">            subjektov mimo verejnej správy</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48AECD" w14:textId="1006EA2D" w:rsidR="007D3FBD" w:rsidRDefault="00A506FC" w:rsidP="00A506FC">
            <w:pPr>
              <w:tabs>
                <w:tab w:val="left" w:pos="250"/>
                <w:tab w:val="center" w:pos="1347"/>
              </w:tabs>
              <w:rPr>
                <w:lang w:eastAsia="en-US"/>
              </w:rPr>
            </w:pPr>
            <w:r>
              <w:rPr>
                <w:lang w:eastAsia="en-US"/>
              </w:rPr>
              <w:tab/>
              <w:t xml:space="preserve">          </w:t>
            </w:r>
            <w:r w:rsidR="007D3FBD">
              <w:rPr>
                <w:lang w:eastAsia="en-US"/>
              </w:rPr>
              <w:t>1 9</w:t>
            </w:r>
            <w:r>
              <w:rPr>
                <w:lang w:eastAsia="en-US"/>
              </w:rPr>
              <w:t>82</w:t>
            </w:r>
            <w:r w:rsidR="007D3FBD">
              <w:rPr>
                <w:lang w:eastAsia="en-US"/>
              </w:rPr>
              <w:t>,00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A66C77D" w14:textId="58CA2CF0" w:rsidR="007D3FBD" w:rsidRDefault="007D3FBD" w:rsidP="007D3FBD">
            <w:pPr>
              <w:jc w:val="center"/>
              <w:rPr>
                <w:lang w:eastAsia="en-US"/>
              </w:rPr>
            </w:pPr>
            <w:r>
              <w:rPr>
                <w:lang w:eastAsia="en-US"/>
              </w:rPr>
              <w:t>1 976,00</w:t>
            </w:r>
          </w:p>
        </w:tc>
      </w:tr>
      <w:tr w:rsidR="007D3FBD" w14:paraId="7A49565B"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91456E3" w14:textId="77777777" w:rsidR="007D3FBD" w:rsidRDefault="007D3FBD" w:rsidP="007D3FBD">
            <w:pPr>
              <w:rPr>
                <w:lang w:eastAsia="en-US"/>
              </w:rPr>
            </w:pPr>
            <w:r>
              <w:rPr>
                <w:lang w:eastAsia="en-US"/>
              </w:rPr>
              <w:t xml:space="preserve">  699 – Výnosy samosprávy z odvodu </w:t>
            </w:r>
            <w:proofErr w:type="spellStart"/>
            <w:r>
              <w:rPr>
                <w:lang w:eastAsia="en-US"/>
              </w:rPr>
              <w:t>rozpočt</w:t>
            </w:r>
            <w:proofErr w:type="spellEnd"/>
            <w:r>
              <w:rPr>
                <w:lang w:eastAsia="en-US"/>
              </w:rPr>
              <w:t>. príjmov</w:t>
            </w:r>
          </w:p>
          <w:p w14:paraId="4C5632EF" w14:textId="77777777" w:rsidR="007D3FBD" w:rsidRDefault="007D3FBD" w:rsidP="007D3FBD">
            <w:pPr>
              <w:rPr>
                <w:lang w:eastAsia="en-US"/>
              </w:rPr>
            </w:pPr>
            <w:r>
              <w:rPr>
                <w:lang w:eastAsia="en-US"/>
              </w:rPr>
              <w:t xml:space="preserve">         -  zinkasované príjmy RO</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ECC6F4" w14:textId="74526CC7" w:rsidR="007D3FBD" w:rsidRDefault="00FB331D" w:rsidP="007D3FBD">
            <w:pPr>
              <w:jc w:val="center"/>
              <w:rPr>
                <w:lang w:eastAsia="en-US"/>
              </w:rPr>
            </w:pPr>
            <w:r>
              <w:rPr>
                <w:lang w:eastAsia="en-US"/>
              </w:rPr>
              <w:t xml:space="preserve"> </w:t>
            </w:r>
            <w:r w:rsidR="00A506FC">
              <w:rPr>
                <w:lang w:eastAsia="en-US"/>
              </w:rPr>
              <w:t xml:space="preserve">  9,45</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994719" w14:textId="4E3C46E8" w:rsidR="007D3FBD" w:rsidRDefault="007D3FBD" w:rsidP="007D3FBD">
            <w:pPr>
              <w:jc w:val="center"/>
              <w:rPr>
                <w:lang w:eastAsia="en-US"/>
              </w:rPr>
            </w:pPr>
            <w:r>
              <w:rPr>
                <w:lang w:eastAsia="en-US"/>
              </w:rPr>
              <w:t xml:space="preserve">       6,30</w:t>
            </w:r>
          </w:p>
        </w:tc>
      </w:tr>
      <w:tr w:rsidR="007D3FBD" w14:paraId="4F80FA79"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82DDD0" w14:textId="6F8E5D5A" w:rsidR="007D3FBD" w:rsidRDefault="007D3FBD" w:rsidP="007D3FBD">
            <w:pPr>
              <w:rPr>
                <w:lang w:eastAsia="en-US"/>
              </w:rPr>
            </w:pPr>
            <w:r>
              <w:rPr>
                <w:lang w:eastAsia="en-US"/>
              </w:rPr>
              <w:t xml:space="preserve">  </w:t>
            </w:r>
            <w:r w:rsidR="006208FD">
              <w:rPr>
                <w:b/>
                <w:lang w:eastAsia="en-US"/>
              </w:rPr>
              <w:t>h</w:t>
            </w:r>
            <w:r>
              <w:rPr>
                <w:b/>
                <w:lang w:eastAsia="en-US"/>
              </w:rPr>
              <w:t>) ostatné výnosy</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845F09" w14:textId="10893C8C" w:rsidR="007D3FBD" w:rsidRDefault="00A506FC" w:rsidP="007D3FBD">
            <w:pPr>
              <w:tabs>
                <w:tab w:val="left" w:pos="640"/>
                <w:tab w:val="center" w:pos="1347"/>
              </w:tabs>
              <w:rPr>
                <w:b/>
                <w:i/>
                <w:lang w:eastAsia="en-US"/>
              </w:rPr>
            </w:pPr>
            <w:r>
              <w:rPr>
                <w:b/>
                <w:i/>
                <w:lang w:eastAsia="en-US"/>
              </w:rPr>
              <w:t xml:space="preserve">           </w:t>
            </w:r>
            <w:r w:rsidR="007D3FBD">
              <w:rPr>
                <w:b/>
                <w:i/>
                <w:lang w:eastAsia="en-US"/>
              </w:rPr>
              <w:t xml:space="preserve">   </w:t>
            </w:r>
            <w:r w:rsidR="00B224AF">
              <w:rPr>
                <w:b/>
                <w:i/>
                <w:lang w:eastAsia="en-US"/>
              </w:rPr>
              <w:t>135 820,26</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3EBA62" w14:textId="797913FC" w:rsidR="007D3FBD" w:rsidRDefault="007D3FBD" w:rsidP="007D3FBD">
            <w:pPr>
              <w:tabs>
                <w:tab w:val="left" w:pos="640"/>
                <w:tab w:val="center" w:pos="1347"/>
              </w:tabs>
              <w:rPr>
                <w:b/>
                <w:i/>
                <w:lang w:eastAsia="en-US"/>
              </w:rPr>
            </w:pPr>
            <w:r>
              <w:rPr>
                <w:b/>
                <w:i/>
                <w:lang w:eastAsia="en-US"/>
              </w:rPr>
              <w:tab/>
              <w:t xml:space="preserve">    120 016,24</w:t>
            </w:r>
          </w:p>
        </w:tc>
      </w:tr>
      <w:tr w:rsidR="007D3FBD" w14:paraId="54F40298"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15C8A1" w14:textId="77777777" w:rsidR="007D3FBD" w:rsidRDefault="007D3FBD" w:rsidP="007D3FBD">
            <w:pPr>
              <w:rPr>
                <w:lang w:eastAsia="en-US"/>
              </w:rPr>
            </w:pPr>
            <w:r>
              <w:rPr>
                <w:lang w:eastAsia="en-US"/>
              </w:rPr>
              <w:t xml:space="preserve">  641 – Tržby z predaja dlhodobého </w:t>
            </w:r>
            <w:proofErr w:type="spellStart"/>
            <w:r>
              <w:rPr>
                <w:lang w:eastAsia="en-US"/>
              </w:rPr>
              <w:t>hmotn</w:t>
            </w:r>
            <w:proofErr w:type="spellEnd"/>
            <w:r>
              <w:rPr>
                <w:lang w:eastAsia="en-US"/>
              </w:rPr>
              <w:t>. majetku</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8BE85B5" w14:textId="44CD26A6" w:rsidR="007D3FBD" w:rsidRDefault="007D3FBD" w:rsidP="007D3FBD">
            <w:pPr>
              <w:tabs>
                <w:tab w:val="left" w:pos="550"/>
                <w:tab w:val="center" w:pos="1347"/>
              </w:tabs>
              <w:rPr>
                <w:lang w:eastAsia="en-US"/>
              </w:rPr>
            </w:pPr>
            <w:r>
              <w:rPr>
                <w:lang w:eastAsia="en-US"/>
              </w:rPr>
              <w:tab/>
              <w:t xml:space="preserve">    </w:t>
            </w:r>
            <w:r w:rsidR="00A506FC">
              <w:rPr>
                <w:lang w:eastAsia="en-US"/>
              </w:rPr>
              <w:t xml:space="preserve">   7 929,84</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C3398" w14:textId="12DF755F" w:rsidR="007D3FBD" w:rsidRDefault="007D3FBD" w:rsidP="007D3FBD">
            <w:pPr>
              <w:tabs>
                <w:tab w:val="left" w:pos="550"/>
                <w:tab w:val="center" w:pos="1347"/>
              </w:tabs>
              <w:rPr>
                <w:lang w:eastAsia="en-US"/>
              </w:rPr>
            </w:pPr>
            <w:r>
              <w:rPr>
                <w:lang w:eastAsia="en-US"/>
              </w:rPr>
              <w:tab/>
              <w:t xml:space="preserve">         5 050,00</w:t>
            </w:r>
          </w:p>
        </w:tc>
      </w:tr>
      <w:tr w:rsidR="007D3FBD" w14:paraId="6BD1D273"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1459C9" w14:textId="77777777" w:rsidR="007D3FBD" w:rsidRDefault="007D3FBD" w:rsidP="007D3FBD">
            <w:pPr>
              <w:rPr>
                <w:lang w:eastAsia="en-US"/>
              </w:rPr>
            </w:pPr>
            <w:r>
              <w:rPr>
                <w:lang w:eastAsia="en-US"/>
              </w:rPr>
              <w:t xml:space="preserve">  642 – Tržby z predaja materiálu</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7C550B5" w14:textId="7C82F577" w:rsidR="007D3FBD" w:rsidRDefault="00FB331D" w:rsidP="007D3FBD">
            <w:pPr>
              <w:jc w:val="center"/>
              <w:rPr>
                <w:lang w:eastAsia="en-US"/>
              </w:rPr>
            </w:pPr>
            <w:r>
              <w:rPr>
                <w:lang w:eastAsia="en-US"/>
              </w:rPr>
              <w:t xml:space="preserve">      </w:t>
            </w:r>
            <w:r w:rsidR="00A506FC">
              <w:rPr>
                <w:lang w:eastAsia="en-US"/>
              </w:rPr>
              <w:t>174,60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B5FDAF" w14:textId="10A43E83" w:rsidR="007D3FBD" w:rsidRDefault="00FB331D" w:rsidP="007D3FBD">
            <w:pPr>
              <w:jc w:val="center"/>
              <w:rPr>
                <w:lang w:eastAsia="en-US"/>
              </w:rPr>
            </w:pPr>
            <w:r>
              <w:rPr>
                <w:lang w:eastAsia="en-US"/>
              </w:rPr>
              <w:t xml:space="preserve"> </w:t>
            </w:r>
            <w:r w:rsidR="00B224AF">
              <w:rPr>
                <w:lang w:eastAsia="en-US"/>
              </w:rPr>
              <w:t xml:space="preserve">       </w:t>
            </w:r>
            <w:r w:rsidR="007D3FBD">
              <w:rPr>
                <w:lang w:eastAsia="en-US"/>
              </w:rPr>
              <w:t>0</w:t>
            </w:r>
            <w:r w:rsidR="00B224AF">
              <w:rPr>
                <w:lang w:eastAsia="en-US"/>
              </w:rPr>
              <w:t>,00</w:t>
            </w:r>
          </w:p>
        </w:tc>
      </w:tr>
      <w:tr w:rsidR="00A506FC" w14:paraId="75A6870D"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F62D6C" w14:textId="193022DF" w:rsidR="00A506FC" w:rsidRDefault="00B224AF" w:rsidP="007D3FBD">
            <w:pPr>
              <w:rPr>
                <w:lang w:eastAsia="en-US"/>
              </w:rPr>
            </w:pPr>
            <w:r>
              <w:rPr>
                <w:lang w:eastAsia="en-US"/>
              </w:rPr>
              <w:t xml:space="preserve">  645 – Ostatné pokuty</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394AB1" w14:textId="3C49D7D7" w:rsidR="00A506FC" w:rsidRDefault="00FB331D" w:rsidP="007D3FBD">
            <w:pPr>
              <w:jc w:val="center"/>
              <w:rPr>
                <w:lang w:eastAsia="en-US"/>
              </w:rPr>
            </w:pPr>
            <w:r>
              <w:rPr>
                <w:lang w:eastAsia="en-US"/>
              </w:rPr>
              <w:t xml:space="preserve">         </w:t>
            </w:r>
            <w:r w:rsidR="00B224AF">
              <w:rPr>
                <w:lang w:eastAsia="en-US"/>
              </w:rPr>
              <w:t xml:space="preserve">   7,12</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F36CEC" w14:textId="07FEE230" w:rsidR="00A506FC" w:rsidRDefault="00FB331D" w:rsidP="007D3FBD">
            <w:pPr>
              <w:jc w:val="center"/>
              <w:rPr>
                <w:lang w:eastAsia="en-US"/>
              </w:rPr>
            </w:pPr>
            <w:r>
              <w:rPr>
                <w:lang w:eastAsia="en-US"/>
              </w:rPr>
              <w:t xml:space="preserve"> </w:t>
            </w:r>
            <w:r w:rsidR="00B224AF">
              <w:rPr>
                <w:lang w:eastAsia="en-US"/>
              </w:rPr>
              <w:t xml:space="preserve">       0,00</w:t>
            </w:r>
          </w:p>
        </w:tc>
      </w:tr>
      <w:tr w:rsidR="007D3FBD" w14:paraId="324A9C41"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83889A" w14:textId="77777777" w:rsidR="007D3FBD" w:rsidRDefault="007D3FBD" w:rsidP="007D3FBD">
            <w:pPr>
              <w:rPr>
                <w:lang w:eastAsia="en-US"/>
              </w:rPr>
            </w:pPr>
            <w:r>
              <w:rPr>
                <w:lang w:eastAsia="en-US"/>
              </w:rPr>
              <w:t xml:space="preserve">  648 – Ostatné výnosy</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1C5B7B" w14:textId="347B4A4F" w:rsidR="007D3FBD" w:rsidRDefault="007D3FBD" w:rsidP="007D3FBD">
            <w:pPr>
              <w:rPr>
                <w:lang w:eastAsia="en-US"/>
              </w:rPr>
            </w:pPr>
            <w:r>
              <w:rPr>
                <w:lang w:eastAsia="en-US"/>
              </w:rPr>
              <w:t xml:space="preserve">              </w:t>
            </w:r>
            <w:r w:rsidR="00A506FC">
              <w:rPr>
                <w:lang w:eastAsia="en-US"/>
              </w:rPr>
              <w:t>127 708,70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AEE47F0" w14:textId="624C8472" w:rsidR="007D3FBD" w:rsidRDefault="007D3FBD" w:rsidP="007D3FBD">
            <w:pPr>
              <w:tabs>
                <w:tab w:val="center" w:pos="1347"/>
              </w:tabs>
              <w:rPr>
                <w:lang w:eastAsia="en-US"/>
              </w:rPr>
            </w:pPr>
            <w:r>
              <w:rPr>
                <w:lang w:eastAsia="en-US"/>
              </w:rPr>
              <w:t xml:space="preserve">               114 966,24</w:t>
            </w:r>
          </w:p>
        </w:tc>
      </w:tr>
      <w:tr w:rsidR="007D3FBD" w14:paraId="74470784"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5929D3" w14:textId="7553298F" w:rsidR="007D3FBD" w:rsidRDefault="00300F7E" w:rsidP="007D3FBD">
            <w:pPr>
              <w:rPr>
                <w:b/>
                <w:lang w:eastAsia="en-US"/>
              </w:rPr>
            </w:pPr>
            <w:r>
              <w:rPr>
                <w:b/>
                <w:lang w:eastAsia="en-US"/>
              </w:rPr>
              <w:t xml:space="preserve">  ch</w:t>
            </w:r>
            <w:r w:rsidR="007D3FBD">
              <w:rPr>
                <w:b/>
                <w:lang w:eastAsia="en-US"/>
              </w:rPr>
              <w:t xml:space="preserve">) </w:t>
            </w:r>
            <w:proofErr w:type="spellStart"/>
            <w:r w:rsidR="007D3FBD">
              <w:rPr>
                <w:b/>
                <w:lang w:eastAsia="en-US"/>
              </w:rPr>
              <w:t>zúčtov</w:t>
            </w:r>
            <w:proofErr w:type="spellEnd"/>
            <w:r w:rsidR="007D3FBD">
              <w:rPr>
                <w:b/>
                <w:lang w:eastAsia="en-US"/>
              </w:rPr>
              <w:t>. rezerv, oprav. položiek, časového rozlíšenia</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A6770B" w14:textId="6504A91C" w:rsidR="007D3FBD" w:rsidRDefault="007D3FBD" w:rsidP="007D3FBD">
            <w:pPr>
              <w:jc w:val="center"/>
              <w:rPr>
                <w:b/>
                <w:i/>
                <w:lang w:eastAsia="en-US"/>
              </w:rPr>
            </w:pPr>
            <w:r>
              <w:rPr>
                <w:b/>
                <w:i/>
                <w:lang w:eastAsia="en-US"/>
              </w:rPr>
              <w:t>15</w:t>
            </w:r>
            <w:r w:rsidR="00B224AF">
              <w:rPr>
                <w:b/>
                <w:i/>
                <w:lang w:eastAsia="en-US"/>
              </w:rPr>
              <w:t> 726,31</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31B059" w14:textId="2C81F517" w:rsidR="007D3FBD" w:rsidRDefault="007D3FBD" w:rsidP="007D3FBD">
            <w:pPr>
              <w:tabs>
                <w:tab w:val="left" w:pos="280"/>
                <w:tab w:val="center" w:pos="1347"/>
              </w:tabs>
              <w:rPr>
                <w:b/>
                <w:i/>
                <w:lang w:eastAsia="en-US"/>
              </w:rPr>
            </w:pPr>
            <w:r>
              <w:rPr>
                <w:b/>
                <w:i/>
                <w:lang w:eastAsia="en-US"/>
              </w:rPr>
              <w:tab/>
              <w:t xml:space="preserve">           15 117,18</w:t>
            </w:r>
          </w:p>
        </w:tc>
      </w:tr>
      <w:tr w:rsidR="007342A1" w14:paraId="5168E81C"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F85434" w14:textId="77777777" w:rsidR="007342A1" w:rsidRDefault="007342A1">
            <w:pPr>
              <w:rPr>
                <w:lang w:eastAsia="en-US"/>
              </w:rPr>
            </w:pPr>
            <w:r>
              <w:rPr>
                <w:lang w:eastAsia="en-US"/>
              </w:rPr>
              <w:t xml:space="preserve">  653 – Zúčtovanie ostatných rezerv z </w:t>
            </w:r>
            <w:proofErr w:type="spellStart"/>
            <w:r>
              <w:rPr>
                <w:lang w:eastAsia="en-US"/>
              </w:rPr>
              <w:t>prevádzk</w:t>
            </w:r>
            <w:proofErr w:type="spellEnd"/>
            <w:r>
              <w:rPr>
                <w:lang w:eastAsia="en-US"/>
              </w:rPr>
              <w:t>. činnosti</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C33578" w14:textId="707EF968" w:rsidR="007342A1" w:rsidRDefault="00B224AF">
            <w:pPr>
              <w:jc w:val="center"/>
              <w:rPr>
                <w:lang w:eastAsia="en-US"/>
              </w:rPr>
            </w:pPr>
            <w:r>
              <w:rPr>
                <w:lang w:eastAsia="en-US"/>
              </w:rPr>
              <w:t xml:space="preserve">        </w:t>
            </w:r>
            <w:r w:rsidR="007342A1">
              <w:rPr>
                <w:lang w:eastAsia="en-US"/>
              </w:rPr>
              <w:t>0,00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E709A0" w14:textId="77777777" w:rsidR="007342A1" w:rsidRDefault="007342A1">
            <w:pPr>
              <w:jc w:val="center"/>
              <w:rPr>
                <w:lang w:eastAsia="en-US"/>
              </w:rPr>
            </w:pPr>
            <w:r>
              <w:rPr>
                <w:lang w:eastAsia="en-US"/>
              </w:rPr>
              <w:t>1 540,00</w:t>
            </w:r>
          </w:p>
        </w:tc>
      </w:tr>
      <w:tr w:rsidR="007342A1" w14:paraId="40E88CC4"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09D61B9" w14:textId="77777777" w:rsidR="007342A1" w:rsidRDefault="007342A1">
            <w:pPr>
              <w:rPr>
                <w:lang w:eastAsia="en-US"/>
              </w:rPr>
            </w:pPr>
            <w:r>
              <w:rPr>
                <w:lang w:eastAsia="en-US"/>
              </w:rPr>
              <w:t xml:space="preserve">  657 – Zúčtovanie zákon. </w:t>
            </w:r>
            <w:proofErr w:type="spellStart"/>
            <w:r>
              <w:rPr>
                <w:lang w:eastAsia="en-US"/>
              </w:rPr>
              <w:t>opravn</w:t>
            </w:r>
            <w:proofErr w:type="spellEnd"/>
            <w:r>
              <w:rPr>
                <w:lang w:eastAsia="en-US"/>
              </w:rPr>
              <w:t>.  položiek z </w:t>
            </w:r>
            <w:proofErr w:type="spellStart"/>
            <w:r>
              <w:rPr>
                <w:lang w:eastAsia="en-US"/>
              </w:rPr>
              <w:t>prevádzk</w:t>
            </w:r>
            <w:proofErr w:type="spellEnd"/>
            <w:r>
              <w:rPr>
                <w:lang w:eastAsia="en-US"/>
              </w:rPr>
              <w:t>.  činnosti</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BAD118" w14:textId="4144C248" w:rsidR="007342A1" w:rsidRDefault="00B224AF">
            <w:pPr>
              <w:jc w:val="center"/>
              <w:rPr>
                <w:lang w:eastAsia="en-US"/>
              </w:rPr>
            </w:pPr>
            <w:r>
              <w:rPr>
                <w:lang w:eastAsia="en-US"/>
              </w:rPr>
              <w:t xml:space="preserve">       0,00</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F46C38" w14:textId="59812D93" w:rsidR="007342A1" w:rsidRDefault="009C2A8B" w:rsidP="009C2A8B">
            <w:pPr>
              <w:tabs>
                <w:tab w:val="center" w:pos="1276"/>
              </w:tabs>
              <w:rPr>
                <w:lang w:eastAsia="en-US"/>
              </w:rPr>
            </w:pPr>
            <w:r>
              <w:rPr>
                <w:color w:val="000000" w:themeColor="text1"/>
                <w:lang w:eastAsia="en-US"/>
              </w:rPr>
              <w:t xml:space="preserve">                 </w:t>
            </w:r>
            <w:r w:rsidR="00300F7E" w:rsidRPr="009C2A8B">
              <w:rPr>
                <w:color w:val="000000" w:themeColor="text1"/>
                <w:lang w:eastAsia="en-US"/>
              </w:rPr>
              <w:t>13 637,18</w:t>
            </w:r>
          </w:p>
        </w:tc>
      </w:tr>
      <w:tr w:rsidR="00B224AF" w14:paraId="306F3B66"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A71700" w14:textId="4E9198F3" w:rsidR="00B224AF" w:rsidRDefault="00B224AF">
            <w:pPr>
              <w:rPr>
                <w:lang w:eastAsia="en-US"/>
              </w:rPr>
            </w:pPr>
            <w:r>
              <w:rPr>
                <w:lang w:eastAsia="en-US"/>
              </w:rPr>
              <w:t xml:space="preserve">  658 -   Zúčtovanie ostatných. </w:t>
            </w:r>
            <w:proofErr w:type="spellStart"/>
            <w:r>
              <w:rPr>
                <w:lang w:eastAsia="en-US"/>
              </w:rPr>
              <w:t>opravn</w:t>
            </w:r>
            <w:proofErr w:type="spellEnd"/>
            <w:r>
              <w:rPr>
                <w:lang w:eastAsia="en-US"/>
              </w:rPr>
              <w:t>.  položiek z </w:t>
            </w:r>
            <w:proofErr w:type="spellStart"/>
            <w:r>
              <w:rPr>
                <w:lang w:eastAsia="en-US"/>
              </w:rPr>
              <w:t>prevádzk</w:t>
            </w:r>
            <w:proofErr w:type="spellEnd"/>
            <w:r>
              <w:rPr>
                <w:lang w:eastAsia="en-US"/>
              </w:rPr>
              <w:t>.  činnosti</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2A2D7E" w14:textId="5A59A7AD" w:rsidR="00B224AF" w:rsidRDefault="00B224AF">
            <w:pPr>
              <w:jc w:val="center"/>
              <w:rPr>
                <w:lang w:eastAsia="en-US"/>
              </w:rPr>
            </w:pPr>
            <w:r>
              <w:rPr>
                <w:lang w:eastAsia="en-US"/>
              </w:rPr>
              <w:t>15 726,31</w:t>
            </w:r>
          </w:p>
        </w:tc>
        <w:tc>
          <w:tcPr>
            <w:tcW w:w="26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203A74" w14:textId="6FD727FC" w:rsidR="00B224AF" w:rsidRDefault="00B224AF">
            <w:pPr>
              <w:jc w:val="center"/>
              <w:rPr>
                <w:lang w:eastAsia="en-US"/>
              </w:rPr>
            </w:pPr>
            <w:r>
              <w:rPr>
                <w:lang w:eastAsia="en-US"/>
              </w:rPr>
              <w:t xml:space="preserve">      0,00</w:t>
            </w:r>
          </w:p>
        </w:tc>
      </w:tr>
    </w:tbl>
    <w:p w14:paraId="346D0EAD" w14:textId="77777777" w:rsidR="007342A1" w:rsidRDefault="007342A1" w:rsidP="007342A1">
      <w:pPr>
        <w:jc w:val="both"/>
        <w:rPr>
          <w:b/>
          <w:sz w:val="24"/>
          <w:szCs w:val="24"/>
        </w:rPr>
      </w:pPr>
    </w:p>
    <w:p w14:paraId="54D708CE" w14:textId="77777777" w:rsidR="007342A1" w:rsidRDefault="007342A1" w:rsidP="00197F5C">
      <w:pPr>
        <w:numPr>
          <w:ilvl w:val="0"/>
          <w:numId w:val="32"/>
        </w:numPr>
        <w:ind w:left="284" w:hanging="284"/>
        <w:rPr>
          <w:b/>
          <w:sz w:val="24"/>
          <w:szCs w:val="24"/>
        </w:rPr>
      </w:pPr>
      <w:r>
        <w:rPr>
          <w:b/>
          <w:sz w:val="24"/>
          <w:szCs w:val="24"/>
        </w:rPr>
        <w:lastRenderedPageBreak/>
        <w:t>Náklady - popis a výška významných položiek nákladov</w:t>
      </w:r>
    </w:p>
    <w:p w14:paraId="58799B94" w14:textId="77777777" w:rsidR="007342A1" w:rsidRDefault="007342A1" w:rsidP="007342A1">
      <w:pPr>
        <w:ind w:left="360"/>
        <w:rPr>
          <w:b/>
          <w:sz w:val="24"/>
          <w:szCs w:val="24"/>
        </w:rPr>
      </w:pPr>
    </w:p>
    <w:tbl>
      <w:tblPr>
        <w:tblW w:w="9067" w:type="dxa"/>
        <w:tblLayout w:type="fixed"/>
        <w:tblCellMar>
          <w:left w:w="10" w:type="dxa"/>
          <w:right w:w="10" w:type="dxa"/>
        </w:tblCellMar>
        <w:tblLook w:val="04A0" w:firstRow="1" w:lastRow="0" w:firstColumn="1" w:lastColumn="0" w:noHBand="0" w:noVBand="1"/>
      </w:tblPr>
      <w:tblGrid>
        <w:gridCol w:w="3827"/>
        <w:gridCol w:w="2547"/>
        <w:gridCol w:w="2693"/>
      </w:tblGrid>
      <w:tr w:rsidR="005359B4" w14:paraId="2CACE1D9"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526750" w14:textId="77777777" w:rsidR="005359B4" w:rsidRDefault="005359B4" w:rsidP="005359B4">
            <w:pPr>
              <w:jc w:val="center"/>
              <w:rPr>
                <w:b/>
                <w:lang w:eastAsia="en-US"/>
              </w:rPr>
            </w:pPr>
            <w:r>
              <w:rPr>
                <w:b/>
                <w:lang w:eastAsia="en-US"/>
              </w:rPr>
              <w:t>Popis/číslo účtu a názov</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0524D25" w14:textId="03A7B32F" w:rsidR="005359B4" w:rsidRDefault="005359B4" w:rsidP="005359B4">
            <w:pPr>
              <w:jc w:val="center"/>
              <w:rPr>
                <w:b/>
                <w:lang w:eastAsia="en-US"/>
              </w:rPr>
            </w:pPr>
            <w:r>
              <w:rPr>
                <w:b/>
                <w:lang w:eastAsia="en-US"/>
              </w:rPr>
              <w:t>Suma za r. 2021</w:t>
            </w:r>
          </w:p>
        </w:tc>
        <w:tc>
          <w:tcPr>
            <w:tcW w:w="2693" w:type="dxa"/>
            <w:tcBorders>
              <w:top w:val="single" w:sz="4" w:space="0" w:color="000000"/>
              <w:left w:val="single" w:sz="4" w:space="0" w:color="000000"/>
              <w:bottom w:val="single" w:sz="4" w:space="0" w:color="000000"/>
              <w:right w:val="single" w:sz="4" w:space="0" w:color="000000"/>
            </w:tcBorders>
          </w:tcPr>
          <w:p w14:paraId="4753FA7F" w14:textId="17DD39A6" w:rsidR="005359B4" w:rsidRDefault="005359B4" w:rsidP="005359B4">
            <w:pPr>
              <w:jc w:val="center"/>
              <w:rPr>
                <w:b/>
                <w:lang w:eastAsia="en-US"/>
              </w:rPr>
            </w:pPr>
            <w:r>
              <w:rPr>
                <w:b/>
                <w:lang w:eastAsia="en-US"/>
              </w:rPr>
              <w:t>Suma za r. 2020</w:t>
            </w:r>
          </w:p>
        </w:tc>
      </w:tr>
      <w:tr w:rsidR="005359B4" w14:paraId="08959ED9"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F60FB86" w14:textId="77777777" w:rsidR="005359B4" w:rsidRDefault="005359B4" w:rsidP="005359B4">
            <w:pPr>
              <w:numPr>
                <w:ilvl w:val="0"/>
                <w:numId w:val="33"/>
              </w:numPr>
              <w:ind w:left="356" w:hanging="284"/>
              <w:rPr>
                <w:b/>
                <w:lang w:eastAsia="en-US"/>
              </w:rPr>
            </w:pPr>
            <w:r>
              <w:rPr>
                <w:b/>
                <w:lang w:eastAsia="en-US"/>
              </w:rPr>
              <w:t xml:space="preserve"> spotrebované nákupy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9E3EA3" w14:textId="4C20F359" w:rsidR="005359B4" w:rsidRPr="00300F7E" w:rsidRDefault="00300F7E" w:rsidP="0010675E">
            <w:pPr>
              <w:tabs>
                <w:tab w:val="left" w:pos="610"/>
                <w:tab w:val="center" w:pos="1347"/>
              </w:tabs>
              <w:jc w:val="center"/>
              <w:rPr>
                <w:b/>
                <w:i/>
                <w:color w:val="FF0000"/>
                <w:lang w:eastAsia="en-US"/>
              </w:rPr>
            </w:pPr>
            <w:r w:rsidRPr="009C2A8B">
              <w:rPr>
                <w:b/>
                <w:i/>
                <w:color w:val="000000" w:themeColor="text1"/>
                <w:lang w:eastAsia="en-US"/>
              </w:rPr>
              <w:t>144 644,27</w:t>
            </w:r>
          </w:p>
        </w:tc>
        <w:tc>
          <w:tcPr>
            <w:tcW w:w="2693" w:type="dxa"/>
            <w:tcBorders>
              <w:top w:val="single" w:sz="4" w:space="0" w:color="000000"/>
              <w:left w:val="single" w:sz="4" w:space="0" w:color="000000"/>
              <w:bottom w:val="single" w:sz="4" w:space="0" w:color="000000"/>
              <w:right w:val="single" w:sz="4" w:space="0" w:color="000000"/>
            </w:tcBorders>
          </w:tcPr>
          <w:p w14:paraId="35444B4C" w14:textId="63995B14" w:rsidR="005359B4" w:rsidRDefault="005359B4" w:rsidP="005359B4">
            <w:pPr>
              <w:jc w:val="center"/>
              <w:rPr>
                <w:b/>
                <w:i/>
                <w:lang w:eastAsia="en-US"/>
              </w:rPr>
            </w:pPr>
            <w:r>
              <w:rPr>
                <w:b/>
                <w:i/>
                <w:lang w:eastAsia="en-US"/>
              </w:rPr>
              <w:t>123 508,76</w:t>
            </w:r>
          </w:p>
        </w:tc>
      </w:tr>
      <w:tr w:rsidR="005359B4" w14:paraId="2598C127" w14:textId="77777777" w:rsidTr="009B7F60">
        <w:trPr>
          <w:trHeight w:val="56"/>
        </w:trPr>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EFB9AB5" w14:textId="77777777" w:rsidR="005359B4" w:rsidRDefault="005359B4" w:rsidP="005359B4">
            <w:pPr>
              <w:rPr>
                <w:lang w:eastAsia="en-US"/>
              </w:rPr>
            </w:pPr>
            <w:r>
              <w:rPr>
                <w:lang w:eastAsia="en-US"/>
              </w:rPr>
              <w:t xml:space="preserve">501 - Spotreba materiálu </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6B1494" w14:textId="6BF3A6CB" w:rsidR="005359B4" w:rsidRDefault="00FB331D" w:rsidP="0010675E">
            <w:pPr>
              <w:jc w:val="center"/>
              <w:rPr>
                <w:lang w:eastAsia="en-US"/>
              </w:rPr>
            </w:pPr>
            <w:r>
              <w:rPr>
                <w:lang w:eastAsia="en-US"/>
              </w:rPr>
              <w:t xml:space="preserve">  </w:t>
            </w:r>
            <w:r w:rsidR="003C3E67">
              <w:rPr>
                <w:lang w:eastAsia="en-US"/>
              </w:rPr>
              <w:t>66 518,73</w:t>
            </w:r>
          </w:p>
        </w:tc>
        <w:tc>
          <w:tcPr>
            <w:tcW w:w="2693" w:type="dxa"/>
            <w:tcBorders>
              <w:top w:val="single" w:sz="4" w:space="0" w:color="000000"/>
              <w:left w:val="single" w:sz="4" w:space="0" w:color="000000"/>
              <w:bottom w:val="single" w:sz="4" w:space="0" w:color="000000"/>
              <w:right w:val="single" w:sz="4" w:space="0" w:color="000000"/>
            </w:tcBorders>
          </w:tcPr>
          <w:p w14:paraId="3F7693C2" w14:textId="1A144172" w:rsidR="005359B4" w:rsidRDefault="005359B4" w:rsidP="005359B4">
            <w:pPr>
              <w:jc w:val="center"/>
              <w:rPr>
                <w:lang w:eastAsia="en-US"/>
              </w:rPr>
            </w:pPr>
            <w:r>
              <w:rPr>
                <w:lang w:eastAsia="en-US"/>
              </w:rPr>
              <w:t xml:space="preserve">  51 206,03</w:t>
            </w:r>
          </w:p>
        </w:tc>
      </w:tr>
      <w:tr w:rsidR="005359B4" w14:paraId="0D2BD8B0"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36C843" w14:textId="77777777" w:rsidR="005359B4" w:rsidRDefault="005359B4" w:rsidP="005359B4">
            <w:pPr>
              <w:rPr>
                <w:lang w:eastAsia="en-US"/>
              </w:rPr>
            </w:pPr>
            <w:r>
              <w:rPr>
                <w:lang w:eastAsia="en-US"/>
              </w:rPr>
              <w:t>502 - Spotreba energie</w:t>
            </w:r>
          </w:p>
          <w:p w14:paraId="00AD9D0B" w14:textId="77777777" w:rsidR="005359B4" w:rsidRDefault="005359B4" w:rsidP="005359B4">
            <w:pPr>
              <w:rPr>
                <w:lang w:eastAsia="en-US"/>
              </w:rPr>
            </w:pPr>
            <w:r>
              <w:rPr>
                <w:lang w:eastAsia="en-US"/>
              </w:rPr>
              <w:t xml:space="preserve">       - elektrická energia </w:t>
            </w:r>
          </w:p>
          <w:p w14:paraId="1F6E5549" w14:textId="77777777" w:rsidR="005359B4" w:rsidRDefault="005359B4" w:rsidP="005359B4">
            <w:pPr>
              <w:rPr>
                <w:lang w:eastAsia="en-US"/>
              </w:rPr>
            </w:pPr>
            <w:r>
              <w:rPr>
                <w:lang w:eastAsia="en-US"/>
              </w:rPr>
              <w:t xml:space="preserve">       - plyn</w:t>
            </w:r>
          </w:p>
          <w:p w14:paraId="66CAA464" w14:textId="77777777" w:rsidR="005359B4" w:rsidRDefault="005359B4" w:rsidP="005359B4">
            <w:pPr>
              <w:rPr>
                <w:lang w:eastAsia="en-US"/>
              </w:rPr>
            </w:pPr>
            <w:r>
              <w:rPr>
                <w:lang w:eastAsia="en-US"/>
              </w:rPr>
              <w:t xml:space="preserve">       - voda</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1171A0" w14:textId="67758AE3" w:rsidR="005359B4" w:rsidRDefault="00FB331D" w:rsidP="0010675E">
            <w:pPr>
              <w:jc w:val="center"/>
              <w:rPr>
                <w:lang w:eastAsia="en-US"/>
              </w:rPr>
            </w:pPr>
            <w:r>
              <w:rPr>
                <w:lang w:eastAsia="en-US"/>
              </w:rPr>
              <w:t xml:space="preserve">  </w:t>
            </w:r>
            <w:r w:rsidR="003C3E67">
              <w:rPr>
                <w:lang w:eastAsia="en-US"/>
              </w:rPr>
              <w:t>78 125,54</w:t>
            </w:r>
          </w:p>
          <w:p w14:paraId="4340C876" w14:textId="7D795B60" w:rsidR="005359B4" w:rsidRDefault="00FB331D" w:rsidP="0010675E">
            <w:pPr>
              <w:jc w:val="center"/>
              <w:rPr>
                <w:lang w:eastAsia="en-US"/>
              </w:rPr>
            </w:pPr>
            <w:r>
              <w:rPr>
                <w:lang w:eastAsia="en-US"/>
              </w:rPr>
              <w:t xml:space="preserve">   </w:t>
            </w:r>
            <w:r w:rsidR="00F87D11">
              <w:rPr>
                <w:lang w:eastAsia="en-US"/>
              </w:rPr>
              <w:t>25 666,31</w:t>
            </w:r>
          </w:p>
          <w:p w14:paraId="21F15CD5" w14:textId="1B209F8B" w:rsidR="00BC761C" w:rsidRDefault="00FB331D" w:rsidP="0010675E">
            <w:pPr>
              <w:jc w:val="center"/>
              <w:rPr>
                <w:lang w:eastAsia="en-US"/>
              </w:rPr>
            </w:pPr>
            <w:r>
              <w:rPr>
                <w:lang w:eastAsia="en-US"/>
              </w:rPr>
              <w:t xml:space="preserve">   </w:t>
            </w:r>
            <w:r w:rsidR="00F87D11">
              <w:rPr>
                <w:lang w:eastAsia="en-US"/>
              </w:rPr>
              <w:t>39 307,93</w:t>
            </w:r>
          </w:p>
          <w:p w14:paraId="5933478F" w14:textId="527D7BD3" w:rsidR="005359B4" w:rsidRDefault="00FB331D" w:rsidP="0010675E">
            <w:pPr>
              <w:jc w:val="center"/>
              <w:rPr>
                <w:lang w:eastAsia="en-US"/>
              </w:rPr>
            </w:pPr>
            <w:r>
              <w:rPr>
                <w:lang w:eastAsia="en-US"/>
              </w:rPr>
              <w:t xml:space="preserve">   </w:t>
            </w:r>
            <w:r w:rsidR="00282D9B">
              <w:rPr>
                <w:lang w:eastAsia="en-US"/>
              </w:rPr>
              <w:t>23 151,30</w:t>
            </w:r>
          </w:p>
        </w:tc>
        <w:tc>
          <w:tcPr>
            <w:tcW w:w="2693" w:type="dxa"/>
            <w:tcBorders>
              <w:top w:val="single" w:sz="4" w:space="0" w:color="000000"/>
              <w:left w:val="single" w:sz="4" w:space="0" w:color="000000"/>
              <w:bottom w:val="single" w:sz="4" w:space="0" w:color="000000"/>
              <w:right w:val="single" w:sz="4" w:space="0" w:color="000000"/>
            </w:tcBorders>
          </w:tcPr>
          <w:p w14:paraId="398BA0D6" w14:textId="161F7F98" w:rsidR="005359B4" w:rsidRDefault="005359B4" w:rsidP="005359B4">
            <w:pPr>
              <w:jc w:val="center"/>
              <w:rPr>
                <w:lang w:eastAsia="en-US"/>
              </w:rPr>
            </w:pPr>
            <w:r>
              <w:rPr>
                <w:lang w:eastAsia="en-US"/>
              </w:rPr>
              <w:t xml:space="preserve"> 72 302,73</w:t>
            </w:r>
          </w:p>
          <w:p w14:paraId="3CA6024A" w14:textId="516EA124" w:rsidR="005359B4" w:rsidRDefault="005359B4" w:rsidP="005359B4">
            <w:pPr>
              <w:jc w:val="center"/>
              <w:rPr>
                <w:lang w:eastAsia="en-US"/>
              </w:rPr>
            </w:pPr>
            <w:r>
              <w:rPr>
                <w:lang w:eastAsia="en-US"/>
              </w:rPr>
              <w:t xml:space="preserve"> 18 294,69</w:t>
            </w:r>
          </w:p>
          <w:p w14:paraId="47B2B4D6" w14:textId="1C28C164" w:rsidR="005359B4" w:rsidRDefault="005359B4" w:rsidP="005359B4">
            <w:pPr>
              <w:jc w:val="center"/>
              <w:rPr>
                <w:lang w:eastAsia="en-US"/>
              </w:rPr>
            </w:pPr>
            <w:r>
              <w:rPr>
                <w:lang w:eastAsia="en-US"/>
              </w:rPr>
              <w:t xml:space="preserve"> 16 582,73</w:t>
            </w:r>
          </w:p>
          <w:p w14:paraId="3F7D4AC5" w14:textId="628FCE9A" w:rsidR="005359B4" w:rsidRDefault="005359B4" w:rsidP="005359B4">
            <w:pPr>
              <w:jc w:val="center"/>
              <w:rPr>
                <w:lang w:eastAsia="en-US"/>
              </w:rPr>
            </w:pPr>
            <w:r>
              <w:rPr>
                <w:lang w:eastAsia="en-US"/>
              </w:rPr>
              <w:t xml:space="preserve"> 32 259,98</w:t>
            </w:r>
          </w:p>
        </w:tc>
      </w:tr>
      <w:tr w:rsidR="005359B4" w14:paraId="0036809F"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2489EA" w14:textId="77777777" w:rsidR="005359B4" w:rsidRDefault="005359B4" w:rsidP="005359B4">
            <w:pPr>
              <w:numPr>
                <w:ilvl w:val="0"/>
                <w:numId w:val="33"/>
              </w:numPr>
              <w:ind w:left="356" w:hanging="284"/>
              <w:rPr>
                <w:b/>
                <w:lang w:eastAsia="en-US"/>
              </w:rPr>
            </w:pPr>
            <w:r>
              <w:rPr>
                <w:b/>
                <w:lang w:eastAsia="en-US"/>
              </w:rPr>
              <w:t xml:space="preserve">služby </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CBB5C5" w14:textId="34CF7FD7" w:rsidR="005359B4" w:rsidRDefault="00FB331D" w:rsidP="0010675E">
            <w:pPr>
              <w:tabs>
                <w:tab w:val="left" w:pos="800"/>
                <w:tab w:val="center" w:pos="1347"/>
              </w:tabs>
              <w:jc w:val="center"/>
              <w:rPr>
                <w:b/>
                <w:i/>
                <w:lang w:eastAsia="en-US"/>
              </w:rPr>
            </w:pPr>
            <w:r>
              <w:rPr>
                <w:b/>
                <w:i/>
                <w:lang w:eastAsia="en-US"/>
              </w:rPr>
              <w:t xml:space="preserve"> </w:t>
            </w:r>
            <w:r w:rsidR="00F87D11">
              <w:rPr>
                <w:b/>
                <w:i/>
                <w:lang w:eastAsia="en-US"/>
              </w:rPr>
              <w:t>232 956,91</w:t>
            </w:r>
          </w:p>
        </w:tc>
        <w:tc>
          <w:tcPr>
            <w:tcW w:w="2693" w:type="dxa"/>
            <w:tcBorders>
              <w:top w:val="single" w:sz="4" w:space="0" w:color="000000"/>
              <w:left w:val="single" w:sz="4" w:space="0" w:color="000000"/>
              <w:bottom w:val="single" w:sz="4" w:space="0" w:color="000000"/>
              <w:right w:val="single" w:sz="4" w:space="0" w:color="000000"/>
            </w:tcBorders>
          </w:tcPr>
          <w:p w14:paraId="50461F5A" w14:textId="14856670" w:rsidR="005359B4" w:rsidRDefault="005359B4" w:rsidP="005359B4">
            <w:pPr>
              <w:tabs>
                <w:tab w:val="left" w:pos="800"/>
                <w:tab w:val="center" w:pos="1347"/>
              </w:tabs>
              <w:jc w:val="center"/>
              <w:rPr>
                <w:b/>
                <w:i/>
                <w:lang w:eastAsia="en-US"/>
              </w:rPr>
            </w:pPr>
            <w:r>
              <w:rPr>
                <w:b/>
                <w:i/>
                <w:lang w:eastAsia="en-US"/>
              </w:rPr>
              <w:t>147 101,98</w:t>
            </w:r>
          </w:p>
        </w:tc>
      </w:tr>
      <w:tr w:rsidR="005359B4" w14:paraId="55E3B7CF"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F0F2DB" w14:textId="77777777" w:rsidR="005359B4" w:rsidRDefault="005359B4" w:rsidP="005359B4">
            <w:pPr>
              <w:rPr>
                <w:lang w:eastAsia="en-US"/>
              </w:rPr>
            </w:pPr>
            <w:r>
              <w:rPr>
                <w:lang w:eastAsia="en-US"/>
              </w:rPr>
              <w:t>511 - Opravy a udržiavanie</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A1A403" w14:textId="10E13AD3" w:rsidR="005359B4" w:rsidRDefault="00FB331D" w:rsidP="0010675E">
            <w:pPr>
              <w:jc w:val="center"/>
              <w:rPr>
                <w:lang w:eastAsia="en-US"/>
              </w:rPr>
            </w:pPr>
            <w:r>
              <w:rPr>
                <w:lang w:eastAsia="en-US"/>
              </w:rPr>
              <w:t xml:space="preserve">  </w:t>
            </w:r>
            <w:r w:rsidR="00F87D11">
              <w:rPr>
                <w:lang w:eastAsia="en-US"/>
              </w:rPr>
              <w:t>27 691,84</w:t>
            </w:r>
          </w:p>
        </w:tc>
        <w:tc>
          <w:tcPr>
            <w:tcW w:w="2693" w:type="dxa"/>
            <w:tcBorders>
              <w:top w:val="single" w:sz="4" w:space="0" w:color="000000"/>
              <w:left w:val="single" w:sz="4" w:space="0" w:color="000000"/>
              <w:bottom w:val="single" w:sz="4" w:space="0" w:color="000000"/>
              <w:right w:val="single" w:sz="4" w:space="0" w:color="000000"/>
            </w:tcBorders>
          </w:tcPr>
          <w:p w14:paraId="4B509875" w14:textId="41F5C967" w:rsidR="005359B4" w:rsidRDefault="005359B4" w:rsidP="005359B4">
            <w:pPr>
              <w:jc w:val="center"/>
              <w:rPr>
                <w:lang w:eastAsia="en-US"/>
              </w:rPr>
            </w:pPr>
            <w:r>
              <w:rPr>
                <w:lang w:eastAsia="en-US"/>
              </w:rPr>
              <w:t xml:space="preserve"> 32 400,14</w:t>
            </w:r>
          </w:p>
        </w:tc>
      </w:tr>
      <w:tr w:rsidR="005359B4" w14:paraId="677C0B5C"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0F5924" w14:textId="77777777" w:rsidR="005359B4" w:rsidRDefault="005359B4" w:rsidP="005359B4">
            <w:pPr>
              <w:rPr>
                <w:lang w:eastAsia="en-US"/>
              </w:rPr>
            </w:pPr>
            <w:r>
              <w:rPr>
                <w:lang w:eastAsia="en-US"/>
              </w:rPr>
              <w:t>512 - Cestovné</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DB84DC" w14:textId="4F898616" w:rsidR="005359B4" w:rsidRDefault="00FB331D" w:rsidP="0010675E">
            <w:pPr>
              <w:jc w:val="center"/>
              <w:rPr>
                <w:lang w:eastAsia="en-US"/>
              </w:rPr>
            </w:pPr>
            <w:r>
              <w:rPr>
                <w:lang w:eastAsia="en-US"/>
              </w:rPr>
              <w:t xml:space="preserve">    </w:t>
            </w:r>
            <w:r w:rsidR="00F87D11">
              <w:rPr>
                <w:lang w:eastAsia="en-US"/>
              </w:rPr>
              <w:t>2 390,78</w:t>
            </w:r>
          </w:p>
        </w:tc>
        <w:tc>
          <w:tcPr>
            <w:tcW w:w="2693" w:type="dxa"/>
            <w:tcBorders>
              <w:top w:val="single" w:sz="4" w:space="0" w:color="000000"/>
              <w:left w:val="single" w:sz="4" w:space="0" w:color="000000"/>
              <w:bottom w:val="single" w:sz="4" w:space="0" w:color="000000"/>
              <w:right w:val="single" w:sz="4" w:space="0" w:color="000000"/>
            </w:tcBorders>
          </w:tcPr>
          <w:p w14:paraId="009C85C0" w14:textId="75D5C9B2" w:rsidR="005359B4" w:rsidRDefault="003C3E67" w:rsidP="005359B4">
            <w:pPr>
              <w:jc w:val="center"/>
              <w:rPr>
                <w:lang w:eastAsia="en-US"/>
              </w:rPr>
            </w:pPr>
            <w:r>
              <w:rPr>
                <w:lang w:eastAsia="en-US"/>
              </w:rPr>
              <w:t xml:space="preserve">   </w:t>
            </w:r>
            <w:r w:rsidR="005359B4">
              <w:rPr>
                <w:lang w:eastAsia="en-US"/>
              </w:rPr>
              <w:t>1 699,02</w:t>
            </w:r>
          </w:p>
        </w:tc>
      </w:tr>
      <w:tr w:rsidR="005359B4" w14:paraId="7E3F8B38"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CCBE70" w14:textId="77777777" w:rsidR="005359B4" w:rsidRDefault="005359B4" w:rsidP="005359B4">
            <w:pPr>
              <w:rPr>
                <w:lang w:eastAsia="en-US"/>
              </w:rPr>
            </w:pPr>
            <w:r>
              <w:rPr>
                <w:lang w:eastAsia="en-US"/>
              </w:rPr>
              <w:t xml:space="preserve">513 - Náklady na reprezentáciu </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5B28562" w14:textId="2117DB92" w:rsidR="005359B4" w:rsidRDefault="00FB331D" w:rsidP="0010675E">
            <w:pPr>
              <w:jc w:val="center"/>
              <w:rPr>
                <w:lang w:eastAsia="en-US"/>
              </w:rPr>
            </w:pPr>
            <w:r>
              <w:rPr>
                <w:lang w:eastAsia="en-US"/>
              </w:rPr>
              <w:t xml:space="preserve">         </w:t>
            </w:r>
            <w:r w:rsidR="00EB40EA">
              <w:rPr>
                <w:lang w:eastAsia="en-US"/>
              </w:rPr>
              <w:t>92,33</w:t>
            </w:r>
          </w:p>
        </w:tc>
        <w:tc>
          <w:tcPr>
            <w:tcW w:w="2693" w:type="dxa"/>
            <w:tcBorders>
              <w:top w:val="single" w:sz="4" w:space="0" w:color="000000"/>
              <w:left w:val="single" w:sz="4" w:space="0" w:color="000000"/>
              <w:bottom w:val="single" w:sz="4" w:space="0" w:color="000000"/>
              <w:right w:val="single" w:sz="4" w:space="0" w:color="000000"/>
            </w:tcBorders>
          </w:tcPr>
          <w:p w14:paraId="655FE2AC" w14:textId="1C3B3F4F" w:rsidR="005359B4" w:rsidRDefault="003C3E67" w:rsidP="005359B4">
            <w:pPr>
              <w:jc w:val="center"/>
              <w:rPr>
                <w:lang w:eastAsia="en-US"/>
              </w:rPr>
            </w:pPr>
            <w:r>
              <w:rPr>
                <w:lang w:eastAsia="en-US"/>
              </w:rPr>
              <w:t xml:space="preserve">      </w:t>
            </w:r>
            <w:r w:rsidR="005359B4">
              <w:rPr>
                <w:lang w:eastAsia="en-US"/>
              </w:rPr>
              <w:t>334,54</w:t>
            </w:r>
          </w:p>
        </w:tc>
      </w:tr>
      <w:tr w:rsidR="005359B4" w14:paraId="7EF2FC5B"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CCEF02" w14:textId="77777777" w:rsidR="005359B4" w:rsidRDefault="005359B4" w:rsidP="005359B4">
            <w:pPr>
              <w:rPr>
                <w:lang w:eastAsia="en-US"/>
              </w:rPr>
            </w:pPr>
            <w:r>
              <w:rPr>
                <w:lang w:eastAsia="en-US"/>
              </w:rPr>
              <w:t xml:space="preserve">518 - Ostatné služby </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FA0FBE" w14:textId="07AB238E" w:rsidR="005359B4" w:rsidRDefault="00EB40EA" w:rsidP="0010675E">
            <w:pPr>
              <w:jc w:val="center"/>
              <w:rPr>
                <w:lang w:eastAsia="en-US"/>
              </w:rPr>
            </w:pPr>
            <w:r>
              <w:rPr>
                <w:lang w:eastAsia="en-US"/>
              </w:rPr>
              <w:t>202 781,96</w:t>
            </w:r>
          </w:p>
        </w:tc>
        <w:tc>
          <w:tcPr>
            <w:tcW w:w="2693" w:type="dxa"/>
            <w:tcBorders>
              <w:top w:val="single" w:sz="4" w:space="0" w:color="000000"/>
              <w:left w:val="single" w:sz="4" w:space="0" w:color="000000"/>
              <w:bottom w:val="single" w:sz="4" w:space="0" w:color="000000"/>
              <w:right w:val="single" w:sz="4" w:space="0" w:color="000000"/>
            </w:tcBorders>
          </w:tcPr>
          <w:p w14:paraId="3749BE2A" w14:textId="6C4A4F9B" w:rsidR="005359B4" w:rsidRDefault="005359B4" w:rsidP="005359B4">
            <w:pPr>
              <w:jc w:val="center"/>
              <w:rPr>
                <w:lang w:eastAsia="en-US"/>
              </w:rPr>
            </w:pPr>
            <w:r>
              <w:rPr>
                <w:lang w:eastAsia="en-US"/>
              </w:rPr>
              <w:t>112 668,28</w:t>
            </w:r>
          </w:p>
        </w:tc>
      </w:tr>
      <w:tr w:rsidR="005359B4" w14:paraId="11556547"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AC81F73" w14:textId="77777777" w:rsidR="005359B4" w:rsidRDefault="005359B4" w:rsidP="005359B4">
            <w:pPr>
              <w:rPr>
                <w:b/>
                <w:lang w:eastAsia="en-US"/>
              </w:rPr>
            </w:pPr>
            <w:r>
              <w:rPr>
                <w:b/>
                <w:lang w:eastAsia="en-US"/>
              </w:rPr>
              <w:t xml:space="preserve">  c)  osobné náklady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6B6A4C" w14:textId="12DB4959" w:rsidR="005359B4" w:rsidRPr="009C2A8B" w:rsidRDefault="00300F7E" w:rsidP="0010675E">
            <w:pPr>
              <w:tabs>
                <w:tab w:val="left" w:pos="550"/>
                <w:tab w:val="center" w:pos="1347"/>
              </w:tabs>
              <w:jc w:val="center"/>
              <w:rPr>
                <w:b/>
                <w:i/>
                <w:color w:val="000000" w:themeColor="text1"/>
                <w:lang w:eastAsia="en-US"/>
              </w:rPr>
            </w:pPr>
            <w:r w:rsidRPr="009C2A8B">
              <w:rPr>
                <w:b/>
                <w:i/>
                <w:color w:val="000000" w:themeColor="text1"/>
                <w:lang w:eastAsia="en-US"/>
              </w:rPr>
              <w:t>746 772,77</w:t>
            </w:r>
          </w:p>
        </w:tc>
        <w:tc>
          <w:tcPr>
            <w:tcW w:w="2693" w:type="dxa"/>
            <w:tcBorders>
              <w:top w:val="single" w:sz="4" w:space="0" w:color="000000"/>
              <w:left w:val="single" w:sz="4" w:space="0" w:color="000000"/>
              <w:bottom w:val="single" w:sz="4" w:space="0" w:color="000000"/>
              <w:right w:val="single" w:sz="4" w:space="0" w:color="000000"/>
            </w:tcBorders>
          </w:tcPr>
          <w:p w14:paraId="63563F45" w14:textId="79DCEF15" w:rsidR="005359B4" w:rsidRDefault="005359B4" w:rsidP="005359B4">
            <w:pPr>
              <w:tabs>
                <w:tab w:val="left" w:pos="550"/>
                <w:tab w:val="center" w:pos="1347"/>
              </w:tabs>
              <w:jc w:val="center"/>
              <w:rPr>
                <w:b/>
                <w:i/>
                <w:lang w:eastAsia="en-US"/>
              </w:rPr>
            </w:pPr>
            <w:r>
              <w:rPr>
                <w:b/>
                <w:i/>
                <w:lang w:eastAsia="en-US"/>
              </w:rPr>
              <w:t>834 975,47</w:t>
            </w:r>
          </w:p>
        </w:tc>
      </w:tr>
      <w:tr w:rsidR="005359B4" w14:paraId="4EC7E2DD"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41B1649" w14:textId="77777777" w:rsidR="005359B4" w:rsidRDefault="005359B4" w:rsidP="005359B4">
            <w:pPr>
              <w:rPr>
                <w:lang w:eastAsia="en-US"/>
              </w:rPr>
            </w:pPr>
            <w:r>
              <w:rPr>
                <w:lang w:eastAsia="en-US"/>
              </w:rPr>
              <w:t xml:space="preserve">521 - Mzdové náklady </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E32988D" w14:textId="118EC1A0" w:rsidR="005359B4" w:rsidRPr="009C2A8B" w:rsidRDefault="00FB331D" w:rsidP="0010675E">
            <w:pPr>
              <w:tabs>
                <w:tab w:val="left" w:pos="610"/>
                <w:tab w:val="center" w:pos="1347"/>
              </w:tabs>
              <w:jc w:val="center"/>
              <w:rPr>
                <w:color w:val="000000" w:themeColor="text1"/>
                <w:lang w:eastAsia="en-US"/>
              </w:rPr>
            </w:pPr>
            <w:r w:rsidRPr="009C2A8B">
              <w:rPr>
                <w:color w:val="000000" w:themeColor="text1"/>
                <w:lang w:eastAsia="en-US"/>
              </w:rPr>
              <w:t xml:space="preserve"> </w:t>
            </w:r>
            <w:r w:rsidR="00300F7E" w:rsidRPr="009C2A8B">
              <w:rPr>
                <w:color w:val="000000" w:themeColor="text1"/>
                <w:lang w:eastAsia="en-US"/>
              </w:rPr>
              <w:t>531 549,96</w:t>
            </w:r>
          </w:p>
        </w:tc>
        <w:tc>
          <w:tcPr>
            <w:tcW w:w="2693" w:type="dxa"/>
            <w:tcBorders>
              <w:top w:val="single" w:sz="4" w:space="0" w:color="000000"/>
              <w:left w:val="single" w:sz="4" w:space="0" w:color="000000"/>
              <w:bottom w:val="single" w:sz="4" w:space="0" w:color="000000"/>
              <w:right w:val="single" w:sz="4" w:space="0" w:color="000000"/>
            </w:tcBorders>
          </w:tcPr>
          <w:p w14:paraId="150402C2" w14:textId="27F8720C" w:rsidR="005359B4" w:rsidRDefault="003C3E67" w:rsidP="005359B4">
            <w:pPr>
              <w:tabs>
                <w:tab w:val="left" w:pos="610"/>
                <w:tab w:val="center" w:pos="1347"/>
              </w:tabs>
              <w:jc w:val="center"/>
              <w:rPr>
                <w:lang w:eastAsia="en-US"/>
              </w:rPr>
            </w:pPr>
            <w:r>
              <w:rPr>
                <w:lang w:eastAsia="en-US"/>
              </w:rPr>
              <w:t xml:space="preserve"> </w:t>
            </w:r>
            <w:r w:rsidR="005359B4">
              <w:rPr>
                <w:lang w:eastAsia="en-US"/>
              </w:rPr>
              <w:t>599 838,71</w:t>
            </w:r>
          </w:p>
        </w:tc>
      </w:tr>
      <w:tr w:rsidR="005359B4" w14:paraId="5BA876AF"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572408" w14:textId="77777777" w:rsidR="005359B4" w:rsidRDefault="005359B4" w:rsidP="005359B4">
            <w:pPr>
              <w:rPr>
                <w:lang w:eastAsia="en-US"/>
              </w:rPr>
            </w:pPr>
            <w:r>
              <w:rPr>
                <w:lang w:eastAsia="en-US"/>
              </w:rPr>
              <w:t>524 - Zákonné sociálne náklady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0E2863" w14:textId="2D228F87" w:rsidR="005359B4" w:rsidRDefault="00EB40EA" w:rsidP="0010675E">
            <w:pPr>
              <w:jc w:val="center"/>
              <w:rPr>
                <w:lang w:eastAsia="en-US"/>
              </w:rPr>
            </w:pPr>
            <w:r>
              <w:rPr>
                <w:lang w:eastAsia="en-US"/>
              </w:rPr>
              <w:t>185 915,27</w:t>
            </w:r>
          </w:p>
        </w:tc>
        <w:tc>
          <w:tcPr>
            <w:tcW w:w="2693" w:type="dxa"/>
            <w:tcBorders>
              <w:top w:val="single" w:sz="4" w:space="0" w:color="000000"/>
              <w:left w:val="single" w:sz="4" w:space="0" w:color="000000"/>
              <w:bottom w:val="single" w:sz="4" w:space="0" w:color="000000"/>
              <w:right w:val="single" w:sz="4" w:space="0" w:color="000000"/>
            </w:tcBorders>
          </w:tcPr>
          <w:p w14:paraId="23F5DA61" w14:textId="6F286F81" w:rsidR="005359B4" w:rsidRDefault="005359B4" w:rsidP="005359B4">
            <w:pPr>
              <w:jc w:val="center"/>
              <w:rPr>
                <w:lang w:eastAsia="en-US"/>
              </w:rPr>
            </w:pPr>
            <w:r>
              <w:rPr>
                <w:lang w:eastAsia="en-US"/>
              </w:rPr>
              <w:t>196 790,39</w:t>
            </w:r>
          </w:p>
        </w:tc>
      </w:tr>
      <w:tr w:rsidR="005359B4" w14:paraId="4C4EFAA7"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DE0C03" w14:textId="77777777" w:rsidR="005359B4" w:rsidRDefault="005359B4" w:rsidP="005359B4">
            <w:pPr>
              <w:rPr>
                <w:lang w:eastAsia="en-US"/>
              </w:rPr>
            </w:pPr>
            <w:r>
              <w:rPr>
                <w:lang w:eastAsia="en-US"/>
              </w:rPr>
              <w:t>525 – Ostatné sociálne náklady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97FB345" w14:textId="20C57DD3" w:rsidR="005359B4" w:rsidRDefault="00FB331D" w:rsidP="0010675E">
            <w:pPr>
              <w:jc w:val="center"/>
              <w:rPr>
                <w:lang w:eastAsia="en-US"/>
              </w:rPr>
            </w:pPr>
            <w:r>
              <w:rPr>
                <w:lang w:eastAsia="en-US"/>
              </w:rPr>
              <w:t xml:space="preserve">   </w:t>
            </w:r>
            <w:r w:rsidR="005359B4">
              <w:rPr>
                <w:lang w:eastAsia="en-US"/>
              </w:rPr>
              <w:t>2 8</w:t>
            </w:r>
            <w:r w:rsidR="00CB666B">
              <w:rPr>
                <w:lang w:eastAsia="en-US"/>
              </w:rPr>
              <w:t>50</w:t>
            </w:r>
            <w:r w:rsidR="005359B4">
              <w:rPr>
                <w:lang w:eastAsia="en-US"/>
              </w:rPr>
              <w:t>,00</w:t>
            </w:r>
          </w:p>
        </w:tc>
        <w:tc>
          <w:tcPr>
            <w:tcW w:w="2693" w:type="dxa"/>
            <w:tcBorders>
              <w:top w:val="single" w:sz="4" w:space="0" w:color="000000"/>
              <w:left w:val="single" w:sz="4" w:space="0" w:color="000000"/>
              <w:bottom w:val="single" w:sz="4" w:space="0" w:color="000000"/>
              <w:right w:val="single" w:sz="4" w:space="0" w:color="000000"/>
            </w:tcBorders>
          </w:tcPr>
          <w:p w14:paraId="64CC5EAF" w14:textId="59094609" w:rsidR="005359B4" w:rsidRDefault="003C3E67" w:rsidP="005359B4">
            <w:pPr>
              <w:jc w:val="center"/>
              <w:rPr>
                <w:lang w:eastAsia="en-US"/>
              </w:rPr>
            </w:pPr>
            <w:r>
              <w:rPr>
                <w:lang w:eastAsia="en-US"/>
              </w:rPr>
              <w:t xml:space="preserve">    </w:t>
            </w:r>
            <w:r w:rsidR="005359B4">
              <w:rPr>
                <w:lang w:eastAsia="en-US"/>
              </w:rPr>
              <w:t>2 826,00</w:t>
            </w:r>
          </w:p>
        </w:tc>
      </w:tr>
      <w:tr w:rsidR="005359B4" w14:paraId="37617CCE"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F2B43C" w14:textId="77777777" w:rsidR="005359B4" w:rsidRDefault="005359B4" w:rsidP="005359B4">
            <w:pPr>
              <w:rPr>
                <w:lang w:eastAsia="en-US"/>
              </w:rPr>
            </w:pPr>
            <w:r>
              <w:rPr>
                <w:lang w:eastAsia="en-US"/>
              </w:rPr>
              <w:t>527 – Zákonné sociálne náklady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F913EC" w14:textId="03BDBC54" w:rsidR="005359B4" w:rsidRDefault="00CB666B" w:rsidP="0010675E">
            <w:pPr>
              <w:jc w:val="center"/>
              <w:rPr>
                <w:lang w:eastAsia="en-US"/>
              </w:rPr>
            </w:pPr>
            <w:r>
              <w:rPr>
                <w:lang w:eastAsia="en-US"/>
              </w:rPr>
              <w:t>26 457,54</w:t>
            </w:r>
          </w:p>
        </w:tc>
        <w:tc>
          <w:tcPr>
            <w:tcW w:w="2693" w:type="dxa"/>
            <w:tcBorders>
              <w:top w:val="single" w:sz="4" w:space="0" w:color="000000"/>
              <w:left w:val="single" w:sz="4" w:space="0" w:color="000000"/>
              <w:bottom w:val="single" w:sz="4" w:space="0" w:color="000000"/>
              <w:right w:val="single" w:sz="4" w:space="0" w:color="000000"/>
            </w:tcBorders>
          </w:tcPr>
          <w:p w14:paraId="6DE25ED5" w14:textId="480324C7" w:rsidR="005359B4" w:rsidRDefault="003C3E67" w:rsidP="005359B4">
            <w:pPr>
              <w:jc w:val="center"/>
              <w:rPr>
                <w:lang w:eastAsia="en-US"/>
              </w:rPr>
            </w:pPr>
            <w:r>
              <w:rPr>
                <w:lang w:eastAsia="en-US"/>
              </w:rPr>
              <w:t xml:space="preserve">  </w:t>
            </w:r>
            <w:r w:rsidR="005359B4">
              <w:rPr>
                <w:lang w:eastAsia="en-US"/>
              </w:rPr>
              <w:t>35 520,37</w:t>
            </w:r>
          </w:p>
        </w:tc>
      </w:tr>
      <w:tr w:rsidR="005359B4" w14:paraId="2057794E"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1FDB252" w14:textId="77777777" w:rsidR="005359B4" w:rsidRDefault="005359B4" w:rsidP="005359B4">
            <w:pPr>
              <w:rPr>
                <w:b/>
                <w:lang w:eastAsia="en-US"/>
              </w:rPr>
            </w:pPr>
            <w:r>
              <w:rPr>
                <w:b/>
                <w:lang w:eastAsia="en-US"/>
              </w:rPr>
              <w:t xml:space="preserve">  d)  dane a poplatky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AEB234" w14:textId="48C3FCFD" w:rsidR="005359B4" w:rsidRDefault="009C2A8B" w:rsidP="0010675E">
            <w:pPr>
              <w:jc w:val="center"/>
              <w:rPr>
                <w:b/>
                <w:i/>
                <w:lang w:eastAsia="en-US"/>
              </w:rPr>
            </w:pPr>
            <w:r>
              <w:rPr>
                <w:b/>
                <w:i/>
                <w:lang w:eastAsia="en-US"/>
              </w:rPr>
              <w:t xml:space="preserve"> </w:t>
            </w:r>
            <w:r w:rsidR="00FB331D">
              <w:rPr>
                <w:b/>
                <w:i/>
                <w:lang w:eastAsia="en-US"/>
              </w:rPr>
              <w:t xml:space="preserve">    </w:t>
            </w:r>
            <w:r w:rsidR="00CB666B">
              <w:rPr>
                <w:b/>
                <w:i/>
                <w:lang w:eastAsia="en-US"/>
              </w:rPr>
              <w:t>984,72</w:t>
            </w:r>
          </w:p>
        </w:tc>
        <w:tc>
          <w:tcPr>
            <w:tcW w:w="2693" w:type="dxa"/>
            <w:tcBorders>
              <w:top w:val="single" w:sz="4" w:space="0" w:color="000000"/>
              <w:left w:val="single" w:sz="4" w:space="0" w:color="000000"/>
              <w:bottom w:val="single" w:sz="4" w:space="0" w:color="000000"/>
              <w:right w:val="single" w:sz="4" w:space="0" w:color="000000"/>
            </w:tcBorders>
          </w:tcPr>
          <w:p w14:paraId="29FD3AF8" w14:textId="61778B05" w:rsidR="005359B4" w:rsidRDefault="003C3E67" w:rsidP="005359B4">
            <w:pPr>
              <w:jc w:val="center"/>
              <w:rPr>
                <w:b/>
                <w:i/>
                <w:lang w:eastAsia="en-US"/>
              </w:rPr>
            </w:pPr>
            <w:r>
              <w:rPr>
                <w:b/>
                <w:i/>
                <w:lang w:eastAsia="en-US"/>
              </w:rPr>
              <w:t xml:space="preserve">         </w:t>
            </w:r>
            <w:r w:rsidR="005359B4">
              <w:rPr>
                <w:b/>
                <w:i/>
                <w:lang w:eastAsia="en-US"/>
              </w:rPr>
              <w:t>0</w:t>
            </w:r>
            <w:r>
              <w:rPr>
                <w:b/>
                <w:i/>
                <w:lang w:eastAsia="en-US"/>
              </w:rPr>
              <w:t>,00</w:t>
            </w:r>
          </w:p>
        </w:tc>
      </w:tr>
      <w:tr w:rsidR="005359B4" w14:paraId="78F2346F"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D55D88" w14:textId="77777777" w:rsidR="005359B4" w:rsidRDefault="005359B4" w:rsidP="005359B4">
            <w:pPr>
              <w:rPr>
                <w:lang w:eastAsia="en-US"/>
              </w:rPr>
            </w:pPr>
            <w:r>
              <w:rPr>
                <w:lang w:eastAsia="en-US"/>
              </w:rPr>
              <w:t>532 - Daň z nehnuteľností</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720D16" w14:textId="769B8ED8" w:rsidR="005359B4" w:rsidRDefault="009C2A8B" w:rsidP="0010675E">
            <w:pPr>
              <w:jc w:val="center"/>
              <w:rPr>
                <w:lang w:eastAsia="en-US"/>
              </w:rPr>
            </w:pPr>
            <w:r>
              <w:rPr>
                <w:lang w:eastAsia="en-US"/>
              </w:rPr>
              <w:t xml:space="preserve"> </w:t>
            </w:r>
            <w:r w:rsidR="00FB331D">
              <w:rPr>
                <w:lang w:eastAsia="en-US"/>
              </w:rPr>
              <w:t xml:space="preserve">        </w:t>
            </w:r>
            <w:r w:rsidR="005359B4">
              <w:rPr>
                <w:lang w:eastAsia="en-US"/>
              </w:rPr>
              <w:t>0</w:t>
            </w:r>
            <w:r w:rsidR="00CB666B">
              <w:rPr>
                <w:lang w:eastAsia="en-US"/>
              </w:rPr>
              <w:t>,00</w:t>
            </w:r>
          </w:p>
        </w:tc>
        <w:tc>
          <w:tcPr>
            <w:tcW w:w="2693" w:type="dxa"/>
            <w:tcBorders>
              <w:top w:val="single" w:sz="4" w:space="0" w:color="000000"/>
              <w:left w:val="single" w:sz="4" w:space="0" w:color="000000"/>
              <w:bottom w:val="single" w:sz="4" w:space="0" w:color="000000"/>
              <w:right w:val="single" w:sz="4" w:space="0" w:color="000000"/>
            </w:tcBorders>
          </w:tcPr>
          <w:p w14:paraId="1767468C" w14:textId="19F76C81" w:rsidR="005359B4" w:rsidRDefault="003C3E67" w:rsidP="005359B4">
            <w:pPr>
              <w:jc w:val="center"/>
              <w:rPr>
                <w:lang w:eastAsia="en-US"/>
              </w:rPr>
            </w:pPr>
            <w:r>
              <w:rPr>
                <w:lang w:eastAsia="en-US"/>
              </w:rPr>
              <w:t xml:space="preserve">         </w:t>
            </w:r>
            <w:r w:rsidR="005359B4">
              <w:rPr>
                <w:lang w:eastAsia="en-US"/>
              </w:rPr>
              <w:t>0</w:t>
            </w:r>
            <w:r>
              <w:rPr>
                <w:lang w:eastAsia="en-US"/>
              </w:rPr>
              <w:t>,00</w:t>
            </w:r>
          </w:p>
        </w:tc>
      </w:tr>
      <w:tr w:rsidR="005359B4" w14:paraId="7249CEA9"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D280D4" w14:textId="77777777" w:rsidR="005359B4" w:rsidRDefault="005359B4" w:rsidP="005359B4">
            <w:pPr>
              <w:rPr>
                <w:lang w:eastAsia="en-US"/>
              </w:rPr>
            </w:pPr>
            <w:r>
              <w:rPr>
                <w:lang w:eastAsia="en-US"/>
              </w:rPr>
              <w:t>538 - Ostatné dane a poplatky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A5449E" w14:textId="4F093461" w:rsidR="005359B4" w:rsidRDefault="009A62F4" w:rsidP="0010675E">
            <w:pPr>
              <w:jc w:val="center"/>
              <w:rPr>
                <w:lang w:eastAsia="en-US"/>
              </w:rPr>
            </w:pPr>
            <w:r>
              <w:rPr>
                <w:lang w:eastAsia="en-US"/>
              </w:rPr>
              <w:t xml:space="preserve"> </w:t>
            </w:r>
            <w:r w:rsidR="00FB331D">
              <w:rPr>
                <w:lang w:eastAsia="en-US"/>
              </w:rPr>
              <w:t xml:space="preserve">     </w:t>
            </w:r>
            <w:r w:rsidR="00CB666B">
              <w:rPr>
                <w:lang w:eastAsia="en-US"/>
              </w:rPr>
              <w:t>984,72</w:t>
            </w:r>
          </w:p>
        </w:tc>
        <w:tc>
          <w:tcPr>
            <w:tcW w:w="2693" w:type="dxa"/>
            <w:tcBorders>
              <w:top w:val="single" w:sz="4" w:space="0" w:color="000000"/>
              <w:left w:val="single" w:sz="4" w:space="0" w:color="000000"/>
              <w:bottom w:val="single" w:sz="4" w:space="0" w:color="000000"/>
              <w:right w:val="single" w:sz="4" w:space="0" w:color="000000"/>
            </w:tcBorders>
          </w:tcPr>
          <w:p w14:paraId="4F835A30" w14:textId="7DF7795A" w:rsidR="005359B4" w:rsidRDefault="003C3E67" w:rsidP="005359B4">
            <w:pPr>
              <w:jc w:val="center"/>
              <w:rPr>
                <w:lang w:eastAsia="en-US"/>
              </w:rPr>
            </w:pPr>
            <w:r>
              <w:rPr>
                <w:lang w:eastAsia="en-US"/>
              </w:rPr>
              <w:t xml:space="preserve">         </w:t>
            </w:r>
            <w:r w:rsidR="005359B4">
              <w:rPr>
                <w:lang w:eastAsia="en-US"/>
              </w:rPr>
              <w:t>0</w:t>
            </w:r>
            <w:r>
              <w:rPr>
                <w:lang w:eastAsia="en-US"/>
              </w:rPr>
              <w:t>,00</w:t>
            </w:r>
          </w:p>
        </w:tc>
      </w:tr>
      <w:tr w:rsidR="005359B4" w14:paraId="793A3788"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48A1DD6" w14:textId="77777777" w:rsidR="005359B4" w:rsidRDefault="005359B4" w:rsidP="005359B4">
            <w:pPr>
              <w:rPr>
                <w:b/>
                <w:lang w:eastAsia="en-US"/>
              </w:rPr>
            </w:pPr>
            <w:r>
              <w:rPr>
                <w:b/>
                <w:lang w:eastAsia="en-US"/>
              </w:rPr>
              <w:t xml:space="preserve">  e)  odpisy, rezervy a opravné položky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A758B6" w14:textId="2F2B5E62" w:rsidR="005359B4" w:rsidRDefault="00FB331D" w:rsidP="00FB331D">
            <w:pPr>
              <w:tabs>
                <w:tab w:val="left" w:pos="340"/>
                <w:tab w:val="center" w:pos="1203"/>
                <w:tab w:val="center" w:pos="1347"/>
              </w:tabs>
              <w:rPr>
                <w:b/>
                <w:i/>
                <w:lang w:eastAsia="en-US"/>
              </w:rPr>
            </w:pPr>
            <w:r>
              <w:rPr>
                <w:b/>
                <w:i/>
                <w:lang w:eastAsia="en-US"/>
              </w:rPr>
              <w:tab/>
              <w:t xml:space="preserve">     </w:t>
            </w:r>
            <w:r w:rsidR="009A62F4">
              <w:rPr>
                <w:b/>
                <w:i/>
                <w:lang w:eastAsia="en-US"/>
              </w:rPr>
              <w:t xml:space="preserve"> </w:t>
            </w:r>
            <w:r>
              <w:rPr>
                <w:b/>
                <w:i/>
                <w:lang w:eastAsia="en-US"/>
              </w:rPr>
              <w:t xml:space="preserve"> </w:t>
            </w:r>
            <w:r w:rsidR="00CB666B">
              <w:rPr>
                <w:b/>
                <w:i/>
                <w:lang w:eastAsia="en-US"/>
              </w:rPr>
              <w:t>214 819,35</w:t>
            </w:r>
          </w:p>
        </w:tc>
        <w:tc>
          <w:tcPr>
            <w:tcW w:w="2693" w:type="dxa"/>
            <w:tcBorders>
              <w:top w:val="single" w:sz="4" w:space="0" w:color="000000"/>
              <w:left w:val="single" w:sz="4" w:space="0" w:color="000000"/>
              <w:bottom w:val="single" w:sz="4" w:space="0" w:color="000000"/>
              <w:right w:val="single" w:sz="4" w:space="0" w:color="000000"/>
            </w:tcBorders>
          </w:tcPr>
          <w:p w14:paraId="7AEB0390" w14:textId="286992BE" w:rsidR="005359B4" w:rsidRDefault="005359B4" w:rsidP="005359B4">
            <w:pPr>
              <w:jc w:val="center"/>
              <w:rPr>
                <w:b/>
                <w:i/>
                <w:lang w:eastAsia="en-US"/>
              </w:rPr>
            </w:pPr>
            <w:r>
              <w:rPr>
                <w:b/>
                <w:i/>
                <w:lang w:eastAsia="en-US"/>
              </w:rPr>
              <w:t>97 663,57</w:t>
            </w:r>
          </w:p>
        </w:tc>
      </w:tr>
      <w:tr w:rsidR="005359B4" w14:paraId="67284156" w14:textId="77777777" w:rsidTr="009B7F60">
        <w:tc>
          <w:tcPr>
            <w:tcW w:w="3827"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49715F15" w14:textId="77777777" w:rsidR="005359B4" w:rsidRDefault="005359B4" w:rsidP="005359B4">
            <w:pPr>
              <w:rPr>
                <w:lang w:eastAsia="en-US"/>
              </w:rPr>
            </w:pPr>
            <w:r>
              <w:rPr>
                <w:lang w:eastAsia="en-US"/>
              </w:rPr>
              <w:t>551 - Odpisy  DNM a DHM</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597A14" w14:textId="6E5B53D3" w:rsidR="005359B4" w:rsidRDefault="009A62F4" w:rsidP="009A62F4">
            <w:pPr>
              <w:tabs>
                <w:tab w:val="center" w:pos="1203"/>
                <w:tab w:val="center" w:pos="1347"/>
              </w:tabs>
              <w:rPr>
                <w:lang w:eastAsia="en-US"/>
              </w:rPr>
            </w:pPr>
            <w:r>
              <w:rPr>
                <w:lang w:eastAsia="en-US"/>
              </w:rPr>
              <w:t xml:space="preserve">              1</w:t>
            </w:r>
            <w:r w:rsidR="00203993">
              <w:rPr>
                <w:lang w:eastAsia="en-US"/>
              </w:rPr>
              <w:t>39 394,37</w:t>
            </w:r>
          </w:p>
        </w:tc>
        <w:tc>
          <w:tcPr>
            <w:tcW w:w="2693" w:type="dxa"/>
            <w:tcBorders>
              <w:top w:val="single" w:sz="4" w:space="0" w:color="000000"/>
              <w:left w:val="single" w:sz="4" w:space="0" w:color="000000"/>
              <w:bottom w:val="single" w:sz="4" w:space="0" w:color="000000"/>
              <w:right w:val="single" w:sz="4" w:space="0" w:color="000000"/>
            </w:tcBorders>
          </w:tcPr>
          <w:p w14:paraId="575F4FFA" w14:textId="752F44A8" w:rsidR="005359B4" w:rsidRDefault="005359B4" w:rsidP="005359B4">
            <w:pPr>
              <w:jc w:val="center"/>
              <w:rPr>
                <w:lang w:eastAsia="en-US"/>
              </w:rPr>
            </w:pPr>
            <w:r>
              <w:rPr>
                <w:lang w:eastAsia="en-US"/>
              </w:rPr>
              <w:t>61 274,30</w:t>
            </w:r>
          </w:p>
        </w:tc>
      </w:tr>
      <w:tr w:rsidR="005359B4" w14:paraId="52D634D0" w14:textId="77777777" w:rsidTr="009B7F60">
        <w:tc>
          <w:tcPr>
            <w:tcW w:w="3827" w:type="dxa"/>
            <w:tcBorders>
              <w:top w:val="nil"/>
              <w:left w:val="single" w:sz="4" w:space="0" w:color="000000"/>
              <w:bottom w:val="nil"/>
              <w:right w:val="single" w:sz="4" w:space="0" w:color="000000"/>
            </w:tcBorders>
            <w:tcMar>
              <w:top w:w="0" w:type="dxa"/>
              <w:left w:w="70" w:type="dxa"/>
              <w:bottom w:w="0" w:type="dxa"/>
              <w:right w:w="70" w:type="dxa"/>
            </w:tcMar>
            <w:hideMark/>
          </w:tcPr>
          <w:p w14:paraId="0E5F713D" w14:textId="77777777" w:rsidR="005359B4" w:rsidRDefault="005359B4" w:rsidP="005359B4">
            <w:pPr>
              <w:rPr>
                <w:lang w:eastAsia="en-US"/>
              </w:rPr>
            </w:pPr>
            <w:r>
              <w:rPr>
                <w:lang w:eastAsia="en-US"/>
              </w:rPr>
              <w:t>553 - Tvorba ostatných rezerv</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87E156" w14:textId="4C344DE0" w:rsidR="005359B4" w:rsidRDefault="009C2A8B" w:rsidP="0010675E">
            <w:pPr>
              <w:jc w:val="center"/>
              <w:rPr>
                <w:lang w:eastAsia="en-US"/>
              </w:rPr>
            </w:pPr>
            <w:r>
              <w:rPr>
                <w:lang w:eastAsia="en-US"/>
              </w:rPr>
              <w:t xml:space="preserve"> </w:t>
            </w:r>
            <w:r w:rsidR="00203993">
              <w:rPr>
                <w:lang w:eastAsia="en-US"/>
              </w:rPr>
              <w:t>2 150,00</w:t>
            </w:r>
          </w:p>
        </w:tc>
        <w:tc>
          <w:tcPr>
            <w:tcW w:w="2693" w:type="dxa"/>
            <w:tcBorders>
              <w:top w:val="single" w:sz="4" w:space="0" w:color="000000"/>
              <w:left w:val="single" w:sz="4" w:space="0" w:color="000000"/>
              <w:bottom w:val="single" w:sz="4" w:space="0" w:color="000000"/>
              <w:right w:val="single" w:sz="4" w:space="0" w:color="000000"/>
            </w:tcBorders>
          </w:tcPr>
          <w:p w14:paraId="5F5DBA92" w14:textId="1B92C24E" w:rsidR="005359B4" w:rsidRDefault="003C3E67" w:rsidP="005359B4">
            <w:pPr>
              <w:jc w:val="center"/>
              <w:rPr>
                <w:lang w:eastAsia="en-US"/>
              </w:rPr>
            </w:pPr>
            <w:r>
              <w:rPr>
                <w:lang w:eastAsia="en-US"/>
              </w:rPr>
              <w:t xml:space="preserve">         </w:t>
            </w:r>
            <w:r w:rsidR="005359B4">
              <w:rPr>
                <w:lang w:eastAsia="en-US"/>
              </w:rPr>
              <w:t>0</w:t>
            </w:r>
            <w:r>
              <w:rPr>
                <w:lang w:eastAsia="en-US"/>
              </w:rPr>
              <w:t>,00</w:t>
            </w:r>
          </w:p>
        </w:tc>
      </w:tr>
      <w:tr w:rsidR="005359B4" w14:paraId="033F53FB" w14:textId="77777777" w:rsidTr="009B7F60">
        <w:tc>
          <w:tcPr>
            <w:tcW w:w="3827"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14:paraId="7EB5019A" w14:textId="77777777" w:rsidR="005359B4" w:rsidRDefault="005359B4" w:rsidP="005359B4">
            <w:pPr>
              <w:rPr>
                <w:lang w:eastAsia="en-US"/>
              </w:rPr>
            </w:pPr>
            <w:r>
              <w:rPr>
                <w:lang w:eastAsia="en-US"/>
              </w:rPr>
              <w:t>558 - Tvorba ostatných opravných položiek</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10B5C52" w14:textId="0D9C778D" w:rsidR="005359B4" w:rsidRDefault="009A62F4" w:rsidP="009A62F4">
            <w:pPr>
              <w:tabs>
                <w:tab w:val="center" w:pos="1203"/>
              </w:tabs>
              <w:rPr>
                <w:lang w:eastAsia="en-US"/>
              </w:rPr>
            </w:pPr>
            <w:r>
              <w:rPr>
                <w:lang w:eastAsia="en-US"/>
              </w:rPr>
              <w:t xml:space="preserve">        </w:t>
            </w:r>
            <w:r w:rsidR="009C2A8B">
              <w:rPr>
                <w:lang w:eastAsia="en-US"/>
              </w:rPr>
              <w:t xml:space="preserve"> </w:t>
            </w:r>
            <w:r>
              <w:rPr>
                <w:lang w:eastAsia="en-US"/>
              </w:rPr>
              <w:t xml:space="preserve">       </w:t>
            </w:r>
            <w:r w:rsidR="00203993">
              <w:rPr>
                <w:lang w:eastAsia="en-US"/>
              </w:rPr>
              <w:t>73 274,98</w:t>
            </w:r>
          </w:p>
        </w:tc>
        <w:tc>
          <w:tcPr>
            <w:tcW w:w="2693" w:type="dxa"/>
            <w:tcBorders>
              <w:top w:val="single" w:sz="4" w:space="0" w:color="000000"/>
              <w:left w:val="single" w:sz="4" w:space="0" w:color="000000"/>
              <w:bottom w:val="single" w:sz="4" w:space="0" w:color="000000"/>
              <w:right w:val="single" w:sz="4" w:space="0" w:color="000000"/>
            </w:tcBorders>
          </w:tcPr>
          <w:p w14:paraId="78485A49" w14:textId="3169E5BB" w:rsidR="005359B4" w:rsidRDefault="005359B4" w:rsidP="005359B4">
            <w:pPr>
              <w:jc w:val="center"/>
              <w:rPr>
                <w:lang w:eastAsia="en-US"/>
              </w:rPr>
            </w:pPr>
            <w:r>
              <w:rPr>
                <w:lang w:eastAsia="en-US"/>
              </w:rPr>
              <w:t>36 389,27</w:t>
            </w:r>
          </w:p>
        </w:tc>
      </w:tr>
      <w:tr w:rsidR="005359B4" w14:paraId="00301C5A"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857E5E" w14:textId="77777777" w:rsidR="005359B4" w:rsidRDefault="005359B4" w:rsidP="005359B4">
            <w:pPr>
              <w:rPr>
                <w:lang w:eastAsia="en-US"/>
              </w:rPr>
            </w:pPr>
            <w:r>
              <w:rPr>
                <w:lang w:eastAsia="en-US"/>
              </w:rPr>
              <w:t xml:space="preserve">   </w:t>
            </w:r>
            <w:r>
              <w:rPr>
                <w:b/>
                <w:lang w:eastAsia="en-US"/>
              </w:rPr>
              <w:t>f)  finančné náklady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4DA47F" w14:textId="46A30249" w:rsidR="005359B4" w:rsidRDefault="009A62F4" w:rsidP="009A62F4">
            <w:pPr>
              <w:tabs>
                <w:tab w:val="left" w:pos="200"/>
                <w:tab w:val="left" w:pos="430"/>
                <w:tab w:val="center" w:pos="1203"/>
                <w:tab w:val="center" w:pos="1347"/>
              </w:tabs>
              <w:rPr>
                <w:b/>
                <w:i/>
                <w:lang w:eastAsia="en-US"/>
              </w:rPr>
            </w:pPr>
            <w:r>
              <w:rPr>
                <w:b/>
                <w:i/>
                <w:lang w:eastAsia="en-US"/>
              </w:rPr>
              <w:tab/>
              <w:t xml:space="preserve">     </w:t>
            </w:r>
            <w:r w:rsidR="009C2A8B">
              <w:rPr>
                <w:b/>
                <w:i/>
                <w:lang w:eastAsia="en-US"/>
              </w:rPr>
              <w:t xml:space="preserve"> </w:t>
            </w:r>
            <w:r>
              <w:rPr>
                <w:b/>
                <w:i/>
                <w:lang w:eastAsia="en-US"/>
              </w:rPr>
              <w:tab/>
            </w:r>
            <w:r w:rsidR="005359B4">
              <w:rPr>
                <w:b/>
                <w:i/>
                <w:lang w:eastAsia="en-US"/>
              </w:rPr>
              <w:t>2 </w:t>
            </w:r>
            <w:r w:rsidR="00203993">
              <w:rPr>
                <w:b/>
                <w:i/>
                <w:lang w:eastAsia="en-US"/>
              </w:rPr>
              <w:t>859,45</w:t>
            </w:r>
          </w:p>
        </w:tc>
        <w:tc>
          <w:tcPr>
            <w:tcW w:w="2693" w:type="dxa"/>
            <w:tcBorders>
              <w:top w:val="single" w:sz="4" w:space="0" w:color="000000"/>
              <w:left w:val="single" w:sz="4" w:space="0" w:color="000000"/>
              <w:bottom w:val="single" w:sz="4" w:space="0" w:color="000000"/>
              <w:right w:val="single" w:sz="4" w:space="0" w:color="000000"/>
            </w:tcBorders>
          </w:tcPr>
          <w:p w14:paraId="004B7583" w14:textId="632A11FB" w:rsidR="005359B4" w:rsidRDefault="009A62F4" w:rsidP="005359B4">
            <w:pPr>
              <w:jc w:val="center"/>
              <w:rPr>
                <w:b/>
                <w:i/>
                <w:lang w:eastAsia="en-US"/>
              </w:rPr>
            </w:pPr>
            <w:r>
              <w:rPr>
                <w:b/>
                <w:i/>
                <w:lang w:eastAsia="en-US"/>
              </w:rPr>
              <w:t xml:space="preserve"> </w:t>
            </w:r>
            <w:r w:rsidR="005359B4">
              <w:rPr>
                <w:b/>
                <w:i/>
                <w:lang w:eastAsia="en-US"/>
              </w:rPr>
              <w:t>2 703,68</w:t>
            </w:r>
          </w:p>
        </w:tc>
      </w:tr>
      <w:tr w:rsidR="005359B4" w14:paraId="69BB656F"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0BC46AA" w14:textId="77777777" w:rsidR="005359B4" w:rsidRDefault="005359B4" w:rsidP="005359B4">
            <w:pPr>
              <w:rPr>
                <w:lang w:eastAsia="en-US"/>
              </w:rPr>
            </w:pPr>
            <w:r>
              <w:rPr>
                <w:lang w:eastAsia="en-US"/>
              </w:rPr>
              <w:t>561 - Predané CP a podiely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1EFDAC6" w14:textId="02F5A8B8" w:rsidR="005359B4" w:rsidRDefault="009A62F4" w:rsidP="0010675E">
            <w:pPr>
              <w:jc w:val="center"/>
              <w:rPr>
                <w:lang w:eastAsia="en-US"/>
              </w:rPr>
            </w:pPr>
            <w:r>
              <w:rPr>
                <w:lang w:eastAsia="en-US"/>
              </w:rPr>
              <w:t xml:space="preserve">       </w:t>
            </w:r>
            <w:r w:rsidR="005359B4">
              <w:rPr>
                <w:lang w:eastAsia="en-US"/>
              </w:rPr>
              <w:t>0</w:t>
            </w:r>
            <w:r w:rsidR="00203993">
              <w:rPr>
                <w:lang w:eastAsia="en-US"/>
              </w:rPr>
              <w:t>,00</w:t>
            </w:r>
          </w:p>
        </w:tc>
        <w:tc>
          <w:tcPr>
            <w:tcW w:w="2693" w:type="dxa"/>
            <w:tcBorders>
              <w:top w:val="single" w:sz="4" w:space="0" w:color="000000"/>
              <w:left w:val="single" w:sz="4" w:space="0" w:color="000000"/>
              <w:bottom w:val="single" w:sz="4" w:space="0" w:color="000000"/>
              <w:right w:val="single" w:sz="4" w:space="0" w:color="000000"/>
            </w:tcBorders>
          </w:tcPr>
          <w:p w14:paraId="7D964126" w14:textId="6000AE83" w:rsidR="005359B4" w:rsidRDefault="009A62F4" w:rsidP="005359B4">
            <w:pPr>
              <w:jc w:val="center"/>
              <w:rPr>
                <w:lang w:eastAsia="en-US"/>
              </w:rPr>
            </w:pPr>
            <w:r>
              <w:rPr>
                <w:lang w:eastAsia="en-US"/>
              </w:rPr>
              <w:t xml:space="preserve"> </w:t>
            </w:r>
            <w:r w:rsidR="003C3E67">
              <w:rPr>
                <w:lang w:eastAsia="en-US"/>
              </w:rPr>
              <w:t xml:space="preserve">       </w:t>
            </w:r>
            <w:r w:rsidR="005359B4">
              <w:rPr>
                <w:lang w:eastAsia="en-US"/>
              </w:rPr>
              <w:t>0</w:t>
            </w:r>
            <w:r w:rsidR="003C3E67">
              <w:rPr>
                <w:lang w:eastAsia="en-US"/>
              </w:rPr>
              <w:t>,00</w:t>
            </w:r>
          </w:p>
        </w:tc>
      </w:tr>
      <w:tr w:rsidR="005359B4" w14:paraId="61F4A21F"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2F3AB9" w14:textId="77777777" w:rsidR="005359B4" w:rsidRDefault="005359B4" w:rsidP="005359B4">
            <w:pPr>
              <w:rPr>
                <w:lang w:eastAsia="en-US"/>
              </w:rPr>
            </w:pPr>
            <w:r>
              <w:rPr>
                <w:lang w:eastAsia="en-US"/>
              </w:rPr>
              <w:t>562 - Úroky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ECBE86" w14:textId="26C587C0" w:rsidR="005359B4" w:rsidRDefault="009A62F4" w:rsidP="0010675E">
            <w:pPr>
              <w:jc w:val="center"/>
              <w:rPr>
                <w:lang w:eastAsia="en-US"/>
              </w:rPr>
            </w:pPr>
            <w:r>
              <w:rPr>
                <w:lang w:eastAsia="en-US"/>
              </w:rPr>
              <w:t xml:space="preserve">       </w:t>
            </w:r>
            <w:r w:rsidR="005359B4">
              <w:rPr>
                <w:lang w:eastAsia="en-US"/>
              </w:rPr>
              <w:t>0</w:t>
            </w:r>
            <w:r w:rsidR="00203993">
              <w:rPr>
                <w:lang w:eastAsia="en-US"/>
              </w:rPr>
              <w:t>,00</w:t>
            </w:r>
          </w:p>
        </w:tc>
        <w:tc>
          <w:tcPr>
            <w:tcW w:w="2693" w:type="dxa"/>
            <w:tcBorders>
              <w:top w:val="single" w:sz="4" w:space="0" w:color="000000"/>
              <w:left w:val="single" w:sz="4" w:space="0" w:color="000000"/>
              <w:bottom w:val="single" w:sz="4" w:space="0" w:color="000000"/>
              <w:right w:val="single" w:sz="4" w:space="0" w:color="000000"/>
            </w:tcBorders>
          </w:tcPr>
          <w:p w14:paraId="3DE3C0CA" w14:textId="1533B9C0" w:rsidR="005359B4" w:rsidRDefault="003C3E67" w:rsidP="005359B4">
            <w:pPr>
              <w:jc w:val="center"/>
              <w:rPr>
                <w:lang w:eastAsia="en-US"/>
              </w:rPr>
            </w:pPr>
            <w:r>
              <w:rPr>
                <w:lang w:eastAsia="en-US"/>
              </w:rPr>
              <w:t xml:space="preserve"> </w:t>
            </w:r>
            <w:r w:rsidR="009A62F4">
              <w:rPr>
                <w:lang w:eastAsia="en-US"/>
              </w:rPr>
              <w:t xml:space="preserve"> </w:t>
            </w:r>
            <w:r>
              <w:rPr>
                <w:lang w:eastAsia="en-US"/>
              </w:rPr>
              <w:t xml:space="preserve">      </w:t>
            </w:r>
            <w:r w:rsidR="005359B4">
              <w:rPr>
                <w:lang w:eastAsia="en-US"/>
              </w:rPr>
              <w:t>0</w:t>
            </w:r>
            <w:r>
              <w:rPr>
                <w:lang w:eastAsia="en-US"/>
              </w:rPr>
              <w:t>,00</w:t>
            </w:r>
          </w:p>
        </w:tc>
      </w:tr>
      <w:tr w:rsidR="005359B4" w14:paraId="46D42679" w14:textId="77777777" w:rsidTr="009B7F60">
        <w:tc>
          <w:tcPr>
            <w:tcW w:w="3827"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00FC59C7" w14:textId="77777777" w:rsidR="005359B4" w:rsidRDefault="005359B4" w:rsidP="005359B4">
            <w:pPr>
              <w:rPr>
                <w:lang w:eastAsia="en-US"/>
              </w:rPr>
            </w:pPr>
            <w:r>
              <w:rPr>
                <w:lang w:eastAsia="en-US"/>
              </w:rPr>
              <w:t>568 - Ostatné finančné náklady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0CEAF3" w14:textId="0F8797BB" w:rsidR="005359B4" w:rsidRDefault="005359B4" w:rsidP="0010675E">
            <w:pPr>
              <w:jc w:val="center"/>
              <w:rPr>
                <w:lang w:eastAsia="en-US"/>
              </w:rPr>
            </w:pPr>
            <w:r>
              <w:rPr>
                <w:lang w:eastAsia="en-US"/>
              </w:rPr>
              <w:t>2</w:t>
            </w:r>
            <w:r w:rsidR="00203993">
              <w:rPr>
                <w:lang w:eastAsia="en-US"/>
              </w:rPr>
              <w:t> 859,45</w:t>
            </w:r>
          </w:p>
        </w:tc>
        <w:tc>
          <w:tcPr>
            <w:tcW w:w="2693" w:type="dxa"/>
            <w:tcBorders>
              <w:top w:val="single" w:sz="4" w:space="0" w:color="000000"/>
              <w:left w:val="single" w:sz="4" w:space="0" w:color="000000"/>
              <w:bottom w:val="single" w:sz="4" w:space="0" w:color="000000"/>
              <w:right w:val="single" w:sz="4" w:space="0" w:color="000000"/>
            </w:tcBorders>
          </w:tcPr>
          <w:p w14:paraId="5B9B0E82" w14:textId="7C69AC46" w:rsidR="005359B4" w:rsidRDefault="009A62F4" w:rsidP="005359B4">
            <w:pPr>
              <w:jc w:val="center"/>
              <w:rPr>
                <w:lang w:eastAsia="en-US"/>
              </w:rPr>
            </w:pPr>
            <w:r>
              <w:rPr>
                <w:lang w:eastAsia="en-US"/>
              </w:rPr>
              <w:t xml:space="preserve"> </w:t>
            </w:r>
            <w:r w:rsidR="005359B4">
              <w:rPr>
                <w:lang w:eastAsia="en-US"/>
              </w:rPr>
              <w:t>2 703,68</w:t>
            </w:r>
          </w:p>
        </w:tc>
      </w:tr>
      <w:tr w:rsidR="005359B4" w14:paraId="257125AD"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D4C154" w14:textId="77777777" w:rsidR="005359B4" w:rsidRDefault="005359B4" w:rsidP="005359B4">
            <w:pPr>
              <w:rPr>
                <w:b/>
                <w:lang w:eastAsia="en-US"/>
              </w:rPr>
            </w:pPr>
            <w:r>
              <w:rPr>
                <w:b/>
                <w:lang w:eastAsia="en-US"/>
              </w:rPr>
              <w:t xml:space="preserve">  g)   mimoriadne náklady príjmov</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099766" w14:textId="50E89F29" w:rsidR="005359B4" w:rsidRDefault="009A62F4" w:rsidP="0010675E">
            <w:pPr>
              <w:jc w:val="center"/>
              <w:rPr>
                <w:b/>
                <w:i/>
                <w:lang w:eastAsia="en-US"/>
              </w:rPr>
            </w:pPr>
            <w:r>
              <w:rPr>
                <w:b/>
                <w:i/>
                <w:lang w:eastAsia="en-US"/>
              </w:rPr>
              <w:t xml:space="preserve">      </w:t>
            </w:r>
            <w:r w:rsidR="005359B4">
              <w:rPr>
                <w:b/>
                <w:i/>
                <w:lang w:eastAsia="en-US"/>
              </w:rPr>
              <w:t>0</w:t>
            </w:r>
            <w:r w:rsidR="00203993">
              <w:rPr>
                <w:b/>
                <w:i/>
                <w:lang w:eastAsia="en-US"/>
              </w:rPr>
              <w:t>,00</w:t>
            </w:r>
          </w:p>
        </w:tc>
        <w:tc>
          <w:tcPr>
            <w:tcW w:w="2693" w:type="dxa"/>
            <w:tcBorders>
              <w:top w:val="single" w:sz="4" w:space="0" w:color="000000"/>
              <w:left w:val="single" w:sz="4" w:space="0" w:color="000000"/>
              <w:bottom w:val="single" w:sz="4" w:space="0" w:color="000000"/>
              <w:right w:val="single" w:sz="4" w:space="0" w:color="000000"/>
            </w:tcBorders>
          </w:tcPr>
          <w:p w14:paraId="1DB377FE" w14:textId="0877A214" w:rsidR="005359B4" w:rsidRDefault="003C3E67" w:rsidP="005359B4">
            <w:pPr>
              <w:jc w:val="center"/>
              <w:rPr>
                <w:b/>
                <w:i/>
                <w:lang w:eastAsia="en-US"/>
              </w:rPr>
            </w:pPr>
            <w:r>
              <w:rPr>
                <w:b/>
                <w:i/>
                <w:lang w:eastAsia="en-US"/>
              </w:rPr>
              <w:t xml:space="preserve">       </w:t>
            </w:r>
            <w:r w:rsidR="005359B4">
              <w:rPr>
                <w:b/>
                <w:i/>
                <w:lang w:eastAsia="en-US"/>
              </w:rPr>
              <w:t>0</w:t>
            </w:r>
            <w:r>
              <w:rPr>
                <w:b/>
                <w:i/>
                <w:lang w:eastAsia="en-US"/>
              </w:rPr>
              <w:t>,00</w:t>
            </w:r>
          </w:p>
        </w:tc>
      </w:tr>
      <w:tr w:rsidR="005359B4" w14:paraId="54BF664B"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BF118D" w14:textId="77777777" w:rsidR="005359B4" w:rsidRDefault="005359B4" w:rsidP="005359B4">
            <w:pPr>
              <w:rPr>
                <w:lang w:eastAsia="en-US"/>
              </w:rPr>
            </w:pPr>
            <w:r>
              <w:rPr>
                <w:lang w:eastAsia="en-US"/>
              </w:rPr>
              <w:t>572 - Škody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110E70" w14:textId="039F9934" w:rsidR="005359B4" w:rsidRDefault="009A62F4" w:rsidP="0010675E">
            <w:pPr>
              <w:jc w:val="center"/>
              <w:rPr>
                <w:lang w:eastAsia="en-US"/>
              </w:rPr>
            </w:pPr>
            <w:r>
              <w:rPr>
                <w:lang w:eastAsia="en-US"/>
              </w:rPr>
              <w:t xml:space="preserve">       </w:t>
            </w:r>
            <w:r w:rsidR="005359B4">
              <w:rPr>
                <w:lang w:eastAsia="en-US"/>
              </w:rPr>
              <w:t>0</w:t>
            </w:r>
            <w:r w:rsidR="00203993">
              <w:rPr>
                <w:lang w:eastAsia="en-US"/>
              </w:rPr>
              <w:t>,00</w:t>
            </w:r>
          </w:p>
        </w:tc>
        <w:tc>
          <w:tcPr>
            <w:tcW w:w="2693" w:type="dxa"/>
            <w:tcBorders>
              <w:top w:val="single" w:sz="4" w:space="0" w:color="000000"/>
              <w:left w:val="single" w:sz="4" w:space="0" w:color="000000"/>
              <w:bottom w:val="single" w:sz="4" w:space="0" w:color="000000"/>
              <w:right w:val="single" w:sz="4" w:space="0" w:color="000000"/>
            </w:tcBorders>
          </w:tcPr>
          <w:p w14:paraId="2174E4B9" w14:textId="7D02FC1A" w:rsidR="005359B4" w:rsidRDefault="009A62F4" w:rsidP="005359B4">
            <w:pPr>
              <w:jc w:val="center"/>
              <w:rPr>
                <w:lang w:eastAsia="en-US"/>
              </w:rPr>
            </w:pPr>
            <w:r>
              <w:rPr>
                <w:lang w:eastAsia="en-US"/>
              </w:rPr>
              <w:t xml:space="preserve"> </w:t>
            </w:r>
            <w:r w:rsidR="003C3E67">
              <w:rPr>
                <w:lang w:eastAsia="en-US"/>
              </w:rPr>
              <w:t xml:space="preserve">       </w:t>
            </w:r>
            <w:r w:rsidR="005359B4">
              <w:rPr>
                <w:lang w:eastAsia="en-US"/>
              </w:rPr>
              <w:t>0</w:t>
            </w:r>
            <w:r w:rsidR="003C3E67">
              <w:rPr>
                <w:lang w:eastAsia="en-US"/>
              </w:rPr>
              <w:t>,00</w:t>
            </w:r>
          </w:p>
        </w:tc>
      </w:tr>
      <w:tr w:rsidR="005359B4" w14:paraId="2BC4F484"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C42AC7" w14:textId="77777777" w:rsidR="005359B4" w:rsidRDefault="005359B4" w:rsidP="005359B4">
            <w:pPr>
              <w:rPr>
                <w:lang w:eastAsia="en-US"/>
              </w:rPr>
            </w:pPr>
            <w:r>
              <w:rPr>
                <w:lang w:eastAsia="en-US"/>
              </w:rPr>
              <w:t xml:space="preserve">  </w:t>
            </w:r>
            <w:r>
              <w:rPr>
                <w:b/>
                <w:lang w:eastAsia="en-US"/>
              </w:rPr>
              <w:t>h)   náklady na transfery a náklady z odvodov príjmov</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9AA04D5" w14:textId="584FACA8" w:rsidR="005359B4" w:rsidRDefault="009A62F4" w:rsidP="009A62F4">
            <w:pPr>
              <w:tabs>
                <w:tab w:val="center" w:pos="1203"/>
                <w:tab w:val="center" w:pos="1347"/>
              </w:tabs>
              <w:rPr>
                <w:b/>
                <w:i/>
                <w:lang w:eastAsia="en-US"/>
              </w:rPr>
            </w:pPr>
            <w:r>
              <w:rPr>
                <w:b/>
                <w:i/>
                <w:lang w:eastAsia="en-US"/>
              </w:rPr>
              <w:t xml:space="preserve">             </w:t>
            </w:r>
            <w:r w:rsidR="00203993">
              <w:rPr>
                <w:b/>
                <w:i/>
                <w:lang w:eastAsia="en-US"/>
              </w:rPr>
              <w:t>108 150,20</w:t>
            </w:r>
          </w:p>
        </w:tc>
        <w:tc>
          <w:tcPr>
            <w:tcW w:w="2693" w:type="dxa"/>
            <w:tcBorders>
              <w:top w:val="single" w:sz="4" w:space="0" w:color="000000"/>
              <w:left w:val="single" w:sz="4" w:space="0" w:color="000000"/>
              <w:bottom w:val="single" w:sz="4" w:space="0" w:color="000000"/>
              <w:right w:val="single" w:sz="4" w:space="0" w:color="000000"/>
            </w:tcBorders>
          </w:tcPr>
          <w:p w14:paraId="28AE0C15" w14:textId="768E6941" w:rsidR="005359B4" w:rsidRDefault="003C3E67" w:rsidP="003C3E67">
            <w:pPr>
              <w:tabs>
                <w:tab w:val="left" w:pos="300"/>
                <w:tab w:val="center" w:pos="1407"/>
              </w:tabs>
              <w:rPr>
                <w:b/>
                <w:i/>
                <w:lang w:eastAsia="en-US"/>
              </w:rPr>
            </w:pPr>
            <w:r>
              <w:rPr>
                <w:b/>
                <w:i/>
                <w:lang w:eastAsia="en-US"/>
              </w:rPr>
              <w:tab/>
              <w:t xml:space="preserve">          </w:t>
            </w:r>
            <w:r w:rsidR="005359B4">
              <w:rPr>
                <w:b/>
                <w:i/>
                <w:lang w:eastAsia="en-US"/>
              </w:rPr>
              <w:t>104 627,82</w:t>
            </w:r>
          </w:p>
        </w:tc>
      </w:tr>
      <w:tr w:rsidR="005359B4" w14:paraId="7A9E05FD"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E53F93" w14:textId="77777777" w:rsidR="005359B4" w:rsidRDefault="005359B4" w:rsidP="005359B4">
            <w:pPr>
              <w:rPr>
                <w:lang w:eastAsia="en-US"/>
              </w:rPr>
            </w:pPr>
            <w:r>
              <w:rPr>
                <w:lang w:eastAsia="en-US"/>
              </w:rPr>
              <w:t xml:space="preserve">584 - Náklady na transfery z rozpočtu obce, </w:t>
            </w:r>
          </w:p>
          <w:p w14:paraId="1EC4B928" w14:textId="77777777" w:rsidR="005359B4" w:rsidRDefault="005359B4" w:rsidP="005359B4">
            <w:pPr>
              <w:rPr>
                <w:lang w:eastAsia="en-US"/>
              </w:rPr>
            </w:pPr>
            <w:r>
              <w:rPr>
                <w:lang w:eastAsia="en-US"/>
              </w:rPr>
              <w:t xml:space="preserve">         VÚC do RO, PO zriadených obcou alebo VÚC</w:t>
            </w:r>
          </w:p>
          <w:p w14:paraId="7BFFE355" w14:textId="77777777" w:rsidR="005359B4" w:rsidRDefault="005359B4" w:rsidP="005359B4">
            <w:pPr>
              <w:rPr>
                <w:lang w:eastAsia="en-US"/>
              </w:rPr>
            </w:pPr>
            <w:r>
              <w:rPr>
                <w:lang w:eastAsia="en-US"/>
              </w:rPr>
              <w:t xml:space="preserve">       - bežný transfer ŠKD pri ZŠ  </w:t>
            </w:r>
          </w:p>
          <w:p w14:paraId="22C12FBD" w14:textId="77777777" w:rsidR="005359B4" w:rsidRDefault="005359B4" w:rsidP="005359B4">
            <w:pPr>
              <w:rPr>
                <w:lang w:eastAsia="en-US"/>
              </w:rPr>
            </w:pPr>
            <w:r>
              <w:rPr>
                <w:lang w:eastAsia="en-US"/>
              </w:rPr>
              <w:t xml:space="preserve">       - odpis majetku ZŠ     </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5122E0" w14:textId="77777777" w:rsidR="005359B4" w:rsidRDefault="005359B4" w:rsidP="0010675E">
            <w:pPr>
              <w:jc w:val="center"/>
              <w:rPr>
                <w:lang w:eastAsia="en-US"/>
              </w:rPr>
            </w:pPr>
          </w:p>
          <w:p w14:paraId="0BB3D494" w14:textId="5786CF2C" w:rsidR="005359B4" w:rsidRDefault="00203993" w:rsidP="0010675E">
            <w:pPr>
              <w:jc w:val="center"/>
              <w:rPr>
                <w:b/>
                <w:lang w:eastAsia="en-US"/>
              </w:rPr>
            </w:pPr>
            <w:r>
              <w:rPr>
                <w:b/>
                <w:lang w:eastAsia="en-US"/>
              </w:rPr>
              <w:t>96 186,20</w:t>
            </w:r>
          </w:p>
          <w:p w14:paraId="0CEEE625" w14:textId="77777777" w:rsidR="005359B4" w:rsidRDefault="005359B4" w:rsidP="0010675E">
            <w:pPr>
              <w:jc w:val="center"/>
              <w:rPr>
                <w:lang w:eastAsia="en-US"/>
              </w:rPr>
            </w:pPr>
          </w:p>
          <w:p w14:paraId="43FFCBA5" w14:textId="5B41A8F0" w:rsidR="005359B4" w:rsidRPr="009C2A8B" w:rsidRDefault="002F547A" w:rsidP="0010675E">
            <w:pPr>
              <w:jc w:val="center"/>
              <w:rPr>
                <w:color w:val="000000" w:themeColor="text1"/>
                <w:lang w:eastAsia="en-US"/>
              </w:rPr>
            </w:pPr>
            <w:r w:rsidRPr="009C2A8B">
              <w:rPr>
                <w:color w:val="000000" w:themeColor="text1"/>
                <w:lang w:eastAsia="en-US"/>
              </w:rPr>
              <w:t>68 507,52</w:t>
            </w:r>
          </w:p>
          <w:p w14:paraId="4734473E" w14:textId="3B96B2D0" w:rsidR="005359B4" w:rsidRPr="002F547A" w:rsidRDefault="002F547A" w:rsidP="0010675E">
            <w:pPr>
              <w:jc w:val="center"/>
              <w:rPr>
                <w:color w:val="FF0000"/>
                <w:lang w:eastAsia="en-US"/>
              </w:rPr>
            </w:pPr>
            <w:r w:rsidRPr="009C2A8B">
              <w:rPr>
                <w:color w:val="000000" w:themeColor="text1"/>
                <w:lang w:eastAsia="en-US"/>
              </w:rPr>
              <w:t>27 678,68</w:t>
            </w:r>
          </w:p>
        </w:tc>
        <w:tc>
          <w:tcPr>
            <w:tcW w:w="2693" w:type="dxa"/>
            <w:tcBorders>
              <w:top w:val="single" w:sz="4" w:space="0" w:color="000000"/>
              <w:left w:val="single" w:sz="4" w:space="0" w:color="000000"/>
              <w:bottom w:val="single" w:sz="4" w:space="0" w:color="000000"/>
              <w:right w:val="single" w:sz="4" w:space="0" w:color="000000"/>
            </w:tcBorders>
          </w:tcPr>
          <w:p w14:paraId="74F36D72" w14:textId="77777777" w:rsidR="005359B4" w:rsidRDefault="005359B4" w:rsidP="005359B4">
            <w:pPr>
              <w:jc w:val="center"/>
              <w:rPr>
                <w:lang w:eastAsia="en-US"/>
              </w:rPr>
            </w:pPr>
          </w:p>
          <w:p w14:paraId="39BAB403" w14:textId="77777777" w:rsidR="005359B4" w:rsidRDefault="005359B4" w:rsidP="005359B4">
            <w:pPr>
              <w:jc w:val="center"/>
              <w:rPr>
                <w:b/>
                <w:lang w:eastAsia="en-US"/>
              </w:rPr>
            </w:pPr>
            <w:r>
              <w:rPr>
                <w:b/>
                <w:lang w:eastAsia="en-US"/>
              </w:rPr>
              <w:t>95 078,82</w:t>
            </w:r>
          </w:p>
          <w:p w14:paraId="4A98ABD5" w14:textId="77777777" w:rsidR="005359B4" w:rsidRDefault="005359B4" w:rsidP="005359B4">
            <w:pPr>
              <w:jc w:val="center"/>
              <w:rPr>
                <w:lang w:eastAsia="en-US"/>
              </w:rPr>
            </w:pPr>
          </w:p>
          <w:p w14:paraId="5E04F4ED" w14:textId="77777777" w:rsidR="005359B4" w:rsidRDefault="005359B4" w:rsidP="005359B4">
            <w:pPr>
              <w:jc w:val="center"/>
              <w:rPr>
                <w:lang w:eastAsia="en-US"/>
              </w:rPr>
            </w:pPr>
            <w:r>
              <w:rPr>
                <w:lang w:eastAsia="en-US"/>
              </w:rPr>
              <w:t>63 756,97</w:t>
            </w:r>
          </w:p>
          <w:p w14:paraId="2E1EB7E3" w14:textId="7F350D2C" w:rsidR="005359B4" w:rsidRDefault="005359B4" w:rsidP="005359B4">
            <w:pPr>
              <w:jc w:val="center"/>
              <w:rPr>
                <w:lang w:eastAsia="en-US"/>
              </w:rPr>
            </w:pPr>
            <w:r>
              <w:rPr>
                <w:lang w:eastAsia="en-US"/>
              </w:rPr>
              <w:t>10 131,26</w:t>
            </w:r>
          </w:p>
        </w:tc>
      </w:tr>
      <w:tr w:rsidR="005359B4" w14:paraId="1A369AAA"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B58A9A8" w14:textId="77777777" w:rsidR="005359B4" w:rsidRDefault="005359B4" w:rsidP="005359B4">
            <w:pPr>
              <w:rPr>
                <w:lang w:eastAsia="en-US"/>
              </w:rPr>
            </w:pPr>
            <w:r>
              <w:rPr>
                <w:lang w:eastAsia="en-US"/>
              </w:rPr>
              <w:t xml:space="preserve">585 - Náklady na transfery z rozpočtu obce, VÚC ostatným </w:t>
            </w:r>
          </w:p>
          <w:p w14:paraId="3371577E" w14:textId="77777777" w:rsidR="005359B4" w:rsidRDefault="005359B4" w:rsidP="005359B4">
            <w:pPr>
              <w:rPr>
                <w:lang w:eastAsia="en-US"/>
              </w:rPr>
            </w:pPr>
            <w:r>
              <w:rPr>
                <w:lang w:eastAsia="en-US"/>
              </w:rPr>
              <w:t xml:space="preserve">          subjektov verejnej správy</w:t>
            </w:r>
          </w:p>
          <w:p w14:paraId="1E363EDD" w14:textId="77777777" w:rsidR="005359B4" w:rsidRDefault="005359B4" w:rsidP="005359B4">
            <w:pPr>
              <w:rPr>
                <w:lang w:eastAsia="en-US"/>
              </w:rPr>
            </w:pPr>
            <w:r>
              <w:rPr>
                <w:lang w:eastAsia="en-US"/>
              </w:rPr>
              <w:t xml:space="preserve">          - spoločný stavebný úrad</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165FB5" w14:textId="2DD093B8" w:rsidR="005359B4" w:rsidRDefault="009A62F4" w:rsidP="0010675E">
            <w:pPr>
              <w:jc w:val="center"/>
              <w:rPr>
                <w:b/>
                <w:lang w:eastAsia="en-US"/>
              </w:rPr>
            </w:pPr>
            <w:r>
              <w:rPr>
                <w:b/>
                <w:lang w:eastAsia="en-US"/>
              </w:rPr>
              <w:t xml:space="preserve"> </w:t>
            </w:r>
            <w:r w:rsidR="005359B4">
              <w:rPr>
                <w:b/>
                <w:lang w:eastAsia="en-US"/>
              </w:rPr>
              <w:t>1 </w:t>
            </w:r>
            <w:r w:rsidR="001E0C4D">
              <w:rPr>
                <w:b/>
                <w:lang w:eastAsia="en-US"/>
              </w:rPr>
              <w:t>204</w:t>
            </w:r>
            <w:r w:rsidR="005359B4">
              <w:rPr>
                <w:b/>
                <w:lang w:eastAsia="en-US"/>
              </w:rPr>
              <w:t>,00</w:t>
            </w:r>
          </w:p>
          <w:p w14:paraId="4F6257CD" w14:textId="77777777" w:rsidR="005359B4" w:rsidRDefault="005359B4" w:rsidP="0010675E">
            <w:pPr>
              <w:jc w:val="center"/>
              <w:rPr>
                <w:lang w:eastAsia="en-US"/>
              </w:rPr>
            </w:pPr>
          </w:p>
          <w:p w14:paraId="0ACF4465" w14:textId="30083360" w:rsidR="005359B4" w:rsidRDefault="005359B4" w:rsidP="0010675E">
            <w:pPr>
              <w:jc w:val="center"/>
              <w:rPr>
                <w:lang w:eastAsia="en-US"/>
              </w:rPr>
            </w:pPr>
            <w:r>
              <w:rPr>
                <w:lang w:eastAsia="en-US"/>
              </w:rPr>
              <w:t>1 </w:t>
            </w:r>
            <w:r w:rsidR="001E0C4D">
              <w:rPr>
                <w:lang w:eastAsia="en-US"/>
              </w:rPr>
              <w:t>204</w:t>
            </w:r>
            <w:r>
              <w:rPr>
                <w:lang w:eastAsia="en-US"/>
              </w:rPr>
              <w:t>,00</w:t>
            </w:r>
          </w:p>
        </w:tc>
        <w:tc>
          <w:tcPr>
            <w:tcW w:w="2693" w:type="dxa"/>
            <w:tcBorders>
              <w:top w:val="single" w:sz="4" w:space="0" w:color="000000"/>
              <w:left w:val="single" w:sz="4" w:space="0" w:color="000000"/>
              <w:bottom w:val="single" w:sz="4" w:space="0" w:color="000000"/>
              <w:right w:val="single" w:sz="4" w:space="0" w:color="000000"/>
            </w:tcBorders>
          </w:tcPr>
          <w:p w14:paraId="31475276" w14:textId="74DD26E5" w:rsidR="005359B4" w:rsidRDefault="009A62F4" w:rsidP="005359B4">
            <w:pPr>
              <w:jc w:val="center"/>
              <w:rPr>
                <w:b/>
                <w:lang w:eastAsia="en-US"/>
              </w:rPr>
            </w:pPr>
            <w:r>
              <w:rPr>
                <w:b/>
                <w:lang w:eastAsia="en-US"/>
              </w:rPr>
              <w:t xml:space="preserve">  </w:t>
            </w:r>
            <w:r w:rsidR="005359B4">
              <w:rPr>
                <w:b/>
                <w:lang w:eastAsia="en-US"/>
              </w:rPr>
              <w:t>1 489,00</w:t>
            </w:r>
          </w:p>
          <w:p w14:paraId="18334DEA" w14:textId="77777777" w:rsidR="005359B4" w:rsidRDefault="005359B4" w:rsidP="005359B4">
            <w:pPr>
              <w:jc w:val="center"/>
              <w:rPr>
                <w:lang w:eastAsia="en-US"/>
              </w:rPr>
            </w:pPr>
          </w:p>
          <w:p w14:paraId="597A5778" w14:textId="27D1E58D" w:rsidR="005359B4" w:rsidRDefault="005359B4" w:rsidP="005359B4">
            <w:pPr>
              <w:jc w:val="center"/>
              <w:rPr>
                <w:b/>
                <w:lang w:eastAsia="en-US"/>
              </w:rPr>
            </w:pPr>
            <w:r>
              <w:rPr>
                <w:lang w:eastAsia="en-US"/>
              </w:rPr>
              <w:t>1</w:t>
            </w:r>
            <w:r w:rsidR="001E0C4D">
              <w:rPr>
                <w:lang w:eastAsia="en-US"/>
              </w:rPr>
              <w:t> 489,</w:t>
            </w:r>
            <w:r>
              <w:rPr>
                <w:lang w:eastAsia="en-US"/>
              </w:rPr>
              <w:t>00</w:t>
            </w:r>
          </w:p>
        </w:tc>
      </w:tr>
      <w:tr w:rsidR="005359B4" w14:paraId="52210C41"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D82754" w14:textId="77777777" w:rsidR="005359B4" w:rsidRDefault="005359B4" w:rsidP="005359B4">
            <w:pPr>
              <w:rPr>
                <w:lang w:eastAsia="en-US"/>
              </w:rPr>
            </w:pPr>
            <w:r>
              <w:rPr>
                <w:lang w:eastAsia="en-US"/>
              </w:rPr>
              <w:t xml:space="preserve">586 - Náklady na transfery z rozpočtu obce, VÚC subjektov   </w:t>
            </w:r>
          </w:p>
          <w:p w14:paraId="6E698480" w14:textId="77777777" w:rsidR="005359B4" w:rsidRDefault="005359B4" w:rsidP="005359B4">
            <w:pPr>
              <w:rPr>
                <w:lang w:eastAsia="en-US"/>
              </w:rPr>
            </w:pPr>
            <w:r>
              <w:rPr>
                <w:lang w:eastAsia="en-US"/>
              </w:rPr>
              <w:t xml:space="preserve">          mimo verejnej správy</w:t>
            </w:r>
          </w:p>
          <w:p w14:paraId="610D0B2C" w14:textId="77777777" w:rsidR="005359B4" w:rsidRDefault="005359B4" w:rsidP="005359B4">
            <w:pPr>
              <w:rPr>
                <w:lang w:eastAsia="en-US"/>
              </w:rPr>
            </w:pPr>
            <w:r>
              <w:rPr>
                <w:lang w:eastAsia="en-US"/>
              </w:rPr>
              <w:t xml:space="preserve">        - bežný transfer Cirkevné CVČ </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728DBF" w14:textId="45A7B058" w:rsidR="005359B4" w:rsidRDefault="001E0C4D" w:rsidP="0010675E">
            <w:pPr>
              <w:tabs>
                <w:tab w:val="left" w:pos="410"/>
                <w:tab w:val="center" w:pos="1347"/>
              </w:tabs>
              <w:jc w:val="center"/>
              <w:rPr>
                <w:b/>
                <w:lang w:eastAsia="en-US"/>
              </w:rPr>
            </w:pPr>
            <w:r>
              <w:rPr>
                <w:b/>
                <w:lang w:eastAsia="en-US"/>
              </w:rPr>
              <w:t>10 760</w:t>
            </w:r>
            <w:r w:rsidR="005359B4">
              <w:rPr>
                <w:b/>
                <w:lang w:eastAsia="en-US"/>
              </w:rPr>
              <w:t>,00</w:t>
            </w:r>
          </w:p>
          <w:p w14:paraId="61B4AE67" w14:textId="77777777" w:rsidR="005359B4" w:rsidRDefault="005359B4" w:rsidP="0010675E">
            <w:pPr>
              <w:jc w:val="center"/>
              <w:rPr>
                <w:lang w:eastAsia="en-US"/>
              </w:rPr>
            </w:pPr>
          </w:p>
          <w:p w14:paraId="6B939356" w14:textId="207A65C9" w:rsidR="005359B4" w:rsidRDefault="001E0C4D" w:rsidP="0010675E">
            <w:pPr>
              <w:tabs>
                <w:tab w:val="left" w:pos="310"/>
                <w:tab w:val="center" w:pos="1347"/>
              </w:tabs>
              <w:jc w:val="center"/>
              <w:rPr>
                <w:lang w:eastAsia="en-US"/>
              </w:rPr>
            </w:pPr>
            <w:r>
              <w:rPr>
                <w:lang w:eastAsia="en-US"/>
              </w:rPr>
              <w:t>10 760</w:t>
            </w:r>
            <w:r w:rsidR="005359B4">
              <w:rPr>
                <w:lang w:eastAsia="en-US"/>
              </w:rPr>
              <w:t>,00</w:t>
            </w:r>
          </w:p>
        </w:tc>
        <w:tc>
          <w:tcPr>
            <w:tcW w:w="2693" w:type="dxa"/>
            <w:tcBorders>
              <w:top w:val="single" w:sz="4" w:space="0" w:color="000000"/>
              <w:left w:val="single" w:sz="4" w:space="0" w:color="000000"/>
              <w:bottom w:val="single" w:sz="4" w:space="0" w:color="000000"/>
              <w:right w:val="single" w:sz="4" w:space="0" w:color="000000"/>
            </w:tcBorders>
          </w:tcPr>
          <w:p w14:paraId="66A0A4FC" w14:textId="77777777" w:rsidR="005359B4" w:rsidRDefault="005359B4" w:rsidP="005359B4">
            <w:pPr>
              <w:jc w:val="center"/>
              <w:rPr>
                <w:b/>
                <w:lang w:eastAsia="en-US"/>
              </w:rPr>
            </w:pPr>
            <w:r>
              <w:rPr>
                <w:b/>
                <w:lang w:eastAsia="en-US"/>
              </w:rPr>
              <w:t>8 060,00</w:t>
            </w:r>
          </w:p>
          <w:p w14:paraId="3BE63429" w14:textId="77777777" w:rsidR="005359B4" w:rsidRDefault="005359B4" w:rsidP="005359B4">
            <w:pPr>
              <w:jc w:val="center"/>
              <w:rPr>
                <w:lang w:eastAsia="en-US"/>
              </w:rPr>
            </w:pPr>
          </w:p>
          <w:p w14:paraId="04F3271B" w14:textId="07E31F07" w:rsidR="005359B4" w:rsidRDefault="005359B4" w:rsidP="005359B4">
            <w:pPr>
              <w:jc w:val="center"/>
              <w:rPr>
                <w:b/>
                <w:lang w:eastAsia="en-US"/>
              </w:rPr>
            </w:pPr>
            <w:r>
              <w:rPr>
                <w:lang w:eastAsia="en-US"/>
              </w:rPr>
              <w:t>8 060,00</w:t>
            </w:r>
          </w:p>
        </w:tc>
      </w:tr>
      <w:tr w:rsidR="005359B4" w14:paraId="3C898F0F"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DFE870" w14:textId="77777777" w:rsidR="005359B4" w:rsidRDefault="005359B4" w:rsidP="005359B4">
            <w:pPr>
              <w:rPr>
                <w:lang w:eastAsia="en-US"/>
              </w:rPr>
            </w:pPr>
            <w:r>
              <w:rPr>
                <w:lang w:eastAsia="en-US"/>
              </w:rPr>
              <w:t>587 - Náklady na ostatné transfery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E4EDD3" w14:textId="4955514C" w:rsidR="005359B4" w:rsidRDefault="009A62F4" w:rsidP="0010675E">
            <w:pPr>
              <w:jc w:val="center"/>
              <w:rPr>
                <w:lang w:eastAsia="en-US"/>
              </w:rPr>
            </w:pPr>
            <w:r>
              <w:rPr>
                <w:lang w:eastAsia="en-US"/>
              </w:rPr>
              <w:t xml:space="preserve">        </w:t>
            </w:r>
            <w:r w:rsidR="005359B4">
              <w:rPr>
                <w:lang w:eastAsia="en-US"/>
              </w:rPr>
              <w:t>0</w:t>
            </w:r>
            <w:r w:rsidR="001E0C4D">
              <w:rPr>
                <w:lang w:eastAsia="en-US"/>
              </w:rPr>
              <w:t>,00</w:t>
            </w:r>
          </w:p>
        </w:tc>
        <w:tc>
          <w:tcPr>
            <w:tcW w:w="2693" w:type="dxa"/>
            <w:tcBorders>
              <w:top w:val="single" w:sz="4" w:space="0" w:color="000000"/>
              <w:left w:val="single" w:sz="4" w:space="0" w:color="000000"/>
              <w:bottom w:val="single" w:sz="4" w:space="0" w:color="000000"/>
              <w:right w:val="single" w:sz="4" w:space="0" w:color="000000"/>
            </w:tcBorders>
          </w:tcPr>
          <w:p w14:paraId="69BDA0E6" w14:textId="5426532B" w:rsidR="005359B4" w:rsidRDefault="001E0C4D" w:rsidP="005359B4">
            <w:pPr>
              <w:jc w:val="center"/>
              <w:rPr>
                <w:lang w:eastAsia="en-US"/>
              </w:rPr>
            </w:pPr>
            <w:r>
              <w:rPr>
                <w:lang w:eastAsia="en-US"/>
              </w:rPr>
              <w:t xml:space="preserve">  </w:t>
            </w:r>
            <w:r w:rsidR="00BB08D0">
              <w:rPr>
                <w:lang w:eastAsia="en-US"/>
              </w:rPr>
              <w:t xml:space="preserve"> </w:t>
            </w:r>
            <w:r>
              <w:rPr>
                <w:lang w:eastAsia="en-US"/>
              </w:rPr>
              <w:t xml:space="preserve">     </w:t>
            </w:r>
            <w:r w:rsidR="005359B4">
              <w:rPr>
                <w:lang w:eastAsia="en-US"/>
              </w:rPr>
              <w:t>0</w:t>
            </w:r>
            <w:r>
              <w:rPr>
                <w:lang w:eastAsia="en-US"/>
              </w:rPr>
              <w:t>,00</w:t>
            </w:r>
          </w:p>
        </w:tc>
      </w:tr>
      <w:tr w:rsidR="005359B4" w14:paraId="746FA65F"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42112A" w14:textId="77777777" w:rsidR="005359B4" w:rsidRDefault="005359B4" w:rsidP="005359B4">
            <w:pPr>
              <w:rPr>
                <w:lang w:eastAsia="en-US"/>
              </w:rPr>
            </w:pPr>
            <w:r>
              <w:rPr>
                <w:lang w:eastAsia="en-US"/>
              </w:rPr>
              <w:t>588 - Náklady z odvodu príjmov</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5991C25" w14:textId="3749184C" w:rsidR="005359B4" w:rsidRDefault="009A62F4" w:rsidP="0010675E">
            <w:pPr>
              <w:jc w:val="center"/>
              <w:rPr>
                <w:lang w:eastAsia="en-US"/>
              </w:rPr>
            </w:pPr>
            <w:r>
              <w:rPr>
                <w:lang w:eastAsia="en-US"/>
              </w:rPr>
              <w:t xml:space="preserve">        </w:t>
            </w:r>
            <w:r w:rsidR="005359B4">
              <w:rPr>
                <w:lang w:eastAsia="en-US"/>
              </w:rPr>
              <w:t>0</w:t>
            </w:r>
            <w:r w:rsidR="001E0C4D">
              <w:rPr>
                <w:lang w:eastAsia="en-US"/>
              </w:rPr>
              <w:t>,00</w:t>
            </w:r>
          </w:p>
        </w:tc>
        <w:tc>
          <w:tcPr>
            <w:tcW w:w="2693" w:type="dxa"/>
            <w:tcBorders>
              <w:top w:val="single" w:sz="4" w:space="0" w:color="000000"/>
              <w:left w:val="single" w:sz="4" w:space="0" w:color="000000"/>
              <w:bottom w:val="single" w:sz="4" w:space="0" w:color="000000"/>
              <w:right w:val="single" w:sz="4" w:space="0" w:color="000000"/>
            </w:tcBorders>
          </w:tcPr>
          <w:p w14:paraId="6B234A02" w14:textId="5D517694" w:rsidR="005359B4" w:rsidRDefault="003C3E67" w:rsidP="005359B4">
            <w:pPr>
              <w:jc w:val="center"/>
              <w:rPr>
                <w:lang w:eastAsia="en-US"/>
              </w:rPr>
            </w:pPr>
            <w:r>
              <w:rPr>
                <w:lang w:eastAsia="en-US"/>
              </w:rPr>
              <w:t xml:space="preserve"> </w:t>
            </w:r>
            <w:r w:rsidR="00BB08D0">
              <w:rPr>
                <w:lang w:eastAsia="en-US"/>
              </w:rPr>
              <w:t xml:space="preserve"> </w:t>
            </w:r>
            <w:r>
              <w:rPr>
                <w:lang w:eastAsia="en-US"/>
              </w:rPr>
              <w:t xml:space="preserve">      </w:t>
            </w:r>
            <w:r w:rsidR="005359B4">
              <w:rPr>
                <w:lang w:eastAsia="en-US"/>
              </w:rPr>
              <w:t>0</w:t>
            </w:r>
            <w:r>
              <w:rPr>
                <w:lang w:eastAsia="en-US"/>
              </w:rPr>
              <w:t>,00</w:t>
            </w:r>
          </w:p>
        </w:tc>
      </w:tr>
      <w:tr w:rsidR="005359B4" w14:paraId="0CF24FDF"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4E8BD6" w14:textId="77777777" w:rsidR="005359B4" w:rsidRDefault="005359B4" w:rsidP="005359B4">
            <w:pPr>
              <w:rPr>
                <w:lang w:eastAsia="en-US"/>
              </w:rPr>
            </w:pPr>
            <w:r>
              <w:rPr>
                <w:lang w:eastAsia="en-US"/>
              </w:rPr>
              <w:t>589 - Náklady z budúceho odvodu príjmov</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2577E5D" w14:textId="14FEA6AF" w:rsidR="005359B4" w:rsidRDefault="009A62F4" w:rsidP="0010675E">
            <w:pPr>
              <w:jc w:val="center"/>
              <w:rPr>
                <w:lang w:eastAsia="en-US"/>
              </w:rPr>
            </w:pPr>
            <w:r>
              <w:rPr>
                <w:lang w:eastAsia="en-US"/>
              </w:rPr>
              <w:t xml:space="preserve">        </w:t>
            </w:r>
            <w:r w:rsidR="005359B4">
              <w:rPr>
                <w:lang w:eastAsia="en-US"/>
              </w:rPr>
              <w:t>0</w:t>
            </w:r>
            <w:r w:rsidR="001E0C4D">
              <w:rPr>
                <w:lang w:eastAsia="en-US"/>
              </w:rPr>
              <w:t>,00</w:t>
            </w:r>
          </w:p>
        </w:tc>
        <w:tc>
          <w:tcPr>
            <w:tcW w:w="2693" w:type="dxa"/>
            <w:tcBorders>
              <w:top w:val="single" w:sz="4" w:space="0" w:color="000000"/>
              <w:left w:val="single" w:sz="4" w:space="0" w:color="000000"/>
              <w:bottom w:val="single" w:sz="4" w:space="0" w:color="000000"/>
              <w:right w:val="single" w:sz="4" w:space="0" w:color="000000"/>
            </w:tcBorders>
          </w:tcPr>
          <w:p w14:paraId="4AB5716E" w14:textId="3EB0C3D1" w:rsidR="005359B4" w:rsidRDefault="003C3E67" w:rsidP="005359B4">
            <w:pPr>
              <w:jc w:val="center"/>
              <w:rPr>
                <w:lang w:eastAsia="en-US"/>
              </w:rPr>
            </w:pPr>
            <w:r>
              <w:rPr>
                <w:lang w:eastAsia="en-US"/>
              </w:rPr>
              <w:t xml:space="preserve">        </w:t>
            </w:r>
            <w:r w:rsidR="005359B4">
              <w:rPr>
                <w:lang w:eastAsia="en-US"/>
              </w:rPr>
              <w:t>0</w:t>
            </w:r>
            <w:r>
              <w:rPr>
                <w:lang w:eastAsia="en-US"/>
              </w:rPr>
              <w:t>,00</w:t>
            </w:r>
          </w:p>
        </w:tc>
      </w:tr>
      <w:tr w:rsidR="005359B4" w14:paraId="6E2AEC7A"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EED7EE" w14:textId="77777777" w:rsidR="005359B4" w:rsidRDefault="005359B4" w:rsidP="005359B4">
            <w:pPr>
              <w:rPr>
                <w:lang w:eastAsia="en-US"/>
              </w:rPr>
            </w:pPr>
            <w:r>
              <w:rPr>
                <w:lang w:eastAsia="en-US"/>
              </w:rPr>
              <w:t xml:space="preserve">   </w:t>
            </w:r>
            <w:r>
              <w:rPr>
                <w:b/>
                <w:lang w:eastAsia="en-US"/>
              </w:rPr>
              <w:t xml:space="preserve">i)    ostatné náklady </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DEAEF6" w14:textId="1E1E4E2A" w:rsidR="005359B4" w:rsidRDefault="009A62F4" w:rsidP="009A62F4">
            <w:pPr>
              <w:tabs>
                <w:tab w:val="left" w:pos="190"/>
                <w:tab w:val="center" w:pos="1203"/>
                <w:tab w:val="center" w:pos="1347"/>
              </w:tabs>
              <w:rPr>
                <w:b/>
                <w:i/>
                <w:lang w:eastAsia="en-US"/>
              </w:rPr>
            </w:pPr>
            <w:r>
              <w:rPr>
                <w:b/>
                <w:i/>
                <w:lang w:eastAsia="en-US"/>
              </w:rPr>
              <w:tab/>
              <w:t xml:space="preserve">            </w:t>
            </w:r>
            <w:r w:rsidR="001E0C4D">
              <w:rPr>
                <w:b/>
                <w:i/>
                <w:lang w:eastAsia="en-US"/>
              </w:rPr>
              <w:t>55 904,13</w:t>
            </w:r>
          </w:p>
        </w:tc>
        <w:tc>
          <w:tcPr>
            <w:tcW w:w="2693" w:type="dxa"/>
            <w:tcBorders>
              <w:top w:val="single" w:sz="4" w:space="0" w:color="000000"/>
              <w:left w:val="single" w:sz="4" w:space="0" w:color="000000"/>
              <w:bottom w:val="single" w:sz="4" w:space="0" w:color="000000"/>
              <w:right w:val="single" w:sz="4" w:space="0" w:color="000000"/>
            </w:tcBorders>
          </w:tcPr>
          <w:p w14:paraId="3E59615B" w14:textId="2F2A0F4F" w:rsidR="005359B4" w:rsidRDefault="005359B4" w:rsidP="005359B4">
            <w:pPr>
              <w:tabs>
                <w:tab w:val="left" w:pos="560"/>
                <w:tab w:val="center" w:pos="1347"/>
              </w:tabs>
              <w:jc w:val="center"/>
              <w:rPr>
                <w:b/>
                <w:i/>
                <w:lang w:eastAsia="en-US"/>
              </w:rPr>
            </w:pPr>
            <w:r>
              <w:rPr>
                <w:b/>
                <w:i/>
                <w:lang w:eastAsia="en-US"/>
              </w:rPr>
              <w:t>74 542,01</w:t>
            </w:r>
          </w:p>
        </w:tc>
      </w:tr>
      <w:tr w:rsidR="005359B4" w14:paraId="473A50CF"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FBEFA7B" w14:textId="06BC1F3B" w:rsidR="005359B4" w:rsidRDefault="005359B4" w:rsidP="005359B4">
            <w:pPr>
              <w:rPr>
                <w:lang w:eastAsia="en-US"/>
              </w:rPr>
            </w:pPr>
            <w:r>
              <w:rPr>
                <w:lang w:eastAsia="en-US"/>
              </w:rPr>
              <w:t xml:space="preserve">541 - ZC </w:t>
            </w:r>
            <w:proofErr w:type="spellStart"/>
            <w:r>
              <w:rPr>
                <w:lang w:eastAsia="en-US"/>
              </w:rPr>
              <w:t>pr</w:t>
            </w:r>
            <w:r w:rsidR="00AB6574">
              <w:rPr>
                <w:lang w:eastAsia="en-US"/>
              </w:rPr>
              <w:t>.</w:t>
            </w:r>
            <w:r>
              <w:rPr>
                <w:lang w:eastAsia="en-US"/>
              </w:rPr>
              <w:t>edaného</w:t>
            </w:r>
            <w:proofErr w:type="spellEnd"/>
            <w:r>
              <w:rPr>
                <w:lang w:eastAsia="en-US"/>
              </w:rPr>
              <w:t xml:space="preserve"> DNM a DHM</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9C2BC1" w14:textId="74718288" w:rsidR="005359B4" w:rsidRDefault="009A62F4" w:rsidP="0010675E">
            <w:pPr>
              <w:jc w:val="center"/>
              <w:rPr>
                <w:lang w:eastAsia="en-US"/>
              </w:rPr>
            </w:pPr>
            <w:r>
              <w:rPr>
                <w:lang w:eastAsia="en-US"/>
              </w:rPr>
              <w:t xml:space="preserve">    </w:t>
            </w:r>
            <w:r w:rsidR="001E0C4D">
              <w:rPr>
                <w:lang w:eastAsia="en-US"/>
              </w:rPr>
              <w:t>562,42</w:t>
            </w:r>
          </w:p>
        </w:tc>
        <w:tc>
          <w:tcPr>
            <w:tcW w:w="2693" w:type="dxa"/>
            <w:tcBorders>
              <w:top w:val="single" w:sz="4" w:space="0" w:color="000000"/>
              <w:left w:val="single" w:sz="4" w:space="0" w:color="000000"/>
              <w:bottom w:val="single" w:sz="4" w:space="0" w:color="000000"/>
              <w:right w:val="single" w:sz="4" w:space="0" w:color="000000"/>
            </w:tcBorders>
          </w:tcPr>
          <w:p w14:paraId="32879826" w14:textId="7DB0712B" w:rsidR="005359B4" w:rsidRDefault="003C3E67" w:rsidP="005359B4">
            <w:pPr>
              <w:tabs>
                <w:tab w:val="left" w:pos="420"/>
                <w:tab w:val="center" w:pos="1347"/>
              </w:tabs>
              <w:jc w:val="center"/>
              <w:rPr>
                <w:lang w:eastAsia="en-US"/>
              </w:rPr>
            </w:pPr>
            <w:r>
              <w:rPr>
                <w:lang w:eastAsia="en-US"/>
              </w:rPr>
              <w:t xml:space="preserve">     </w:t>
            </w:r>
            <w:r w:rsidR="005359B4">
              <w:rPr>
                <w:lang w:eastAsia="en-US"/>
              </w:rPr>
              <w:t>920,32</w:t>
            </w:r>
          </w:p>
        </w:tc>
      </w:tr>
      <w:tr w:rsidR="001E0C4D" w14:paraId="241F49F4"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71F04A" w14:textId="204F40D6" w:rsidR="001E0C4D" w:rsidRDefault="001E0C4D" w:rsidP="005359B4">
            <w:pPr>
              <w:rPr>
                <w:lang w:eastAsia="en-US"/>
              </w:rPr>
            </w:pPr>
            <w:r>
              <w:rPr>
                <w:lang w:eastAsia="en-US"/>
              </w:rPr>
              <w:t>542 – Predaný materiál</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1BF869" w14:textId="645C4881" w:rsidR="001E0C4D" w:rsidRDefault="009A62F4" w:rsidP="0010675E">
            <w:pPr>
              <w:jc w:val="center"/>
              <w:rPr>
                <w:lang w:eastAsia="en-US"/>
              </w:rPr>
            </w:pPr>
            <w:r>
              <w:rPr>
                <w:lang w:eastAsia="en-US"/>
              </w:rPr>
              <w:t xml:space="preserve">    </w:t>
            </w:r>
            <w:r w:rsidR="001E0C4D">
              <w:rPr>
                <w:lang w:eastAsia="en-US"/>
              </w:rPr>
              <w:t>174,60</w:t>
            </w:r>
          </w:p>
        </w:tc>
        <w:tc>
          <w:tcPr>
            <w:tcW w:w="2693" w:type="dxa"/>
            <w:tcBorders>
              <w:top w:val="single" w:sz="4" w:space="0" w:color="000000"/>
              <w:left w:val="single" w:sz="4" w:space="0" w:color="000000"/>
              <w:bottom w:val="single" w:sz="4" w:space="0" w:color="000000"/>
              <w:right w:val="single" w:sz="4" w:space="0" w:color="000000"/>
            </w:tcBorders>
          </w:tcPr>
          <w:p w14:paraId="5D15B074" w14:textId="50DF8B6F" w:rsidR="001E0C4D" w:rsidRDefault="001E0C4D" w:rsidP="005359B4">
            <w:pPr>
              <w:tabs>
                <w:tab w:val="left" w:pos="420"/>
                <w:tab w:val="center" w:pos="1347"/>
              </w:tabs>
              <w:jc w:val="center"/>
              <w:rPr>
                <w:lang w:eastAsia="en-US"/>
              </w:rPr>
            </w:pPr>
            <w:r>
              <w:rPr>
                <w:lang w:eastAsia="en-US"/>
              </w:rPr>
              <w:t xml:space="preserve">         0,00</w:t>
            </w:r>
          </w:p>
        </w:tc>
      </w:tr>
      <w:tr w:rsidR="005359B4" w14:paraId="794765C3"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3AE8BF" w14:textId="77777777" w:rsidR="005359B4" w:rsidRDefault="005359B4" w:rsidP="005359B4">
            <w:pPr>
              <w:rPr>
                <w:lang w:eastAsia="en-US"/>
              </w:rPr>
            </w:pPr>
            <w:r>
              <w:rPr>
                <w:lang w:eastAsia="en-US"/>
              </w:rPr>
              <w:t>544 - Zmluvné pokuty, penále a úroky z omeškania</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FFAF2C" w14:textId="10C6EF68" w:rsidR="005359B4" w:rsidRDefault="009A62F4" w:rsidP="0010675E">
            <w:pPr>
              <w:jc w:val="center"/>
              <w:rPr>
                <w:lang w:eastAsia="en-US"/>
              </w:rPr>
            </w:pPr>
            <w:r>
              <w:rPr>
                <w:lang w:eastAsia="en-US"/>
              </w:rPr>
              <w:t xml:space="preserve">        </w:t>
            </w:r>
            <w:r w:rsidR="005359B4">
              <w:rPr>
                <w:lang w:eastAsia="en-US"/>
              </w:rPr>
              <w:t>0</w:t>
            </w:r>
            <w:r w:rsidR="001E0C4D">
              <w:rPr>
                <w:lang w:eastAsia="en-US"/>
              </w:rPr>
              <w:t>,00</w:t>
            </w:r>
          </w:p>
        </w:tc>
        <w:tc>
          <w:tcPr>
            <w:tcW w:w="2693" w:type="dxa"/>
            <w:tcBorders>
              <w:top w:val="single" w:sz="4" w:space="0" w:color="000000"/>
              <w:left w:val="single" w:sz="4" w:space="0" w:color="000000"/>
              <w:bottom w:val="single" w:sz="4" w:space="0" w:color="000000"/>
              <w:right w:val="single" w:sz="4" w:space="0" w:color="000000"/>
            </w:tcBorders>
          </w:tcPr>
          <w:p w14:paraId="60D9469F" w14:textId="1E5511C1" w:rsidR="005359B4" w:rsidRDefault="003C3E67" w:rsidP="005359B4">
            <w:pPr>
              <w:jc w:val="center"/>
              <w:rPr>
                <w:lang w:eastAsia="en-US"/>
              </w:rPr>
            </w:pPr>
            <w:r>
              <w:rPr>
                <w:lang w:eastAsia="en-US"/>
              </w:rPr>
              <w:t xml:space="preserve">    </w:t>
            </w:r>
            <w:r w:rsidR="009A62F4">
              <w:rPr>
                <w:lang w:eastAsia="en-US"/>
              </w:rPr>
              <w:t xml:space="preserve"> </w:t>
            </w:r>
            <w:r>
              <w:rPr>
                <w:lang w:eastAsia="en-US"/>
              </w:rPr>
              <w:t xml:space="preserve">    0,0</w:t>
            </w:r>
            <w:r w:rsidR="005359B4">
              <w:rPr>
                <w:lang w:eastAsia="en-US"/>
              </w:rPr>
              <w:t>0</w:t>
            </w:r>
          </w:p>
        </w:tc>
      </w:tr>
      <w:tr w:rsidR="005359B4" w14:paraId="59AB8B93"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17D0DE" w14:textId="77777777" w:rsidR="005359B4" w:rsidRDefault="005359B4" w:rsidP="005359B4">
            <w:pPr>
              <w:rPr>
                <w:lang w:eastAsia="en-US"/>
              </w:rPr>
            </w:pPr>
            <w:r>
              <w:rPr>
                <w:lang w:eastAsia="en-US"/>
              </w:rPr>
              <w:t>545 - Ostatné pokuty, penále a úroky z omeškania</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B4A533" w14:textId="42F4027A" w:rsidR="005359B4" w:rsidRDefault="009A62F4" w:rsidP="0010675E">
            <w:pPr>
              <w:jc w:val="center"/>
              <w:rPr>
                <w:lang w:eastAsia="en-US"/>
              </w:rPr>
            </w:pPr>
            <w:r>
              <w:rPr>
                <w:lang w:eastAsia="en-US"/>
              </w:rPr>
              <w:t xml:space="preserve">       </w:t>
            </w:r>
            <w:r w:rsidR="005359B4">
              <w:rPr>
                <w:lang w:eastAsia="en-US"/>
              </w:rPr>
              <w:t>0,00</w:t>
            </w:r>
          </w:p>
        </w:tc>
        <w:tc>
          <w:tcPr>
            <w:tcW w:w="2693" w:type="dxa"/>
            <w:tcBorders>
              <w:top w:val="single" w:sz="4" w:space="0" w:color="000000"/>
              <w:left w:val="single" w:sz="4" w:space="0" w:color="000000"/>
              <w:bottom w:val="single" w:sz="4" w:space="0" w:color="000000"/>
              <w:right w:val="single" w:sz="4" w:space="0" w:color="000000"/>
            </w:tcBorders>
          </w:tcPr>
          <w:p w14:paraId="183F3F8A" w14:textId="69FBA131" w:rsidR="005359B4" w:rsidRDefault="003C3E67" w:rsidP="005359B4">
            <w:pPr>
              <w:jc w:val="center"/>
              <w:rPr>
                <w:lang w:eastAsia="en-US"/>
              </w:rPr>
            </w:pPr>
            <w:r>
              <w:rPr>
                <w:lang w:eastAsia="en-US"/>
              </w:rPr>
              <w:t xml:space="preserve"> </w:t>
            </w:r>
            <w:r w:rsidR="005359B4">
              <w:rPr>
                <w:lang w:eastAsia="en-US"/>
              </w:rPr>
              <w:t>1 300,00</w:t>
            </w:r>
          </w:p>
        </w:tc>
      </w:tr>
      <w:tr w:rsidR="005359B4" w14:paraId="7B218F4C"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1672E7" w14:textId="77777777" w:rsidR="005359B4" w:rsidRDefault="005359B4" w:rsidP="005359B4">
            <w:pPr>
              <w:rPr>
                <w:lang w:eastAsia="en-US"/>
              </w:rPr>
            </w:pPr>
            <w:r>
              <w:rPr>
                <w:lang w:eastAsia="en-US"/>
              </w:rPr>
              <w:t>546 - Odpis pohľadávky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942BBFE" w14:textId="08F0AB74" w:rsidR="005359B4" w:rsidRDefault="009A62F4" w:rsidP="0010675E">
            <w:pPr>
              <w:jc w:val="center"/>
              <w:rPr>
                <w:lang w:eastAsia="en-US"/>
              </w:rPr>
            </w:pPr>
            <w:r>
              <w:rPr>
                <w:lang w:eastAsia="en-US"/>
              </w:rPr>
              <w:t xml:space="preserve">      </w:t>
            </w:r>
            <w:r w:rsidR="005359B4">
              <w:rPr>
                <w:lang w:eastAsia="en-US"/>
              </w:rPr>
              <w:t>0</w:t>
            </w:r>
            <w:r w:rsidR="001E0C4D">
              <w:rPr>
                <w:lang w:eastAsia="en-US"/>
              </w:rPr>
              <w:t>,00</w:t>
            </w:r>
          </w:p>
        </w:tc>
        <w:tc>
          <w:tcPr>
            <w:tcW w:w="2693" w:type="dxa"/>
            <w:tcBorders>
              <w:top w:val="single" w:sz="4" w:space="0" w:color="000000"/>
              <w:left w:val="single" w:sz="4" w:space="0" w:color="000000"/>
              <w:bottom w:val="single" w:sz="4" w:space="0" w:color="000000"/>
              <w:right w:val="single" w:sz="4" w:space="0" w:color="000000"/>
            </w:tcBorders>
          </w:tcPr>
          <w:p w14:paraId="299626A9" w14:textId="193F036E" w:rsidR="005359B4" w:rsidRDefault="003C3E67" w:rsidP="005359B4">
            <w:pPr>
              <w:jc w:val="center"/>
              <w:rPr>
                <w:lang w:eastAsia="en-US"/>
              </w:rPr>
            </w:pPr>
            <w:r>
              <w:rPr>
                <w:lang w:eastAsia="en-US"/>
              </w:rPr>
              <w:t xml:space="preserve">        </w:t>
            </w:r>
            <w:r w:rsidR="005359B4">
              <w:rPr>
                <w:lang w:eastAsia="en-US"/>
              </w:rPr>
              <w:t>0</w:t>
            </w:r>
            <w:r>
              <w:rPr>
                <w:lang w:eastAsia="en-US"/>
              </w:rPr>
              <w:t>,00</w:t>
            </w:r>
          </w:p>
        </w:tc>
      </w:tr>
      <w:tr w:rsidR="005359B4" w14:paraId="5BB86658"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834E32" w14:textId="77777777" w:rsidR="005359B4" w:rsidRDefault="005359B4" w:rsidP="005359B4">
            <w:pPr>
              <w:rPr>
                <w:lang w:eastAsia="en-US"/>
              </w:rPr>
            </w:pPr>
            <w:r>
              <w:rPr>
                <w:lang w:eastAsia="en-US"/>
              </w:rPr>
              <w:lastRenderedPageBreak/>
              <w:t>548 – Ostatné náklady na prevádzkovú činnosť</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5BAA1C" w14:textId="0244973A" w:rsidR="005359B4" w:rsidRDefault="009A62F4" w:rsidP="009A62F4">
            <w:pPr>
              <w:tabs>
                <w:tab w:val="left" w:pos="390"/>
                <w:tab w:val="center" w:pos="1203"/>
              </w:tabs>
              <w:rPr>
                <w:lang w:eastAsia="en-US"/>
              </w:rPr>
            </w:pPr>
            <w:r>
              <w:rPr>
                <w:lang w:eastAsia="en-US"/>
              </w:rPr>
              <w:tab/>
              <w:t xml:space="preserve">       </w:t>
            </w:r>
            <w:r w:rsidR="001E0C4D">
              <w:rPr>
                <w:lang w:eastAsia="en-US"/>
              </w:rPr>
              <w:t>55 167,11</w:t>
            </w:r>
          </w:p>
        </w:tc>
        <w:tc>
          <w:tcPr>
            <w:tcW w:w="2693" w:type="dxa"/>
            <w:tcBorders>
              <w:top w:val="single" w:sz="4" w:space="0" w:color="000000"/>
              <w:left w:val="single" w:sz="4" w:space="0" w:color="000000"/>
              <w:bottom w:val="single" w:sz="4" w:space="0" w:color="000000"/>
              <w:right w:val="single" w:sz="4" w:space="0" w:color="000000"/>
            </w:tcBorders>
          </w:tcPr>
          <w:p w14:paraId="7BAE3452" w14:textId="6A5D9406" w:rsidR="005359B4" w:rsidRDefault="005359B4" w:rsidP="005359B4">
            <w:pPr>
              <w:jc w:val="center"/>
              <w:rPr>
                <w:lang w:eastAsia="en-US"/>
              </w:rPr>
            </w:pPr>
            <w:r>
              <w:rPr>
                <w:lang w:eastAsia="en-US"/>
              </w:rPr>
              <w:t>72 321,69</w:t>
            </w:r>
          </w:p>
        </w:tc>
      </w:tr>
      <w:tr w:rsidR="005359B4" w14:paraId="1175CE51"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3B1F13" w14:textId="77777777" w:rsidR="005359B4" w:rsidRDefault="005359B4" w:rsidP="005359B4">
            <w:pPr>
              <w:rPr>
                <w:lang w:eastAsia="en-US"/>
              </w:rPr>
            </w:pPr>
            <w:r>
              <w:rPr>
                <w:lang w:eastAsia="en-US"/>
              </w:rPr>
              <w:t>549 – Manká a škody</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240554" w14:textId="75983069" w:rsidR="005359B4" w:rsidRDefault="009A62F4" w:rsidP="0010675E">
            <w:pPr>
              <w:jc w:val="center"/>
              <w:rPr>
                <w:lang w:eastAsia="en-US"/>
              </w:rPr>
            </w:pPr>
            <w:r>
              <w:rPr>
                <w:lang w:eastAsia="en-US"/>
              </w:rPr>
              <w:t xml:space="preserve">      </w:t>
            </w:r>
            <w:r w:rsidR="005359B4">
              <w:rPr>
                <w:lang w:eastAsia="en-US"/>
              </w:rPr>
              <w:t>0</w:t>
            </w:r>
            <w:r w:rsidR="001E0C4D">
              <w:rPr>
                <w:lang w:eastAsia="en-US"/>
              </w:rPr>
              <w:t>,00</w:t>
            </w:r>
          </w:p>
        </w:tc>
        <w:tc>
          <w:tcPr>
            <w:tcW w:w="2693" w:type="dxa"/>
            <w:tcBorders>
              <w:top w:val="single" w:sz="4" w:space="0" w:color="000000"/>
              <w:left w:val="single" w:sz="4" w:space="0" w:color="000000"/>
              <w:bottom w:val="single" w:sz="4" w:space="0" w:color="000000"/>
              <w:right w:val="single" w:sz="4" w:space="0" w:color="000000"/>
            </w:tcBorders>
          </w:tcPr>
          <w:p w14:paraId="39351FE4" w14:textId="6D6A6D63" w:rsidR="005359B4" w:rsidRDefault="003C3E67" w:rsidP="005359B4">
            <w:pPr>
              <w:jc w:val="center"/>
              <w:rPr>
                <w:lang w:eastAsia="en-US"/>
              </w:rPr>
            </w:pPr>
            <w:r>
              <w:rPr>
                <w:lang w:eastAsia="en-US"/>
              </w:rPr>
              <w:t xml:space="preserve">         </w:t>
            </w:r>
            <w:r w:rsidR="005359B4">
              <w:rPr>
                <w:lang w:eastAsia="en-US"/>
              </w:rPr>
              <w:t>0</w:t>
            </w:r>
            <w:r>
              <w:rPr>
                <w:lang w:eastAsia="en-US"/>
              </w:rPr>
              <w:t>,00</w:t>
            </w:r>
          </w:p>
        </w:tc>
      </w:tr>
      <w:tr w:rsidR="005359B4" w14:paraId="3CBBF8E4" w14:textId="77777777" w:rsidTr="009B7F60">
        <w:tc>
          <w:tcPr>
            <w:tcW w:w="38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F78A27C" w14:textId="77777777" w:rsidR="005359B4" w:rsidRDefault="005359B4" w:rsidP="005359B4">
            <w:pPr>
              <w:rPr>
                <w:b/>
                <w:lang w:eastAsia="en-US"/>
              </w:rPr>
            </w:pPr>
            <w:r>
              <w:rPr>
                <w:b/>
                <w:lang w:eastAsia="en-US"/>
              </w:rPr>
              <w:t xml:space="preserve">   j)  dane z príjmov</w:t>
            </w:r>
          </w:p>
          <w:p w14:paraId="01FE5D92" w14:textId="77777777" w:rsidR="005359B4" w:rsidRDefault="005359B4" w:rsidP="005359B4">
            <w:pPr>
              <w:rPr>
                <w:lang w:eastAsia="en-US"/>
              </w:rPr>
            </w:pPr>
            <w:r>
              <w:rPr>
                <w:lang w:eastAsia="en-US"/>
              </w:rPr>
              <w:t>591 – Splatná daň z príjmov</w:t>
            </w:r>
          </w:p>
        </w:tc>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6585A85" w14:textId="7955163E" w:rsidR="005359B4" w:rsidRDefault="009A62F4" w:rsidP="0010675E">
            <w:pPr>
              <w:jc w:val="center"/>
              <w:rPr>
                <w:b/>
                <w:i/>
                <w:lang w:eastAsia="en-US"/>
              </w:rPr>
            </w:pPr>
            <w:r>
              <w:rPr>
                <w:b/>
                <w:i/>
                <w:lang w:eastAsia="en-US"/>
              </w:rPr>
              <w:t xml:space="preserve">     </w:t>
            </w:r>
            <w:r w:rsidR="005359B4">
              <w:rPr>
                <w:b/>
                <w:i/>
                <w:lang w:eastAsia="en-US"/>
              </w:rPr>
              <w:t>0</w:t>
            </w:r>
            <w:r w:rsidR="001E0C4D">
              <w:rPr>
                <w:b/>
                <w:i/>
                <w:lang w:eastAsia="en-US"/>
              </w:rPr>
              <w:t>,00</w:t>
            </w:r>
          </w:p>
        </w:tc>
        <w:tc>
          <w:tcPr>
            <w:tcW w:w="2693" w:type="dxa"/>
            <w:tcBorders>
              <w:top w:val="single" w:sz="4" w:space="0" w:color="000000"/>
              <w:left w:val="single" w:sz="4" w:space="0" w:color="000000"/>
              <w:bottom w:val="single" w:sz="4" w:space="0" w:color="000000"/>
              <w:right w:val="single" w:sz="4" w:space="0" w:color="000000"/>
            </w:tcBorders>
          </w:tcPr>
          <w:p w14:paraId="398ADB5F" w14:textId="5E3B0E09" w:rsidR="005359B4" w:rsidRDefault="003C3E67" w:rsidP="005359B4">
            <w:pPr>
              <w:jc w:val="center"/>
              <w:rPr>
                <w:b/>
                <w:i/>
                <w:lang w:eastAsia="en-US"/>
              </w:rPr>
            </w:pPr>
            <w:r>
              <w:rPr>
                <w:b/>
                <w:i/>
                <w:lang w:eastAsia="en-US"/>
              </w:rPr>
              <w:t xml:space="preserve">        </w:t>
            </w:r>
            <w:r w:rsidR="005359B4">
              <w:rPr>
                <w:b/>
                <w:i/>
                <w:lang w:eastAsia="en-US"/>
              </w:rPr>
              <w:t>0</w:t>
            </w:r>
            <w:r>
              <w:rPr>
                <w:b/>
                <w:i/>
                <w:lang w:eastAsia="en-US"/>
              </w:rPr>
              <w:t>,00</w:t>
            </w:r>
          </w:p>
        </w:tc>
      </w:tr>
    </w:tbl>
    <w:p w14:paraId="46FB7D6C" w14:textId="77777777" w:rsidR="00AB6574" w:rsidRDefault="00AB6574" w:rsidP="00AB6574">
      <w:pPr>
        <w:jc w:val="center"/>
        <w:rPr>
          <w:b/>
          <w:sz w:val="24"/>
          <w:szCs w:val="24"/>
        </w:rPr>
      </w:pPr>
      <w:r w:rsidRPr="00AB6574">
        <w:rPr>
          <w:b/>
          <w:sz w:val="24"/>
          <w:szCs w:val="24"/>
        </w:rPr>
        <w:t>Čl. VI</w:t>
      </w:r>
    </w:p>
    <w:p w14:paraId="29F35EFC" w14:textId="77777777" w:rsidR="00AB6574" w:rsidRDefault="00AB6574" w:rsidP="00AB6574">
      <w:pPr>
        <w:ind w:left="284"/>
        <w:rPr>
          <w:b/>
          <w:sz w:val="24"/>
          <w:szCs w:val="24"/>
        </w:rPr>
      </w:pPr>
      <w:r>
        <w:rPr>
          <w:b/>
          <w:sz w:val="24"/>
          <w:szCs w:val="24"/>
        </w:rPr>
        <w:t>Informácie o údajoch na podsúvahových účtoch</w:t>
      </w:r>
      <w:r w:rsidR="007342A1" w:rsidRPr="00AB6574">
        <w:rPr>
          <w:b/>
          <w:sz w:val="24"/>
          <w:szCs w:val="24"/>
        </w:rPr>
        <w:br/>
      </w:r>
    </w:p>
    <w:tbl>
      <w:tblPr>
        <w:tblW w:w="9067" w:type="dxa"/>
        <w:tblLayout w:type="fixed"/>
        <w:tblCellMar>
          <w:left w:w="70" w:type="dxa"/>
          <w:right w:w="70" w:type="dxa"/>
        </w:tblCellMar>
        <w:tblLook w:val="0000" w:firstRow="0" w:lastRow="0" w:firstColumn="0" w:lastColumn="0" w:noHBand="0" w:noVBand="0"/>
      </w:tblPr>
      <w:tblGrid>
        <w:gridCol w:w="3823"/>
        <w:gridCol w:w="2551"/>
        <w:gridCol w:w="2693"/>
      </w:tblGrid>
      <w:tr w:rsidR="00AB6574" w14:paraId="0AB5625D" w14:textId="77777777" w:rsidTr="00BB08D0">
        <w:tc>
          <w:tcPr>
            <w:tcW w:w="3823" w:type="dxa"/>
            <w:tcBorders>
              <w:top w:val="single" w:sz="4" w:space="0" w:color="000000"/>
              <w:left w:val="single" w:sz="4" w:space="0" w:color="000000"/>
              <w:bottom w:val="single" w:sz="4" w:space="0" w:color="000000"/>
              <w:right w:val="single" w:sz="4" w:space="0" w:color="000000"/>
            </w:tcBorders>
            <w:shd w:val="clear" w:color="auto" w:fill="F2F2F2"/>
          </w:tcPr>
          <w:p w14:paraId="788FBCB7" w14:textId="77777777" w:rsidR="00AB6574" w:rsidRDefault="00AB6574" w:rsidP="00D56C88">
            <w:pPr>
              <w:jc w:val="center"/>
            </w:pPr>
            <w:r>
              <w:rPr>
                <w:b/>
              </w:rPr>
              <w:t xml:space="preserve">Významné položky </w:t>
            </w:r>
          </w:p>
        </w:tc>
        <w:tc>
          <w:tcPr>
            <w:tcW w:w="2551" w:type="dxa"/>
            <w:tcBorders>
              <w:top w:val="single" w:sz="4" w:space="0" w:color="000000"/>
              <w:left w:val="single" w:sz="4" w:space="0" w:color="000000"/>
              <w:bottom w:val="single" w:sz="4" w:space="0" w:color="000000"/>
              <w:right w:val="single" w:sz="4" w:space="0" w:color="000000"/>
            </w:tcBorders>
            <w:shd w:val="clear" w:color="auto" w:fill="F2F2F2"/>
          </w:tcPr>
          <w:p w14:paraId="3D47AA26" w14:textId="77777777" w:rsidR="00AB6574" w:rsidRDefault="00AB6574" w:rsidP="00D56C88">
            <w:pPr>
              <w:jc w:val="center"/>
            </w:pPr>
            <w:r>
              <w:rPr>
                <w:b/>
              </w:rPr>
              <w:t>Hodnota</w:t>
            </w:r>
          </w:p>
        </w:tc>
        <w:tc>
          <w:tcPr>
            <w:tcW w:w="2693" w:type="dxa"/>
            <w:tcBorders>
              <w:top w:val="single" w:sz="4" w:space="0" w:color="000000"/>
              <w:left w:val="single" w:sz="4" w:space="0" w:color="000000"/>
              <w:bottom w:val="single" w:sz="4" w:space="0" w:color="000000"/>
              <w:right w:val="single" w:sz="4" w:space="0" w:color="000000"/>
            </w:tcBorders>
            <w:shd w:val="clear" w:color="auto" w:fill="F2F2F2"/>
          </w:tcPr>
          <w:p w14:paraId="01573C6A" w14:textId="77777777" w:rsidR="00AB6574" w:rsidRDefault="00AB6574" w:rsidP="00D56C88">
            <w:pPr>
              <w:jc w:val="center"/>
            </w:pPr>
            <w:r>
              <w:rPr>
                <w:b/>
              </w:rPr>
              <w:t>Účet</w:t>
            </w:r>
          </w:p>
        </w:tc>
      </w:tr>
      <w:tr w:rsidR="00AB6574" w14:paraId="5627D76C" w14:textId="77777777" w:rsidTr="00BB08D0">
        <w:tc>
          <w:tcPr>
            <w:tcW w:w="3823" w:type="dxa"/>
            <w:tcBorders>
              <w:top w:val="single" w:sz="4" w:space="0" w:color="000000"/>
              <w:left w:val="single" w:sz="4" w:space="0" w:color="000000"/>
              <w:bottom w:val="single" w:sz="4" w:space="0" w:color="000000"/>
              <w:right w:val="single" w:sz="4" w:space="0" w:color="000000"/>
            </w:tcBorders>
            <w:shd w:val="clear" w:color="auto" w:fill="auto"/>
          </w:tcPr>
          <w:p w14:paraId="6BE955E7" w14:textId="4967FE3B" w:rsidR="00AB6574" w:rsidRPr="00BB08D0" w:rsidRDefault="00AB6574" w:rsidP="00D56C88">
            <w:pPr>
              <w:rPr>
                <w:color w:val="000000" w:themeColor="text1"/>
              </w:rPr>
            </w:pPr>
            <w:r w:rsidRPr="00BB08D0">
              <w:rPr>
                <w:color w:val="000000" w:themeColor="text1"/>
              </w:rPr>
              <w:t xml:space="preserve">Drobný hmotný majetok – </w:t>
            </w:r>
          </w:p>
          <w:p w14:paraId="719165F1" w14:textId="2D3E361C" w:rsidR="00AB6574" w:rsidRPr="00BB08D0" w:rsidRDefault="002F547A" w:rsidP="00D56C88">
            <w:pPr>
              <w:rPr>
                <w:color w:val="000000" w:themeColor="text1"/>
              </w:rPr>
            </w:pPr>
            <w:r w:rsidRPr="00BB08D0">
              <w:rPr>
                <w:color w:val="000000" w:themeColor="text1"/>
              </w:rPr>
              <w:t xml:space="preserve">-  drobný majetok </w:t>
            </w:r>
            <w:proofErr w:type="spellStart"/>
            <w:r w:rsidRPr="00BB08D0">
              <w:rPr>
                <w:color w:val="000000" w:themeColor="text1"/>
              </w:rPr>
              <w:t>OcÚ</w:t>
            </w:r>
            <w:proofErr w:type="spellEnd"/>
          </w:p>
          <w:p w14:paraId="7200C576" w14:textId="77777777" w:rsidR="00AB6574" w:rsidRPr="00BB08D0" w:rsidRDefault="00AB6574" w:rsidP="00D56C88">
            <w:pPr>
              <w:rPr>
                <w:color w:val="000000" w:themeColor="text1"/>
              </w:rPr>
            </w:pPr>
            <w:r w:rsidRPr="00BB08D0">
              <w:rPr>
                <w:color w:val="000000" w:themeColor="text1"/>
              </w:rPr>
              <w:t xml:space="preserve">-  materská škola </w:t>
            </w:r>
          </w:p>
          <w:p w14:paraId="1FEF2CE7" w14:textId="359A5437" w:rsidR="002F547A" w:rsidRPr="00BB08D0" w:rsidRDefault="002F547A" w:rsidP="00D56C88">
            <w:pPr>
              <w:rPr>
                <w:color w:val="000000" w:themeColor="text1"/>
              </w:rPr>
            </w:pPr>
            <w:r w:rsidRPr="00BB08D0">
              <w:rPr>
                <w:color w:val="000000" w:themeColor="text1"/>
              </w:rPr>
              <w:t>- materská škola</w:t>
            </w:r>
          </w:p>
          <w:p w14:paraId="22A423E6" w14:textId="77777777" w:rsidR="00AB6574" w:rsidRPr="00BB08D0" w:rsidRDefault="00AB6574" w:rsidP="00D56C88">
            <w:pPr>
              <w:rPr>
                <w:color w:val="000000" w:themeColor="text1"/>
              </w:rPr>
            </w:pPr>
            <w:r w:rsidRPr="00BB08D0">
              <w:rPr>
                <w:color w:val="000000" w:themeColor="text1"/>
              </w:rPr>
              <w:t>- Školská jedáleň</w:t>
            </w:r>
          </w:p>
          <w:p w14:paraId="0E01F4EA" w14:textId="77777777" w:rsidR="00AB6574" w:rsidRPr="00BB08D0" w:rsidRDefault="00AB6574" w:rsidP="00D56C88">
            <w:pPr>
              <w:rPr>
                <w:color w:val="000000" w:themeColor="text1"/>
              </w:rPr>
            </w:pPr>
            <w:r w:rsidRPr="00BB08D0">
              <w:rPr>
                <w:color w:val="000000" w:themeColor="text1"/>
              </w:rPr>
              <w:t>-  požiarna ochrana</w:t>
            </w:r>
          </w:p>
          <w:p w14:paraId="7C1D7DFC" w14:textId="4E6E410C" w:rsidR="00AB6574" w:rsidRPr="00BB08D0" w:rsidRDefault="00AB6574" w:rsidP="00D56C88">
            <w:pPr>
              <w:rPr>
                <w:color w:val="000000" w:themeColor="text1"/>
              </w:rPr>
            </w:pPr>
            <w:r w:rsidRPr="00BB08D0">
              <w:rPr>
                <w:color w:val="000000" w:themeColor="text1"/>
              </w:rPr>
              <w:t>-  obecný úrad</w:t>
            </w:r>
            <w:r w:rsidR="002F547A" w:rsidRPr="00BB08D0">
              <w:rPr>
                <w:color w:val="000000" w:themeColor="text1"/>
              </w:rPr>
              <w:t xml:space="preserve"> DNM</w:t>
            </w:r>
          </w:p>
          <w:p w14:paraId="16C453DF" w14:textId="77777777" w:rsidR="00AB6574" w:rsidRPr="00BB08D0" w:rsidRDefault="002F547A" w:rsidP="00D56C88">
            <w:pPr>
              <w:rPr>
                <w:color w:val="000000" w:themeColor="text1"/>
              </w:rPr>
            </w:pPr>
            <w:r w:rsidRPr="00BB08D0">
              <w:rPr>
                <w:color w:val="000000" w:themeColor="text1"/>
              </w:rPr>
              <w:t>- ĆOV</w:t>
            </w:r>
          </w:p>
          <w:p w14:paraId="39E2BFF8" w14:textId="77777777" w:rsidR="002F547A" w:rsidRPr="00BB08D0" w:rsidRDefault="002F547A" w:rsidP="00D56C88">
            <w:pPr>
              <w:rPr>
                <w:color w:val="000000" w:themeColor="text1"/>
              </w:rPr>
            </w:pPr>
            <w:r w:rsidRPr="00BB08D0">
              <w:rPr>
                <w:color w:val="000000" w:themeColor="text1"/>
              </w:rPr>
              <w:t>- Dom nádeje</w:t>
            </w:r>
          </w:p>
          <w:p w14:paraId="54231026" w14:textId="77777777" w:rsidR="002F547A" w:rsidRPr="00BB08D0" w:rsidRDefault="002F547A" w:rsidP="00D56C88">
            <w:pPr>
              <w:rPr>
                <w:color w:val="000000" w:themeColor="text1"/>
              </w:rPr>
            </w:pPr>
            <w:r w:rsidRPr="00BB08D0">
              <w:rPr>
                <w:color w:val="000000" w:themeColor="text1"/>
              </w:rPr>
              <w:t>- TSP</w:t>
            </w:r>
          </w:p>
          <w:p w14:paraId="1277299B" w14:textId="6F420E14" w:rsidR="002F547A" w:rsidRPr="002F547A" w:rsidRDefault="002F547A" w:rsidP="00D56C88">
            <w:pPr>
              <w:rPr>
                <w:color w:val="FF0000"/>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6AEA285" w14:textId="77777777" w:rsidR="00AB6574" w:rsidRPr="00BB08D0" w:rsidRDefault="00AB6574" w:rsidP="00D56C88">
            <w:pPr>
              <w:jc w:val="right"/>
              <w:rPr>
                <w:color w:val="000000" w:themeColor="text1"/>
              </w:rPr>
            </w:pPr>
          </w:p>
          <w:p w14:paraId="371B8058" w14:textId="77777777" w:rsidR="002F547A" w:rsidRPr="00BB08D0" w:rsidRDefault="002F547A" w:rsidP="00D56C88">
            <w:pPr>
              <w:jc w:val="right"/>
              <w:rPr>
                <w:color w:val="000000" w:themeColor="text1"/>
              </w:rPr>
            </w:pPr>
            <w:r w:rsidRPr="00BB08D0">
              <w:rPr>
                <w:color w:val="000000" w:themeColor="text1"/>
              </w:rPr>
              <w:t>38 535,07</w:t>
            </w:r>
          </w:p>
          <w:p w14:paraId="7C9D8197" w14:textId="77777777" w:rsidR="002F547A" w:rsidRPr="00BB08D0" w:rsidRDefault="002F547A" w:rsidP="00D56C88">
            <w:pPr>
              <w:jc w:val="right"/>
              <w:rPr>
                <w:color w:val="000000" w:themeColor="text1"/>
              </w:rPr>
            </w:pPr>
            <w:r w:rsidRPr="00BB08D0">
              <w:rPr>
                <w:color w:val="000000" w:themeColor="text1"/>
              </w:rPr>
              <w:t>3 698,12</w:t>
            </w:r>
          </w:p>
          <w:p w14:paraId="4A0B8FFF" w14:textId="77777777" w:rsidR="002F547A" w:rsidRPr="00BB08D0" w:rsidRDefault="002F547A" w:rsidP="00D56C88">
            <w:pPr>
              <w:jc w:val="right"/>
              <w:rPr>
                <w:color w:val="000000" w:themeColor="text1"/>
              </w:rPr>
            </w:pPr>
            <w:r w:rsidRPr="00BB08D0">
              <w:rPr>
                <w:color w:val="000000" w:themeColor="text1"/>
              </w:rPr>
              <w:t>6 670,95</w:t>
            </w:r>
          </w:p>
          <w:p w14:paraId="66A24B8F" w14:textId="77777777" w:rsidR="002F547A" w:rsidRPr="00BB08D0" w:rsidRDefault="002F547A" w:rsidP="00D56C88">
            <w:pPr>
              <w:jc w:val="right"/>
              <w:rPr>
                <w:color w:val="000000" w:themeColor="text1"/>
              </w:rPr>
            </w:pPr>
            <w:r w:rsidRPr="00BB08D0">
              <w:rPr>
                <w:color w:val="000000" w:themeColor="text1"/>
              </w:rPr>
              <w:t>3 116,25</w:t>
            </w:r>
          </w:p>
          <w:p w14:paraId="76C2575A" w14:textId="77777777" w:rsidR="002F547A" w:rsidRPr="00BB08D0" w:rsidRDefault="002F547A" w:rsidP="00D56C88">
            <w:pPr>
              <w:jc w:val="right"/>
              <w:rPr>
                <w:color w:val="000000" w:themeColor="text1"/>
              </w:rPr>
            </w:pPr>
            <w:r w:rsidRPr="00BB08D0">
              <w:rPr>
                <w:color w:val="000000" w:themeColor="text1"/>
              </w:rPr>
              <w:t>3 910,09</w:t>
            </w:r>
          </w:p>
          <w:p w14:paraId="602F5772" w14:textId="77777777" w:rsidR="002F547A" w:rsidRPr="00BB08D0" w:rsidRDefault="002F547A" w:rsidP="00D56C88">
            <w:pPr>
              <w:jc w:val="right"/>
              <w:rPr>
                <w:color w:val="000000" w:themeColor="text1"/>
              </w:rPr>
            </w:pPr>
            <w:r w:rsidRPr="00BB08D0">
              <w:rPr>
                <w:color w:val="000000" w:themeColor="text1"/>
              </w:rPr>
              <w:t>1 081,63</w:t>
            </w:r>
          </w:p>
          <w:p w14:paraId="133AA1DC" w14:textId="77777777" w:rsidR="002F547A" w:rsidRPr="00BB08D0" w:rsidRDefault="002F547A" w:rsidP="00D56C88">
            <w:pPr>
              <w:jc w:val="right"/>
              <w:rPr>
                <w:color w:val="000000" w:themeColor="text1"/>
              </w:rPr>
            </w:pPr>
            <w:r w:rsidRPr="00BB08D0">
              <w:rPr>
                <w:color w:val="000000" w:themeColor="text1"/>
              </w:rPr>
              <w:t>800,00</w:t>
            </w:r>
          </w:p>
          <w:p w14:paraId="371802B6" w14:textId="77777777" w:rsidR="002F547A" w:rsidRPr="00BB08D0" w:rsidRDefault="002F547A" w:rsidP="00D56C88">
            <w:pPr>
              <w:jc w:val="right"/>
              <w:rPr>
                <w:color w:val="000000" w:themeColor="text1"/>
              </w:rPr>
            </w:pPr>
            <w:r w:rsidRPr="00BB08D0">
              <w:rPr>
                <w:color w:val="000000" w:themeColor="text1"/>
              </w:rPr>
              <w:t>9 190,26</w:t>
            </w:r>
          </w:p>
          <w:p w14:paraId="67A46990" w14:textId="52733278" w:rsidR="002F547A" w:rsidRPr="00BB08D0" w:rsidRDefault="002F547A" w:rsidP="00D56C88">
            <w:pPr>
              <w:jc w:val="right"/>
              <w:rPr>
                <w:color w:val="000000" w:themeColor="text1"/>
              </w:rPr>
            </w:pPr>
            <w:r w:rsidRPr="00BB08D0">
              <w:rPr>
                <w:color w:val="000000" w:themeColor="text1"/>
              </w:rPr>
              <w:t>1 344,00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B016B24" w14:textId="77777777" w:rsidR="00AB6574" w:rsidRDefault="00AB6574" w:rsidP="00D56C88">
            <w:pPr>
              <w:jc w:val="center"/>
            </w:pPr>
          </w:p>
          <w:p w14:paraId="17074385" w14:textId="77777777" w:rsidR="002F547A" w:rsidRDefault="002F547A" w:rsidP="00D56C88">
            <w:pPr>
              <w:jc w:val="center"/>
            </w:pPr>
            <w:r>
              <w:t>771</w:t>
            </w:r>
          </w:p>
          <w:p w14:paraId="0CB60E4D" w14:textId="77777777" w:rsidR="005F62AC" w:rsidRDefault="005F62AC" w:rsidP="00D56C88">
            <w:pPr>
              <w:jc w:val="center"/>
            </w:pPr>
            <w:r>
              <w:t>771</w:t>
            </w:r>
          </w:p>
          <w:p w14:paraId="60C879E1" w14:textId="77777777" w:rsidR="005F62AC" w:rsidRDefault="005F62AC" w:rsidP="00D56C88">
            <w:pPr>
              <w:jc w:val="center"/>
            </w:pPr>
            <w:r>
              <w:t>771</w:t>
            </w:r>
          </w:p>
          <w:p w14:paraId="2D2F8C55" w14:textId="77777777" w:rsidR="005F62AC" w:rsidRDefault="005F62AC" w:rsidP="00D56C88">
            <w:pPr>
              <w:jc w:val="center"/>
            </w:pPr>
            <w:r>
              <w:t>771</w:t>
            </w:r>
          </w:p>
          <w:p w14:paraId="4577B066" w14:textId="77777777" w:rsidR="005F62AC" w:rsidRDefault="005F62AC" w:rsidP="00D56C88">
            <w:pPr>
              <w:jc w:val="center"/>
            </w:pPr>
            <w:r>
              <w:t>771</w:t>
            </w:r>
          </w:p>
          <w:p w14:paraId="5A202411" w14:textId="77777777" w:rsidR="005F62AC" w:rsidRDefault="005F62AC" w:rsidP="00D56C88">
            <w:pPr>
              <w:jc w:val="center"/>
            </w:pPr>
            <w:r>
              <w:t>771</w:t>
            </w:r>
          </w:p>
          <w:p w14:paraId="1687CFDD" w14:textId="77777777" w:rsidR="005F62AC" w:rsidRDefault="005F62AC" w:rsidP="00D56C88">
            <w:pPr>
              <w:jc w:val="center"/>
            </w:pPr>
            <w:r>
              <w:t>771</w:t>
            </w:r>
          </w:p>
          <w:p w14:paraId="2F8864A6" w14:textId="77777777" w:rsidR="005F62AC" w:rsidRDefault="005F62AC" w:rsidP="00D56C88">
            <w:pPr>
              <w:jc w:val="center"/>
            </w:pPr>
            <w:r>
              <w:t>771</w:t>
            </w:r>
          </w:p>
          <w:p w14:paraId="124E0523" w14:textId="2E7913B4" w:rsidR="005F62AC" w:rsidRDefault="005F62AC" w:rsidP="00D56C88">
            <w:pPr>
              <w:jc w:val="center"/>
            </w:pPr>
            <w:r>
              <w:t>771</w:t>
            </w:r>
          </w:p>
        </w:tc>
      </w:tr>
    </w:tbl>
    <w:p w14:paraId="73E81922" w14:textId="1E89FB44" w:rsidR="007342A1" w:rsidRDefault="007342A1" w:rsidP="00AB6574">
      <w:pPr>
        <w:jc w:val="center"/>
        <w:rPr>
          <w:b/>
          <w:sz w:val="24"/>
          <w:szCs w:val="24"/>
        </w:rPr>
      </w:pPr>
    </w:p>
    <w:p w14:paraId="075A3016" w14:textId="77777777" w:rsidR="00AB6574" w:rsidRPr="00AB6574" w:rsidRDefault="00AB6574" w:rsidP="00AB6574">
      <w:pPr>
        <w:jc w:val="center"/>
        <w:rPr>
          <w:b/>
          <w:sz w:val="24"/>
          <w:szCs w:val="24"/>
        </w:rPr>
      </w:pPr>
    </w:p>
    <w:p w14:paraId="2A193233" w14:textId="4BAC361B" w:rsidR="007342A1" w:rsidRDefault="007342A1" w:rsidP="007342A1">
      <w:pPr>
        <w:jc w:val="center"/>
        <w:rPr>
          <w:b/>
          <w:sz w:val="24"/>
          <w:szCs w:val="24"/>
        </w:rPr>
      </w:pPr>
      <w:bookmarkStart w:id="3" w:name="_Hlk4657149"/>
      <w:r>
        <w:rPr>
          <w:b/>
          <w:sz w:val="24"/>
          <w:szCs w:val="24"/>
        </w:rPr>
        <w:t>Čl. VI</w:t>
      </w:r>
      <w:r w:rsidR="00AB6574">
        <w:rPr>
          <w:b/>
          <w:sz w:val="24"/>
          <w:szCs w:val="24"/>
        </w:rPr>
        <w:t>I</w:t>
      </w:r>
    </w:p>
    <w:p w14:paraId="23A7AA51" w14:textId="77777777" w:rsidR="007342A1" w:rsidRDefault="007342A1" w:rsidP="007342A1">
      <w:pPr>
        <w:jc w:val="center"/>
        <w:rPr>
          <w:b/>
          <w:sz w:val="24"/>
          <w:szCs w:val="24"/>
        </w:rPr>
      </w:pPr>
      <w:r>
        <w:rPr>
          <w:b/>
          <w:sz w:val="24"/>
          <w:szCs w:val="24"/>
        </w:rPr>
        <w:t>Informácie o iných aktívach a iných pasívach</w:t>
      </w:r>
    </w:p>
    <w:p w14:paraId="430DE5D6" w14:textId="77777777" w:rsidR="007342A1" w:rsidRDefault="007342A1" w:rsidP="007342A1">
      <w:pPr>
        <w:pStyle w:val="Pismenka"/>
        <w:tabs>
          <w:tab w:val="clear" w:pos="426"/>
          <w:tab w:val="left" w:pos="708"/>
        </w:tabs>
        <w:ind w:left="360" w:firstLine="0"/>
        <w:rPr>
          <w:sz w:val="24"/>
          <w:szCs w:val="24"/>
        </w:rPr>
      </w:pPr>
    </w:p>
    <w:p w14:paraId="07371AC9" w14:textId="77777777" w:rsidR="007342A1" w:rsidRDefault="007342A1" w:rsidP="00197F5C">
      <w:pPr>
        <w:numPr>
          <w:ilvl w:val="0"/>
          <w:numId w:val="34"/>
        </w:numPr>
        <w:ind w:left="284" w:hanging="284"/>
        <w:rPr>
          <w:b/>
          <w:sz w:val="24"/>
          <w:szCs w:val="24"/>
        </w:rPr>
      </w:pPr>
      <w:r>
        <w:rPr>
          <w:b/>
          <w:sz w:val="24"/>
          <w:szCs w:val="24"/>
        </w:rPr>
        <w:t xml:space="preserve">Iné aktíva a iné pasíva </w:t>
      </w:r>
    </w:p>
    <w:p w14:paraId="680B54E7" w14:textId="77777777" w:rsidR="007342A1" w:rsidRDefault="007342A1" w:rsidP="00197F5C">
      <w:pPr>
        <w:pStyle w:val="Pismenka"/>
        <w:numPr>
          <w:ilvl w:val="0"/>
          <w:numId w:val="35"/>
        </w:numPr>
        <w:tabs>
          <w:tab w:val="clear" w:pos="426"/>
          <w:tab w:val="left" w:pos="708"/>
        </w:tabs>
        <w:ind w:left="284" w:hanging="284"/>
      </w:pPr>
      <w:r>
        <w:rPr>
          <w:sz w:val="24"/>
          <w:szCs w:val="24"/>
        </w:rPr>
        <w:t>opis a hodnota iných aktív</w:t>
      </w:r>
      <w:r>
        <w:rPr>
          <w:b w:val="0"/>
          <w:sz w:val="24"/>
          <w:szCs w:val="24"/>
        </w:rPr>
        <w:t xml:space="preserve">, - tabuľka č.10. </w:t>
      </w:r>
    </w:p>
    <w:p w14:paraId="15C5117D" w14:textId="1F187696" w:rsidR="007342A1" w:rsidRDefault="007342A1" w:rsidP="007342A1">
      <w:pPr>
        <w:pStyle w:val="Pismenka"/>
        <w:tabs>
          <w:tab w:val="clear" w:pos="426"/>
          <w:tab w:val="left" w:pos="708"/>
        </w:tabs>
        <w:ind w:left="0" w:firstLine="0"/>
        <w:rPr>
          <w:b w:val="0"/>
          <w:color w:val="000000"/>
          <w:sz w:val="24"/>
          <w:szCs w:val="24"/>
        </w:rPr>
      </w:pPr>
      <w:r>
        <w:rPr>
          <w:b w:val="0"/>
          <w:color w:val="000000"/>
          <w:sz w:val="24"/>
          <w:szCs w:val="24"/>
        </w:rPr>
        <w:t xml:space="preserve">      Obec v r. 202</w:t>
      </w:r>
      <w:r w:rsidR="00534D65">
        <w:rPr>
          <w:b w:val="0"/>
          <w:color w:val="000000"/>
          <w:sz w:val="24"/>
          <w:szCs w:val="24"/>
        </w:rPr>
        <w:t>1</w:t>
      </w:r>
      <w:r>
        <w:rPr>
          <w:b w:val="0"/>
          <w:color w:val="000000"/>
          <w:sz w:val="24"/>
          <w:szCs w:val="24"/>
        </w:rPr>
        <w:t xml:space="preserve"> zamestnávala občanov na základe zmlúv o poskytnutí nenávratného finančného príspevku z Ministerstva vnútra SR a z ÚPSVaR. Náklady na zamestnancov za mesiace </w:t>
      </w:r>
      <w:r w:rsidR="00883C1B">
        <w:rPr>
          <w:b w:val="0"/>
          <w:color w:val="000000"/>
          <w:sz w:val="24"/>
          <w:szCs w:val="24"/>
        </w:rPr>
        <w:t>4</w:t>
      </w:r>
      <w:r>
        <w:rPr>
          <w:b w:val="0"/>
          <w:color w:val="000000"/>
          <w:sz w:val="24"/>
          <w:szCs w:val="24"/>
        </w:rPr>
        <w:t>-12/202</w:t>
      </w:r>
      <w:r w:rsidR="00883C1B">
        <w:rPr>
          <w:b w:val="0"/>
          <w:color w:val="000000"/>
          <w:sz w:val="24"/>
          <w:szCs w:val="24"/>
        </w:rPr>
        <w:t>1</w:t>
      </w:r>
      <w:r>
        <w:rPr>
          <w:b w:val="0"/>
          <w:color w:val="000000"/>
          <w:sz w:val="24"/>
          <w:szCs w:val="24"/>
        </w:rPr>
        <w:t xml:space="preserve"> v sume </w:t>
      </w:r>
      <w:r w:rsidR="00883C1B">
        <w:rPr>
          <w:b w:val="0"/>
          <w:color w:val="000000"/>
          <w:sz w:val="24"/>
          <w:szCs w:val="24"/>
        </w:rPr>
        <w:t>110 506,41</w:t>
      </w:r>
      <w:r>
        <w:rPr>
          <w:b w:val="0"/>
          <w:color w:val="000000"/>
          <w:sz w:val="24"/>
          <w:szCs w:val="24"/>
        </w:rPr>
        <w:t xml:space="preserve"> € budú obci refundované v priebehu roka 202</w:t>
      </w:r>
      <w:r w:rsidR="00883C1B">
        <w:rPr>
          <w:b w:val="0"/>
          <w:color w:val="000000"/>
          <w:sz w:val="24"/>
          <w:szCs w:val="24"/>
        </w:rPr>
        <w:t>2</w:t>
      </w:r>
      <w:r>
        <w:rPr>
          <w:b w:val="0"/>
          <w:color w:val="000000"/>
          <w:sz w:val="24"/>
          <w:szCs w:val="24"/>
        </w:rPr>
        <w:t>.</w:t>
      </w:r>
    </w:p>
    <w:p w14:paraId="443CADA5" w14:textId="77777777" w:rsidR="007342A1" w:rsidRDefault="007342A1" w:rsidP="007342A1">
      <w:pPr>
        <w:pStyle w:val="Pismenka"/>
        <w:tabs>
          <w:tab w:val="clear" w:pos="426"/>
          <w:tab w:val="left" w:pos="708"/>
        </w:tabs>
        <w:ind w:left="0" w:firstLine="0"/>
        <w:rPr>
          <w:b w:val="0"/>
          <w:color w:val="000000"/>
          <w:sz w:val="24"/>
          <w:szCs w:val="24"/>
        </w:rPr>
      </w:pPr>
    </w:p>
    <w:p w14:paraId="66DE667C" w14:textId="77777777" w:rsidR="007342A1" w:rsidRDefault="007342A1" w:rsidP="007342A1">
      <w:pPr>
        <w:pStyle w:val="Pismenka"/>
        <w:tabs>
          <w:tab w:val="clear" w:pos="426"/>
          <w:tab w:val="left" w:pos="708"/>
        </w:tabs>
        <w:ind w:left="0" w:firstLine="0"/>
        <w:rPr>
          <w:b w:val="0"/>
          <w:sz w:val="24"/>
          <w:szCs w:val="24"/>
        </w:rPr>
      </w:pPr>
      <w:r>
        <w:rPr>
          <w:b w:val="0"/>
          <w:sz w:val="24"/>
          <w:szCs w:val="24"/>
        </w:rPr>
        <w:t xml:space="preserve">Textová časť k tabuľke č.10 - riadok 03 obsahuje údaje o budúcom práve účtovnej jednotky zo zmlúv o poskytnutí nenávratného finančného príspevku.  </w:t>
      </w:r>
    </w:p>
    <w:p w14:paraId="7D0E9130" w14:textId="77777777" w:rsidR="007342A1" w:rsidRDefault="007342A1" w:rsidP="007342A1">
      <w:bookmarkStart w:id="4" w:name="_Hlk97550244"/>
    </w:p>
    <w:tbl>
      <w:tblPr>
        <w:tblW w:w="8997" w:type="dxa"/>
        <w:tblInd w:w="70" w:type="dxa"/>
        <w:tblLayout w:type="fixed"/>
        <w:tblCellMar>
          <w:left w:w="10" w:type="dxa"/>
          <w:right w:w="10" w:type="dxa"/>
        </w:tblCellMar>
        <w:tblLook w:val="04A0" w:firstRow="1" w:lastRow="0" w:firstColumn="1" w:lastColumn="0" w:noHBand="0" w:noVBand="1"/>
      </w:tblPr>
      <w:tblGrid>
        <w:gridCol w:w="1986"/>
        <w:gridCol w:w="1483"/>
        <w:gridCol w:w="1843"/>
        <w:gridCol w:w="1706"/>
        <w:gridCol w:w="1979"/>
      </w:tblGrid>
      <w:tr w:rsidR="007342A1" w14:paraId="7EEBE1DA" w14:textId="77777777" w:rsidTr="0010675E">
        <w:tc>
          <w:tcPr>
            <w:tcW w:w="1986"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32E4DF17" w14:textId="77777777" w:rsidR="007342A1" w:rsidRDefault="007342A1">
            <w:pPr>
              <w:jc w:val="center"/>
              <w:rPr>
                <w:b/>
                <w:sz w:val="18"/>
                <w:szCs w:val="18"/>
                <w:lang w:eastAsia="en-US"/>
              </w:rPr>
            </w:pPr>
            <w:r>
              <w:rPr>
                <w:b/>
                <w:sz w:val="18"/>
                <w:szCs w:val="18"/>
                <w:lang w:eastAsia="en-US"/>
              </w:rPr>
              <w:t xml:space="preserve">Názov poskytovateľa </w:t>
            </w:r>
          </w:p>
          <w:p w14:paraId="114F4A8D" w14:textId="77777777" w:rsidR="007342A1" w:rsidRDefault="007342A1">
            <w:pPr>
              <w:jc w:val="center"/>
              <w:rPr>
                <w:b/>
                <w:sz w:val="18"/>
                <w:szCs w:val="18"/>
                <w:lang w:eastAsia="en-US"/>
              </w:rPr>
            </w:pPr>
            <w:r>
              <w:rPr>
                <w:b/>
                <w:sz w:val="18"/>
                <w:szCs w:val="18"/>
                <w:lang w:eastAsia="en-US"/>
              </w:rPr>
              <w:t>nenávratného finančného príspevku</w:t>
            </w:r>
          </w:p>
          <w:p w14:paraId="29EBCADB" w14:textId="77777777" w:rsidR="007342A1" w:rsidRDefault="007342A1">
            <w:pPr>
              <w:rPr>
                <w:b/>
                <w:sz w:val="18"/>
                <w:szCs w:val="18"/>
                <w:lang w:eastAsia="en-US"/>
              </w:rPr>
            </w:pPr>
          </w:p>
          <w:p w14:paraId="55D1FFE9" w14:textId="77777777" w:rsidR="007342A1" w:rsidRDefault="007342A1">
            <w:pPr>
              <w:jc w:val="center"/>
              <w:rPr>
                <w:b/>
                <w:sz w:val="18"/>
                <w:szCs w:val="18"/>
                <w:lang w:eastAsia="en-US"/>
              </w:rPr>
            </w:pPr>
          </w:p>
        </w:tc>
        <w:tc>
          <w:tcPr>
            <w:tcW w:w="1483"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74536B01" w14:textId="77777777" w:rsidR="007342A1" w:rsidRDefault="007342A1">
            <w:pPr>
              <w:jc w:val="center"/>
              <w:rPr>
                <w:b/>
                <w:sz w:val="18"/>
                <w:szCs w:val="18"/>
                <w:lang w:eastAsia="en-US"/>
              </w:rPr>
            </w:pPr>
            <w:r>
              <w:rPr>
                <w:b/>
                <w:sz w:val="18"/>
                <w:szCs w:val="18"/>
                <w:lang w:eastAsia="en-US"/>
              </w:rPr>
              <w:t>Číslo zmluvy</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3F3CEBA4" w14:textId="77777777" w:rsidR="007342A1" w:rsidRDefault="007342A1">
            <w:pPr>
              <w:jc w:val="center"/>
              <w:rPr>
                <w:b/>
                <w:sz w:val="18"/>
                <w:szCs w:val="18"/>
                <w:lang w:eastAsia="en-US"/>
              </w:rPr>
            </w:pPr>
          </w:p>
          <w:p w14:paraId="1F28CA2C" w14:textId="77777777" w:rsidR="007342A1" w:rsidRDefault="007342A1">
            <w:pPr>
              <w:jc w:val="center"/>
              <w:rPr>
                <w:b/>
                <w:sz w:val="18"/>
                <w:szCs w:val="18"/>
                <w:lang w:eastAsia="en-US"/>
              </w:rPr>
            </w:pPr>
            <w:r>
              <w:rPr>
                <w:b/>
                <w:sz w:val="18"/>
                <w:szCs w:val="18"/>
                <w:lang w:eastAsia="en-US"/>
              </w:rPr>
              <w:t>Predmet zmluvy</w:t>
            </w:r>
          </w:p>
        </w:tc>
        <w:tc>
          <w:tcPr>
            <w:tcW w:w="1706"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7AE0BA6B" w14:textId="77777777" w:rsidR="007342A1" w:rsidRDefault="007342A1">
            <w:pPr>
              <w:jc w:val="center"/>
              <w:rPr>
                <w:b/>
                <w:sz w:val="18"/>
                <w:szCs w:val="18"/>
                <w:lang w:eastAsia="en-US"/>
              </w:rPr>
            </w:pPr>
          </w:p>
          <w:p w14:paraId="1A5CA32B" w14:textId="77777777" w:rsidR="007342A1" w:rsidRDefault="007342A1">
            <w:pPr>
              <w:jc w:val="center"/>
              <w:rPr>
                <w:b/>
                <w:sz w:val="18"/>
                <w:szCs w:val="18"/>
                <w:lang w:eastAsia="en-US"/>
              </w:rPr>
            </w:pPr>
            <w:r>
              <w:rPr>
                <w:b/>
                <w:sz w:val="18"/>
                <w:szCs w:val="18"/>
                <w:lang w:eastAsia="en-US"/>
              </w:rPr>
              <w:t>Hodnota zmluvy</w:t>
            </w:r>
          </w:p>
        </w:tc>
        <w:tc>
          <w:tcPr>
            <w:tcW w:w="1979"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6EEC6BAE" w14:textId="1E770153" w:rsidR="007342A1" w:rsidRDefault="007342A1">
            <w:pPr>
              <w:jc w:val="center"/>
              <w:rPr>
                <w:b/>
                <w:sz w:val="18"/>
                <w:szCs w:val="18"/>
                <w:lang w:eastAsia="en-US"/>
              </w:rPr>
            </w:pPr>
            <w:r>
              <w:rPr>
                <w:b/>
                <w:sz w:val="18"/>
                <w:szCs w:val="18"/>
                <w:lang w:eastAsia="en-US"/>
              </w:rPr>
              <w:t xml:space="preserve">Hodnota </w:t>
            </w:r>
            <w:proofErr w:type="spellStart"/>
            <w:r>
              <w:rPr>
                <w:b/>
                <w:sz w:val="18"/>
                <w:szCs w:val="18"/>
                <w:lang w:eastAsia="en-US"/>
              </w:rPr>
              <w:t>prefinancovaných</w:t>
            </w:r>
            <w:proofErr w:type="spellEnd"/>
            <w:r>
              <w:rPr>
                <w:b/>
                <w:sz w:val="18"/>
                <w:szCs w:val="18"/>
                <w:lang w:eastAsia="en-US"/>
              </w:rPr>
              <w:t xml:space="preserve"> nákladov z vlastných prostriedkov alebo z úverových zdrojov neuhradených/nerefundovaných  poskytovateľom NFP k 31.12.20</w:t>
            </w:r>
            <w:r w:rsidR="003C3E67">
              <w:rPr>
                <w:b/>
                <w:sz w:val="18"/>
                <w:szCs w:val="18"/>
                <w:lang w:eastAsia="en-US"/>
              </w:rPr>
              <w:t>2</w:t>
            </w:r>
            <w:r w:rsidR="00534D65">
              <w:rPr>
                <w:b/>
                <w:sz w:val="18"/>
                <w:szCs w:val="18"/>
                <w:lang w:eastAsia="en-US"/>
              </w:rPr>
              <w:t>1</w:t>
            </w:r>
          </w:p>
        </w:tc>
      </w:tr>
      <w:tr w:rsidR="007342A1" w14:paraId="31C7F312" w14:textId="77777777" w:rsidTr="0010675E">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445AE9" w14:textId="77777777" w:rsidR="007342A1" w:rsidRDefault="007342A1">
            <w:pPr>
              <w:rPr>
                <w:sz w:val="18"/>
                <w:szCs w:val="18"/>
                <w:lang w:eastAsia="en-US"/>
              </w:rPr>
            </w:pPr>
            <w:r>
              <w:rPr>
                <w:sz w:val="18"/>
                <w:szCs w:val="18"/>
                <w:lang w:eastAsia="en-US"/>
              </w:rPr>
              <w:t>ÚPSVaR-Kežmarok</w:t>
            </w:r>
          </w:p>
        </w:tc>
        <w:tc>
          <w:tcPr>
            <w:tcW w:w="14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607A14" w14:textId="3D011301" w:rsidR="007342A1" w:rsidRDefault="007342A1">
            <w:pPr>
              <w:rPr>
                <w:sz w:val="18"/>
                <w:szCs w:val="18"/>
                <w:lang w:eastAsia="en-US"/>
              </w:rPr>
            </w:pPr>
            <w:r>
              <w:rPr>
                <w:sz w:val="18"/>
                <w:szCs w:val="18"/>
                <w:lang w:eastAsia="en-US"/>
              </w:rPr>
              <w:t>2</w:t>
            </w:r>
            <w:r w:rsidR="00C82019">
              <w:rPr>
                <w:sz w:val="18"/>
                <w:szCs w:val="18"/>
                <w:lang w:eastAsia="en-US"/>
              </w:rPr>
              <w:t>1</w:t>
            </w:r>
            <w:r>
              <w:rPr>
                <w:sz w:val="18"/>
                <w:szCs w:val="18"/>
                <w:lang w:eastAsia="en-US"/>
              </w:rPr>
              <w:t>/46/054/</w:t>
            </w:r>
            <w:r w:rsidR="00C82019">
              <w:rPr>
                <w:sz w:val="18"/>
                <w:szCs w:val="18"/>
                <w:lang w:eastAsia="en-US"/>
              </w:rPr>
              <w:t>266</w:t>
            </w:r>
          </w:p>
          <w:p w14:paraId="6F383E82" w14:textId="77777777" w:rsidR="007342A1" w:rsidRDefault="007342A1">
            <w:pPr>
              <w:rPr>
                <w:sz w:val="18"/>
                <w:szCs w:val="18"/>
                <w:lang w:eastAsia="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C2FB22" w14:textId="77777777" w:rsidR="007342A1" w:rsidRDefault="007342A1">
            <w:pPr>
              <w:rPr>
                <w:sz w:val="18"/>
                <w:szCs w:val="18"/>
                <w:lang w:eastAsia="en-US"/>
              </w:rPr>
            </w:pPr>
            <w:r>
              <w:rPr>
                <w:sz w:val="18"/>
                <w:szCs w:val="18"/>
                <w:lang w:eastAsia="en-US"/>
              </w:rPr>
              <w:t>Národný projekt „Cesta na trh práce 3“</w:t>
            </w:r>
          </w:p>
        </w:tc>
        <w:tc>
          <w:tcPr>
            <w:tcW w:w="17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293592" w14:textId="0B9031EC" w:rsidR="007342A1" w:rsidRDefault="00784C83">
            <w:pPr>
              <w:jc w:val="center"/>
              <w:rPr>
                <w:sz w:val="18"/>
                <w:szCs w:val="18"/>
                <w:lang w:eastAsia="en-US"/>
              </w:rPr>
            </w:pPr>
            <w:r>
              <w:rPr>
                <w:sz w:val="18"/>
                <w:szCs w:val="18"/>
                <w:lang w:eastAsia="en-US"/>
              </w:rPr>
              <w:t xml:space="preserve"> </w:t>
            </w:r>
            <w:r w:rsidR="00C82019">
              <w:rPr>
                <w:sz w:val="18"/>
                <w:szCs w:val="18"/>
                <w:lang w:eastAsia="en-US"/>
              </w:rPr>
              <w:t>28 975,08 €</w:t>
            </w:r>
          </w:p>
          <w:p w14:paraId="61F9034B" w14:textId="77777777" w:rsidR="007342A1" w:rsidRDefault="007342A1">
            <w:pPr>
              <w:jc w:val="center"/>
              <w:rPr>
                <w:sz w:val="18"/>
                <w:szCs w:val="18"/>
                <w:lang w:eastAsia="en-US"/>
              </w:rPr>
            </w:pPr>
          </w:p>
        </w:tc>
        <w:tc>
          <w:tcPr>
            <w:tcW w:w="19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004B9C" w14:textId="705042EA" w:rsidR="007342A1" w:rsidRDefault="00C82019">
            <w:pPr>
              <w:jc w:val="center"/>
              <w:rPr>
                <w:sz w:val="18"/>
                <w:szCs w:val="18"/>
                <w:lang w:eastAsia="en-US"/>
              </w:rPr>
            </w:pPr>
            <w:r>
              <w:rPr>
                <w:sz w:val="18"/>
                <w:szCs w:val="18"/>
                <w:lang w:eastAsia="en-US"/>
              </w:rPr>
              <w:t>4 719,49</w:t>
            </w:r>
            <w:r w:rsidR="007342A1">
              <w:rPr>
                <w:sz w:val="18"/>
                <w:szCs w:val="18"/>
                <w:lang w:eastAsia="en-US"/>
              </w:rPr>
              <w:t xml:space="preserve"> €</w:t>
            </w:r>
          </w:p>
          <w:p w14:paraId="0B6160B7" w14:textId="77777777" w:rsidR="007342A1" w:rsidRDefault="007342A1">
            <w:pPr>
              <w:jc w:val="center"/>
              <w:rPr>
                <w:sz w:val="18"/>
                <w:szCs w:val="18"/>
                <w:lang w:eastAsia="en-US"/>
              </w:rPr>
            </w:pPr>
          </w:p>
        </w:tc>
      </w:tr>
      <w:tr w:rsidR="007342A1" w14:paraId="704C98BA" w14:textId="77777777" w:rsidTr="0010675E">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C4C1EB" w14:textId="77777777" w:rsidR="007342A1" w:rsidRDefault="007342A1">
            <w:pPr>
              <w:rPr>
                <w:sz w:val="18"/>
                <w:szCs w:val="18"/>
                <w:lang w:eastAsia="en-US"/>
              </w:rPr>
            </w:pPr>
            <w:r>
              <w:rPr>
                <w:sz w:val="18"/>
                <w:szCs w:val="18"/>
                <w:lang w:eastAsia="en-US"/>
              </w:rPr>
              <w:t>ÚPSVaR-Kežmarok</w:t>
            </w:r>
          </w:p>
        </w:tc>
        <w:tc>
          <w:tcPr>
            <w:tcW w:w="14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50400B" w14:textId="4F1EEA75" w:rsidR="007342A1" w:rsidRDefault="007342A1">
            <w:pPr>
              <w:rPr>
                <w:sz w:val="18"/>
                <w:szCs w:val="18"/>
                <w:lang w:eastAsia="en-US"/>
              </w:rPr>
            </w:pPr>
            <w:r>
              <w:rPr>
                <w:sz w:val="18"/>
                <w:szCs w:val="18"/>
                <w:lang w:eastAsia="en-US"/>
              </w:rPr>
              <w:t>2</w:t>
            </w:r>
            <w:r w:rsidR="00C82019">
              <w:rPr>
                <w:sz w:val="18"/>
                <w:szCs w:val="18"/>
                <w:lang w:eastAsia="en-US"/>
              </w:rPr>
              <w:t>1</w:t>
            </w:r>
            <w:r>
              <w:rPr>
                <w:sz w:val="18"/>
                <w:szCs w:val="18"/>
                <w:lang w:eastAsia="en-US"/>
              </w:rPr>
              <w:t>/46/054/</w:t>
            </w:r>
            <w:r w:rsidR="00C82019">
              <w:rPr>
                <w:sz w:val="18"/>
                <w:szCs w:val="18"/>
                <w:lang w:eastAsia="en-US"/>
              </w:rPr>
              <w:t>21</w:t>
            </w:r>
            <w:r>
              <w:rPr>
                <w:sz w:val="18"/>
                <w:szCs w:val="18"/>
                <w:lang w:eastAsia="en-US"/>
              </w:rPr>
              <w:t>8</w:t>
            </w:r>
          </w:p>
          <w:p w14:paraId="4AB5C082" w14:textId="77777777" w:rsidR="007342A1" w:rsidRDefault="007342A1">
            <w:pPr>
              <w:rPr>
                <w:sz w:val="18"/>
                <w:szCs w:val="18"/>
                <w:lang w:eastAsia="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A72540" w14:textId="477D2BEE" w:rsidR="007342A1" w:rsidRDefault="00C82019">
            <w:pPr>
              <w:rPr>
                <w:sz w:val="18"/>
                <w:szCs w:val="18"/>
                <w:lang w:eastAsia="en-US"/>
              </w:rPr>
            </w:pPr>
            <w:r>
              <w:rPr>
                <w:sz w:val="18"/>
                <w:szCs w:val="18"/>
                <w:lang w:eastAsia="en-US"/>
              </w:rPr>
              <w:t xml:space="preserve">Podpora </w:t>
            </w:r>
            <w:proofErr w:type="spellStart"/>
            <w:r>
              <w:rPr>
                <w:sz w:val="18"/>
                <w:szCs w:val="18"/>
                <w:lang w:eastAsia="en-US"/>
              </w:rPr>
              <w:t>zamestn</w:t>
            </w:r>
            <w:proofErr w:type="spellEnd"/>
            <w:r>
              <w:rPr>
                <w:sz w:val="18"/>
                <w:szCs w:val="18"/>
                <w:lang w:eastAsia="en-US"/>
              </w:rPr>
              <w:t xml:space="preserve">. </w:t>
            </w:r>
            <w:proofErr w:type="spellStart"/>
            <w:r>
              <w:rPr>
                <w:sz w:val="18"/>
                <w:szCs w:val="18"/>
                <w:lang w:eastAsia="en-US"/>
              </w:rPr>
              <w:t>UoZ</w:t>
            </w:r>
            <w:proofErr w:type="spellEnd"/>
          </w:p>
        </w:tc>
        <w:tc>
          <w:tcPr>
            <w:tcW w:w="17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4CE2E9" w14:textId="69C02674" w:rsidR="007342A1" w:rsidRDefault="00784C83">
            <w:pPr>
              <w:jc w:val="center"/>
              <w:rPr>
                <w:sz w:val="18"/>
                <w:szCs w:val="18"/>
                <w:lang w:eastAsia="en-US"/>
              </w:rPr>
            </w:pPr>
            <w:r>
              <w:rPr>
                <w:sz w:val="18"/>
                <w:szCs w:val="18"/>
                <w:lang w:eastAsia="en-US"/>
              </w:rPr>
              <w:t xml:space="preserve"> </w:t>
            </w:r>
            <w:r w:rsidR="00B34543">
              <w:rPr>
                <w:sz w:val="18"/>
                <w:szCs w:val="18"/>
                <w:lang w:eastAsia="en-US"/>
              </w:rPr>
              <w:t xml:space="preserve">15 265,26 </w:t>
            </w:r>
            <w:r w:rsidR="007342A1">
              <w:rPr>
                <w:sz w:val="18"/>
                <w:szCs w:val="18"/>
                <w:lang w:eastAsia="en-US"/>
              </w:rPr>
              <w:t>€</w:t>
            </w:r>
          </w:p>
        </w:tc>
        <w:tc>
          <w:tcPr>
            <w:tcW w:w="19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A9FC9C" w14:textId="61BB3D99" w:rsidR="007342A1" w:rsidRDefault="00C82019">
            <w:pPr>
              <w:jc w:val="center"/>
              <w:rPr>
                <w:sz w:val="18"/>
                <w:szCs w:val="18"/>
                <w:lang w:eastAsia="en-US"/>
              </w:rPr>
            </w:pPr>
            <w:r>
              <w:rPr>
                <w:sz w:val="18"/>
                <w:szCs w:val="18"/>
                <w:lang w:eastAsia="en-US"/>
              </w:rPr>
              <w:t>1</w:t>
            </w:r>
            <w:r w:rsidR="000B499D">
              <w:rPr>
                <w:sz w:val="18"/>
                <w:szCs w:val="18"/>
                <w:lang w:eastAsia="en-US"/>
              </w:rPr>
              <w:t> </w:t>
            </w:r>
            <w:r>
              <w:rPr>
                <w:sz w:val="18"/>
                <w:szCs w:val="18"/>
                <w:lang w:eastAsia="en-US"/>
              </w:rPr>
              <w:t>7</w:t>
            </w:r>
            <w:r w:rsidR="000B499D">
              <w:rPr>
                <w:sz w:val="18"/>
                <w:szCs w:val="18"/>
                <w:lang w:eastAsia="en-US"/>
              </w:rPr>
              <w:t>89,12</w:t>
            </w:r>
            <w:r w:rsidR="007342A1">
              <w:rPr>
                <w:sz w:val="18"/>
                <w:szCs w:val="18"/>
                <w:lang w:eastAsia="en-US"/>
              </w:rPr>
              <w:t xml:space="preserve"> €</w:t>
            </w:r>
          </w:p>
        </w:tc>
      </w:tr>
      <w:tr w:rsidR="007342A1" w14:paraId="0083AF80" w14:textId="77777777" w:rsidTr="0010675E">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FFB6E0B" w14:textId="77777777" w:rsidR="007342A1" w:rsidRDefault="007342A1">
            <w:pPr>
              <w:rPr>
                <w:sz w:val="18"/>
                <w:szCs w:val="18"/>
                <w:lang w:eastAsia="en-US"/>
              </w:rPr>
            </w:pPr>
            <w:r>
              <w:rPr>
                <w:sz w:val="18"/>
                <w:szCs w:val="18"/>
                <w:lang w:eastAsia="en-US"/>
              </w:rPr>
              <w:t>ÚPSVaR-Kežmarok</w:t>
            </w:r>
          </w:p>
        </w:tc>
        <w:tc>
          <w:tcPr>
            <w:tcW w:w="14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D0B116" w14:textId="1D0284B8" w:rsidR="007342A1" w:rsidRDefault="007342A1">
            <w:pPr>
              <w:rPr>
                <w:sz w:val="18"/>
                <w:szCs w:val="18"/>
                <w:lang w:eastAsia="en-US"/>
              </w:rPr>
            </w:pPr>
            <w:r>
              <w:rPr>
                <w:sz w:val="18"/>
                <w:szCs w:val="18"/>
                <w:lang w:eastAsia="en-US"/>
              </w:rPr>
              <w:t>2</w:t>
            </w:r>
            <w:r w:rsidR="00C45666">
              <w:rPr>
                <w:sz w:val="18"/>
                <w:szCs w:val="18"/>
                <w:lang w:eastAsia="en-US"/>
              </w:rPr>
              <w:t>1</w:t>
            </w:r>
            <w:r>
              <w:rPr>
                <w:sz w:val="18"/>
                <w:szCs w:val="18"/>
                <w:lang w:eastAsia="en-US"/>
              </w:rPr>
              <w:t>/46/052/</w:t>
            </w:r>
            <w:r w:rsidR="00C45666">
              <w:rPr>
                <w:sz w:val="18"/>
                <w:szCs w:val="18"/>
                <w:lang w:eastAsia="en-US"/>
              </w:rPr>
              <w:t>361</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554E1E2" w14:textId="77777777" w:rsidR="007342A1" w:rsidRDefault="007342A1">
            <w:pPr>
              <w:rPr>
                <w:sz w:val="18"/>
                <w:szCs w:val="18"/>
                <w:lang w:eastAsia="en-US"/>
              </w:rPr>
            </w:pPr>
            <w:r>
              <w:rPr>
                <w:sz w:val="18"/>
                <w:szCs w:val="18"/>
                <w:lang w:eastAsia="en-US"/>
              </w:rPr>
              <w:t xml:space="preserve">Podpora </w:t>
            </w:r>
            <w:proofErr w:type="spellStart"/>
            <w:r>
              <w:rPr>
                <w:sz w:val="18"/>
                <w:szCs w:val="18"/>
                <w:lang w:eastAsia="en-US"/>
              </w:rPr>
              <w:t>zamestn</w:t>
            </w:r>
            <w:proofErr w:type="spellEnd"/>
            <w:r>
              <w:rPr>
                <w:sz w:val="18"/>
                <w:szCs w:val="18"/>
                <w:lang w:eastAsia="en-US"/>
              </w:rPr>
              <w:t xml:space="preserve">. </w:t>
            </w:r>
            <w:proofErr w:type="spellStart"/>
            <w:r>
              <w:rPr>
                <w:sz w:val="18"/>
                <w:szCs w:val="18"/>
                <w:lang w:eastAsia="en-US"/>
              </w:rPr>
              <w:t>UoZ</w:t>
            </w:r>
            <w:proofErr w:type="spellEnd"/>
          </w:p>
          <w:p w14:paraId="5826869C" w14:textId="2C1C0389" w:rsidR="00C45666" w:rsidRDefault="00C45666">
            <w:pPr>
              <w:rPr>
                <w:sz w:val="18"/>
                <w:szCs w:val="18"/>
                <w:lang w:eastAsia="en-US"/>
              </w:rPr>
            </w:pPr>
            <w:r>
              <w:rPr>
                <w:sz w:val="18"/>
                <w:szCs w:val="18"/>
                <w:lang w:eastAsia="en-US"/>
              </w:rPr>
              <w:t>AČ</w:t>
            </w:r>
          </w:p>
        </w:tc>
        <w:tc>
          <w:tcPr>
            <w:tcW w:w="17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D542A3E" w14:textId="06E71292" w:rsidR="007342A1" w:rsidRDefault="00784C83">
            <w:pPr>
              <w:jc w:val="center"/>
              <w:rPr>
                <w:sz w:val="18"/>
                <w:szCs w:val="18"/>
                <w:lang w:eastAsia="en-US"/>
              </w:rPr>
            </w:pPr>
            <w:r>
              <w:rPr>
                <w:sz w:val="18"/>
                <w:szCs w:val="18"/>
                <w:lang w:eastAsia="en-US"/>
              </w:rPr>
              <w:t xml:space="preserve"> </w:t>
            </w:r>
            <w:r w:rsidR="007342A1">
              <w:rPr>
                <w:sz w:val="18"/>
                <w:szCs w:val="18"/>
                <w:lang w:eastAsia="en-US"/>
              </w:rPr>
              <w:t>14 </w:t>
            </w:r>
            <w:r w:rsidR="00C45666">
              <w:rPr>
                <w:sz w:val="18"/>
                <w:szCs w:val="18"/>
                <w:lang w:eastAsia="en-US"/>
              </w:rPr>
              <w:t>958</w:t>
            </w:r>
            <w:r w:rsidR="007342A1">
              <w:rPr>
                <w:sz w:val="18"/>
                <w:szCs w:val="18"/>
                <w:lang w:eastAsia="en-US"/>
              </w:rPr>
              <w:t>,00 €</w:t>
            </w:r>
          </w:p>
        </w:tc>
        <w:tc>
          <w:tcPr>
            <w:tcW w:w="19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E9DB02" w14:textId="5EE514EB" w:rsidR="007342A1" w:rsidRDefault="00C45666">
            <w:pPr>
              <w:jc w:val="center"/>
              <w:rPr>
                <w:sz w:val="18"/>
                <w:szCs w:val="18"/>
                <w:lang w:eastAsia="en-US"/>
              </w:rPr>
            </w:pPr>
            <w:r>
              <w:rPr>
                <w:sz w:val="18"/>
                <w:szCs w:val="18"/>
                <w:lang w:eastAsia="en-US"/>
              </w:rPr>
              <w:t>2 094,05</w:t>
            </w:r>
            <w:r w:rsidR="007342A1">
              <w:rPr>
                <w:sz w:val="18"/>
                <w:szCs w:val="18"/>
                <w:lang w:eastAsia="en-US"/>
              </w:rPr>
              <w:t xml:space="preserve"> €</w:t>
            </w:r>
          </w:p>
        </w:tc>
      </w:tr>
      <w:tr w:rsidR="007342A1" w14:paraId="2395B5EC" w14:textId="77777777" w:rsidTr="0010675E">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F077D2" w14:textId="77777777" w:rsidR="007342A1" w:rsidRDefault="007342A1">
            <w:pPr>
              <w:rPr>
                <w:sz w:val="18"/>
                <w:szCs w:val="18"/>
                <w:lang w:eastAsia="en-US"/>
              </w:rPr>
            </w:pPr>
            <w:r>
              <w:rPr>
                <w:sz w:val="18"/>
                <w:szCs w:val="18"/>
                <w:lang w:eastAsia="en-US"/>
              </w:rPr>
              <w:t>Ministerstvo vnútra SR</w:t>
            </w:r>
          </w:p>
        </w:tc>
        <w:tc>
          <w:tcPr>
            <w:tcW w:w="14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231A794" w14:textId="77777777" w:rsidR="007342A1" w:rsidRDefault="007342A1">
            <w:pPr>
              <w:rPr>
                <w:sz w:val="18"/>
                <w:szCs w:val="18"/>
                <w:lang w:eastAsia="en-US"/>
              </w:rPr>
            </w:pPr>
            <w:r>
              <w:rPr>
                <w:sz w:val="18"/>
                <w:szCs w:val="18"/>
                <w:lang w:eastAsia="en-US"/>
              </w:rPr>
              <w:t>USVRK-OIP-2019/001673-61</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F6BA79" w14:textId="28CB5D8F" w:rsidR="007342A1" w:rsidRDefault="007342A1">
            <w:pPr>
              <w:rPr>
                <w:sz w:val="18"/>
                <w:szCs w:val="18"/>
                <w:lang w:eastAsia="en-US"/>
              </w:rPr>
            </w:pPr>
            <w:r>
              <w:rPr>
                <w:sz w:val="18"/>
                <w:szCs w:val="18"/>
                <w:lang w:eastAsia="en-US"/>
              </w:rPr>
              <w:t>Národný projekt „TSP a TP v</w:t>
            </w:r>
            <w:r w:rsidR="00D56C88">
              <w:rPr>
                <w:sz w:val="18"/>
                <w:szCs w:val="18"/>
                <w:lang w:eastAsia="en-US"/>
              </w:rPr>
              <w:t> </w:t>
            </w:r>
            <w:r>
              <w:rPr>
                <w:sz w:val="18"/>
                <w:szCs w:val="18"/>
                <w:lang w:eastAsia="en-US"/>
              </w:rPr>
              <w:t>obciach</w:t>
            </w:r>
          </w:p>
        </w:tc>
        <w:tc>
          <w:tcPr>
            <w:tcW w:w="17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5C8868" w14:textId="75273BE5" w:rsidR="007342A1" w:rsidRDefault="0010675E">
            <w:pPr>
              <w:rPr>
                <w:sz w:val="18"/>
                <w:szCs w:val="18"/>
                <w:lang w:eastAsia="en-US"/>
              </w:rPr>
            </w:pPr>
            <w:r>
              <w:rPr>
                <w:sz w:val="18"/>
                <w:szCs w:val="18"/>
                <w:lang w:eastAsia="en-US"/>
              </w:rPr>
              <w:t xml:space="preserve">      </w:t>
            </w:r>
            <w:r w:rsidR="007342A1">
              <w:rPr>
                <w:sz w:val="18"/>
                <w:szCs w:val="18"/>
                <w:lang w:eastAsia="en-US"/>
              </w:rPr>
              <w:t xml:space="preserve"> 125 061,00 €</w:t>
            </w:r>
          </w:p>
        </w:tc>
        <w:tc>
          <w:tcPr>
            <w:tcW w:w="19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E9A618" w14:textId="275DB826" w:rsidR="007342A1" w:rsidRDefault="00C45666" w:rsidP="00C45666">
            <w:pPr>
              <w:tabs>
                <w:tab w:val="left" w:pos="320"/>
                <w:tab w:val="center" w:pos="1348"/>
              </w:tabs>
              <w:rPr>
                <w:sz w:val="18"/>
                <w:szCs w:val="18"/>
                <w:lang w:eastAsia="en-US"/>
              </w:rPr>
            </w:pPr>
            <w:r>
              <w:rPr>
                <w:sz w:val="18"/>
                <w:szCs w:val="18"/>
                <w:lang w:eastAsia="en-US"/>
              </w:rPr>
              <w:t xml:space="preserve">          16 194,26</w:t>
            </w:r>
            <w:r w:rsidR="007342A1">
              <w:rPr>
                <w:sz w:val="18"/>
                <w:szCs w:val="18"/>
                <w:lang w:eastAsia="en-US"/>
              </w:rPr>
              <w:t xml:space="preserve"> €</w:t>
            </w:r>
          </w:p>
        </w:tc>
      </w:tr>
      <w:tr w:rsidR="007342A1" w14:paraId="0AAF7049" w14:textId="77777777" w:rsidTr="0010675E">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170D1FC" w14:textId="77777777" w:rsidR="007342A1" w:rsidRDefault="007342A1">
            <w:pPr>
              <w:rPr>
                <w:sz w:val="18"/>
                <w:szCs w:val="18"/>
                <w:lang w:eastAsia="en-US"/>
              </w:rPr>
            </w:pPr>
            <w:r>
              <w:rPr>
                <w:sz w:val="18"/>
                <w:szCs w:val="18"/>
                <w:lang w:eastAsia="en-US"/>
              </w:rPr>
              <w:t>Ministerstvo vnútra SR</w:t>
            </w:r>
          </w:p>
        </w:tc>
        <w:tc>
          <w:tcPr>
            <w:tcW w:w="14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3493AE" w14:textId="77777777" w:rsidR="007342A1" w:rsidRDefault="007342A1">
            <w:pPr>
              <w:rPr>
                <w:sz w:val="18"/>
                <w:szCs w:val="18"/>
                <w:lang w:eastAsia="en-US"/>
              </w:rPr>
            </w:pPr>
            <w:r>
              <w:rPr>
                <w:sz w:val="18"/>
                <w:szCs w:val="18"/>
                <w:lang w:eastAsia="en-US"/>
              </w:rPr>
              <w:t>USVRK-OIP-2020/001579-045</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12399A" w14:textId="77777777" w:rsidR="007342A1" w:rsidRDefault="007342A1">
            <w:pPr>
              <w:rPr>
                <w:sz w:val="18"/>
                <w:szCs w:val="18"/>
                <w:lang w:eastAsia="en-US"/>
              </w:rPr>
            </w:pPr>
            <w:r>
              <w:rPr>
                <w:sz w:val="18"/>
                <w:szCs w:val="18"/>
                <w:lang w:eastAsia="en-US"/>
              </w:rPr>
              <w:t>Národný projekt „PRIM“</w:t>
            </w:r>
          </w:p>
        </w:tc>
        <w:tc>
          <w:tcPr>
            <w:tcW w:w="17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238960D" w14:textId="09F19B8B" w:rsidR="007342A1" w:rsidRDefault="007342A1">
            <w:pPr>
              <w:rPr>
                <w:sz w:val="18"/>
                <w:szCs w:val="18"/>
                <w:lang w:eastAsia="en-US"/>
              </w:rPr>
            </w:pPr>
            <w:r>
              <w:rPr>
                <w:sz w:val="18"/>
                <w:szCs w:val="18"/>
                <w:lang w:eastAsia="en-US"/>
              </w:rPr>
              <w:t xml:space="preserve">  </w:t>
            </w:r>
            <w:r w:rsidR="0010675E">
              <w:rPr>
                <w:sz w:val="18"/>
                <w:szCs w:val="18"/>
                <w:lang w:eastAsia="en-US"/>
              </w:rPr>
              <w:t xml:space="preserve">      </w:t>
            </w:r>
            <w:r>
              <w:rPr>
                <w:sz w:val="18"/>
                <w:szCs w:val="18"/>
                <w:lang w:eastAsia="en-US"/>
              </w:rPr>
              <w:t xml:space="preserve"> 89 696,07 €</w:t>
            </w:r>
          </w:p>
        </w:tc>
        <w:tc>
          <w:tcPr>
            <w:tcW w:w="19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FE120AD" w14:textId="0DDBB7BE" w:rsidR="007342A1" w:rsidRDefault="007342A1">
            <w:pPr>
              <w:tabs>
                <w:tab w:val="left" w:pos="290"/>
                <w:tab w:val="center" w:pos="1348"/>
              </w:tabs>
              <w:rPr>
                <w:sz w:val="18"/>
                <w:szCs w:val="18"/>
                <w:lang w:eastAsia="en-US"/>
              </w:rPr>
            </w:pPr>
            <w:r>
              <w:rPr>
                <w:sz w:val="18"/>
                <w:szCs w:val="18"/>
                <w:lang w:eastAsia="en-US"/>
              </w:rPr>
              <w:t xml:space="preserve">          </w:t>
            </w:r>
            <w:r w:rsidR="00C45666">
              <w:rPr>
                <w:sz w:val="18"/>
                <w:szCs w:val="18"/>
                <w:lang w:eastAsia="en-US"/>
              </w:rPr>
              <w:t>14 281,71</w:t>
            </w:r>
            <w:r>
              <w:rPr>
                <w:sz w:val="18"/>
                <w:szCs w:val="18"/>
                <w:lang w:eastAsia="en-US"/>
              </w:rPr>
              <w:t xml:space="preserve"> €</w:t>
            </w:r>
          </w:p>
        </w:tc>
      </w:tr>
      <w:tr w:rsidR="007342A1" w14:paraId="1F1BC960" w14:textId="77777777" w:rsidTr="0010675E">
        <w:trPr>
          <w:trHeight w:val="383"/>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734610" w14:textId="77777777" w:rsidR="007342A1" w:rsidRDefault="007342A1">
            <w:pPr>
              <w:rPr>
                <w:sz w:val="18"/>
                <w:szCs w:val="18"/>
                <w:lang w:eastAsia="en-US"/>
              </w:rPr>
            </w:pPr>
            <w:bookmarkStart w:id="5" w:name="_Hlk97555571"/>
            <w:r>
              <w:rPr>
                <w:sz w:val="18"/>
                <w:szCs w:val="18"/>
                <w:lang w:eastAsia="en-US"/>
              </w:rPr>
              <w:t>Ministerstvo vnútra SR</w:t>
            </w:r>
          </w:p>
        </w:tc>
        <w:tc>
          <w:tcPr>
            <w:tcW w:w="14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53875C" w14:textId="77777777" w:rsidR="007342A1" w:rsidRDefault="007342A1">
            <w:pPr>
              <w:rPr>
                <w:sz w:val="18"/>
                <w:szCs w:val="18"/>
                <w:lang w:eastAsia="en-US"/>
              </w:rPr>
            </w:pPr>
            <w:r>
              <w:rPr>
                <w:sz w:val="18"/>
                <w:szCs w:val="18"/>
                <w:lang w:eastAsia="en-US"/>
              </w:rPr>
              <w:t>IMRK3-2019-002499</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7CD36D" w14:textId="77777777" w:rsidR="007342A1" w:rsidRDefault="007342A1">
            <w:pPr>
              <w:rPr>
                <w:sz w:val="18"/>
                <w:szCs w:val="18"/>
                <w:lang w:eastAsia="en-US"/>
              </w:rPr>
            </w:pPr>
            <w:r>
              <w:rPr>
                <w:sz w:val="18"/>
                <w:szCs w:val="18"/>
                <w:lang w:eastAsia="en-US"/>
              </w:rPr>
              <w:t>Národný projekt „MOPS“</w:t>
            </w:r>
          </w:p>
        </w:tc>
        <w:tc>
          <w:tcPr>
            <w:tcW w:w="17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C7D1F0" w14:textId="03139E7B" w:rsidR="007342A1" w:rsidRDefault="0010675E">
            <w:pPr>
              <w:rPr>
                <w:sz w:val="18"/>
                <w:szCs w:val="18"/>
                <w:lang w:eastAsia="en-US"/>
              </w:rPr>
            </w:pPr>
            <w:r>
              <w:rPr>
                <w:sz w:val="18"/>
                <w:szCs w:val="18"/>
                <w:lang w:eastAsia="en-US"/>
              </w:rPr>
              <w:t xml:space="preserve">      </w:t>
            </w:r>
            <w:r w:rsidR="007342A1">
              <w:rPr>
                <w:sz w:val="18"/>
                <w:szCs w:val="18"/>
                <w:lang w:eastAsia="en-US"/>
              </w:rPr>
              <w:t xml:space="preserve"> 186 479,20 €</w:t>
            </w:r>
          </w:p>
        </w:tc>
        <w:tc>
          <w:tcPr>
            <w:tcW w:w="19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2CDE01F" w14:textId="19043C7A" w:rsidR="007342A1" w:rsidRDefault="007342A1">
            <w:pPr>
              <w:rPr>
                <w:sz w:val="18"/>
                <w:szCs w:val="18"/>
                <w:lang w:eastAsia="en-US"/>
              </w:rPr>
            </w:pPr>
            <w:r>
              <w:rPr>
                <w:sz w:val="18"/>
                <w:szCs w:val="18"/>
                <w:lang w:eastAsia="en-US"/>
              </w:rPr>
              <w:t xml:space="preserve">          2</w:t>
            </w:r>
            <w:r w:rsidR="00C45666">
              <w:rPr>
                <w:sz w:val="18"/>
                <w:szCs w:val="18"/>
                <w:lang w:eastAsia="en-US"/>
              </w:rPr>
              <w:t xml:space="preserve">5 717,93 </w:t>
            </w:r>
            <w:r>
              <w:rPr>
                <w:sz w:val="18"/>
                <w:szCs w:val="18"/>
                <w:lang w:eastAsia="en-US"/>
              </w:rPr>
              <w:t>€</w:t>
            </w:r>
          </w:p>
        </w:tc>
      </w:tr>
      <w:tr w:rsidR="00C45666" w14:paraId="381C3729" w14:textId="77777777" w:rsidTr="0010675E">
        <w:trPr>
          <w:trHeight w:val="383"/>
        </w:trPr>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F8C0F2" w14:textId="59FCCEBE" w:rsidR="00C45666" w:rsidRDefault="000B499D">
            <w:pPr>
              <w:rPr>
                <w:sz w:val="18"/>
                <w:szCs w:val="18"/>
                <w:lang w:eastAsia="en-US"/>
              </w:rPr>
            </w:pPr>
            <w:r>
              <w:rPr>
                <w:sz w:val="18"/>
                <w:szCs w:val="18"/>
                <w:lang w:eastAsia="en-US"/>
              </w:rPr>
              <w:t>Ministerstvo vnútra SR</w:t>
            </w:r>
          </w:p>
        </w:tc>
        <w:tc>
          <w:tcPr>
            <w:tcW w:w="14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0F03E5" w14:textId="5A468BB3" w:rsidR="00C45666" w:rsidRDefault="000B499D">
            <w:pPr>
              <w:rPr>
                <w:sz w:val="18"/>
                <w:szCs w:val="18"/>
                <w:lang w:eastAsia="en-US"/>
              </w:rPr>
            </w:pPr>
            <w:r>
              <w:rPr>
                <w:sz w:val="18"/>
                <w:szCs w:val="18"/>
                <w:lang w:eastAsia="en-US"/>
              </w:rPr>
              <w:t>IMRK3-2022-004266</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1524F5" w14:textId="57F462ED" w:rsidR="00C45666" w:rsidRDefault="000B499D">
            <w:pPr>
              <w:rPr>
                <w:sz w:val="18"/>
                <w:szCs w:val="18"/>
                <w:lang w:eastAsia="en-US"/>
              </w:rPr>
            </w:pPr>
            <w:r>
              <w:rPr>
                <w:sz w:val="18"/>
                <w:szCs w:val="18"/>
                <w:lang w:eastAsia="en-US"/>
              </w:rPr>
              <w:t>Národný projekt „MOPS“</w:t>
            </w:r>
          </w:p>
        </w:tc>
        <w:tc>
          <w:tcPr>
            <w:tcW w:w="17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37B0C1" w14:textId="02993CE9" w:rsidR="00C45666" w:rsidRDefault="0010675E">
            <w:pPr>
              <w:rPr>
                <w:sz w:val="18"/>
                <w:szCs w:val="18"/>
                <w:lang w:eastAsia="en-US"/>
              </w:rPr>
            </w:pPr>
            <w:r>
              <w:rPr>
                <w:sz w:val="18"/>
                <w:szCs w:val="18"/>
                <w:lang w:eastAsia="en-US"/>
              </w:rPr>
              <w:t xml:space="preserve">       </w:t>
            </w:r>
            <w:r w:rsidR="000B499D">
              <w:rPr>
                <w:sz w:val="18"/>
                <w:szCs w:val="18"/>
                <w:lang w:eastAsia="en-US"/>
              </w:rPr>
              <w:t>117 558,80 €</w:t>
            </w:r>
          </w:p>
        </w:tc>
        <w:tc>
          <w:tcPr>
            <w:tcW w:w="19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84CF94" w14:textId="77E55648" w:rsidR="00C45666" w:rsidRDefault="000B499D">
            <w:pPr>
              <w:rPr>
                <w:sz w:val="18"/>
                <w:szCs w:val="18"/>
                <w:lang w:eastAsia="en-US"/>
              </w:rPr>
            </w:pPr>
            <w:r>
              <w:rPr>
                <w:sz w:val="18"/>
                <w:szCs w:val="18"/>
                <w:lang w:eastAsia="en-US"/>
              </w:rPr>
              <w:t xml:space="preserve">          45 720,85 €</w:t>
            </w:r>
          </w:p>
        </w:tc>
      </w:tr>
      <w:bookmarkEnd w:id="3"/>
      <w:bookmarkEnd w:id="4"/>
      <w:bookmarkEnd w:id="5"/>
    </w:tbl>
    <w:p w14:paraId="18218145" w14:textId="77777777" w:rsidR="000B499D" w:rsidRDefault="000B499D" w:rsidP="007342A1">
      <w:pPr>
        <w:jc w:val="center"/>
        <w:rPr>
          <w:b/>
          <w:sz w:val="24"/>
          <w:szCs w:val="24"/>
        </w:rPr>
      </w:pPr>
    </w:p>
    <w:p w14:paraId="4FAF2151" w14:textId="66790F33" w:rsidR="000B499D" w:rsidRDefault="00AB6574" w:rsidP="00AB6574">
      <w:pPr>
        <w:rPr>
          <w:b/>
          <w:sz w:val="24"/>
          <w:szCs w:val="24"/>
        </w:rPr>
      </w:pPr>
      <w:r>
        <w:rPr>
          <w:b/>
          <w:sz w:val="24"/>
          <w:szCs w:val="24"/>
        </w:rPr>
        <w:lastRenderedPageBreak/>
        <w:t>b/ zoznam nehnuteľných kultúrnych pamiatok – tab. č. 12</w:t>
      </w:r>
    </w:p>
    <w:p w14:paraId="325AC35E" w14:textId="781D92B4" w:rsidR="00145F92" w:rsidRPr="00BB08D0" w:rsidRDefault="00145F92" w:rsidP="00AB6574">
      <w:pPr>
        <w:rPr>
          <w:color w:val="000000" w:themeColor="text1"/>
          <w:sz w:val="24"/>
          <w:szCs w:val="24"/>
        </w:rPr>
      </w:pPr>
      <w:r w:rsidRPr="00BB08D0">
        <w:rPr>
          <w:color w:val="000000" w:themeColor="text1"/>
          <w:sz w:val="24"/>
          <w:szCs w:val="24"/>
        </w:rPr>
        <w:t>Obec vlastní kaštieľ, ktorý je nehnuteľnou kultúrnou pamiatkou.</w:t>
      </w:r>
    </w:p>
    <w:p w14:paraId="244EB18E" w14:textId="77777777" w:rsidR="00AB6574" w:rsidRPr="00BB08D0" w:rsidRDefault="00AB6574" w:rsidP="00AB6574">
      <w:pPr>
        <w:rPr>
          <w:b/>
          <w:color w:val="000000" w:themeColor="text1"/>
          <w:sz w:val="24"/>
          <w:szCs w:val="24"/>
        </w:rPr>
      </w:pPr>
    </w:p>
    <w:p w14:paraId="79FE6C06" w14:textId="5C0C38A8" w:rsidR="00AB6574" w:rsidRDefault="00AB6574" w:rsidP="00AB6574">
      <w:pPr>
        <w:jc w:val="center"/>
        <w:rPr>
          <w:b/>
          <w:sz w:val="24"/>
          <w:szCs w:val="24"/>
        </w:rPr>
      </w:pPr>
      <w:r>
        <w:rPr>
          <w:b/>
          <w:sz w:val="24"/>
          <w:szCs w:val="24"/>
        </w:rPr>
        <w:t>Čl. VIII</w:t>
      </w:r>
    </w:p>
    <w:p w14:paraId="5BE67F50" w14:textId="5E8BC949" w:rsidR="00AB6574" w:rsidRDefault="00AB6574" w:rsidP="00AB6574">
      <w:pPr>
        <w:jc w:val="center"/>
        <w:rPr>
          <w:b/>
          <w:sz w:val="24"/>
          <w:szCs w:val="24"/>
        </w:rPr>
      </w:pPr>
      <w:r>
        <w:rPr>
          <w:b/>
          <w:sz w:val="24"/>
          <w:szCs w:val="24"/>
        </w:rPr>
        <w:t xml:space="preserve">Informácie o spriaznených osobách a ekonomických vzťahoch </w:t>
      </w:r>
    </w:p>
    <w:p w14:paraId="33B5D6DA" w14:textId="4CD31437" w:rsidR="00AB6574" w:rsidRDefault="00AB6574" w:rsidP="00AB6574">
      <w:pPr>
        <w:jc w:val="center"/>
        <w:rPr>
          <w:b/>
          <w:sz w:val="24"/>
          <w:szCs w:val="24"/>
        </w:rPr>
      </w:pPr>
      <w:r>
        <w:rPr>
          <w:b/>
          <w:sz w:val="24"/>
          <w:szCs w:val="24"/>
        </w:rPr>
        <w:t>účtovnej jednotky a spriaznených osôb</w:t>
      </w:r>
    </w:p>
    <w:p w14:paraId="75D7AE35" w14:textId="77777777" w:rsidR="00AB6574" w:rsidRDefault="00AB6574" w:rsidP="00AB6574">
      <w:pPr>
        <w:jc w:val="center"/>
        <w:rPr>
          <w:b/>
          <w:sz w:val="24"/>
          <w:szCs w:val="24"/>
        </w:rPr>
      </w:pPr>
    </w:p>
    <w:p w14:paraId="6E432641" w14:textId="468C50BB" w:rsidR="00AB6574" w:rsidRPr="00BB08D0" w:rsidRDefault="00AB6574" w:rsidP="00AB6574">
      <w:pPr>
        <w:jc w:val="both"/>
        <w:rPr>
          <w:color w:val="000000" w:themeColor="text1"/>
          <w:sz w:val="24"/>
          <w:szCs w:val="24"/>
        </w:rPr>
      </w:pPr>
      <w:r w:rsidRPr="00BB08D0">
        <w:rPr>
          <w:color w:val="000000" w:themeColor="text1"/>
          <w:sz w:val="24"/>
          <w:szCs w:val="24"/>
        </w:rPr>
        <w:t>Obec uskutočnila v priebehu účtovného obdobia 2021 transakcie so spriaznenými osobami a to so spoločnosťou Rozvoj Krížovej Vsi, s. r. o. , v ktorej má obec 100 % podiel na základnom imaní.</w:t>
      </w:r>
      <w:r w:rsidR="00145F92" w:rsidRPr="00BB08D0">
        <w:rPr>
          <w:color w:val="000000" w:themeColor="text1"/>
          <w:sz w:val="24"/>
          <w:szCs w:val="24"/>
        </w:rPr>
        <w:t xml:space="preserve"> Spoločnosť pre obec vykonávala hlavne stavebné práce charakteru opráv a rekonštrukcií na obecno</w:t>
      </w:r>
      <w:r w:rsidR="00D56C88" w:rsidRPr="00BB08D0">
        <w:rPr>
          <w:color w:val="000000" w:themeColor="text1"/>
          <w:sz w:val="24"/>
          <w:szCs w:val="24"/>
        </w:rPr>
        <w:t>m majetku.</w:t>
      </w:r>
    </w:p>
    <w:p w14:paraId="18E5E4EE" w14:textId="77777777" w:rsidR="00D56C88" w:rsidRPr="00BB08D0" w:rsidRDefault="00D56C88" w:rsidP="00AB6574">
      <w:pPr>
        <w:jc w:val="both"/>
        <w:rPr>
          <w:color w:val="000000" w:themeColor="text1"/>
          <w:sz w:val="24"/>
          <w:szCs w:val="24"/>
        </w:rPr>
      </w:pPr>
    </w:p>
    <w:tbl>
      <w:tblPr>
        <w:tblStyle w:val="Mriekatabuky"/>
        <w:tblW w:w="0" w:type="auto"/>
        <w:tblLook w:val="04A0" w:firstRow="1" w:lastRow="0" w:firstColumn="1" w:lastColumn="0" w:noHBand="0" w:noVBand="1"/>
      </w:tblPr>
      <w:tblGrid>
        <w:gridCol w:w="4531"/>
        <w:gridCol w:w="4531"/>
      </w:tblGrid>
      <w:tr w:rsidR="00BB08D0" w:rsidRPr="00BB08D0" w14:paraId="14CCA592" w14:textId="77777777" w:rsidTr="00D56C88">
        <w:tc>
          <w:tcPr>
            <w:tcW w:w="4531" w:type="dxa"/>
          </w:tcPr>
          <w:p w14:paraId="441D27FB" w14:textId="7794663F" w:rsidR="00D56C88" w:rsidRPr="00BB08D0" w:rsidRDefault="00D56C88" w:rsidP="00AB6574">
            <w:pPr>
              <w:jc w:val="both"/>
              <w:rPr>
                <w:color w:val="000000" w:themeColor="text1"/>
                <w:sz w:val="24"/>
                <w:szCs w:val="24"/>
              </w:rPr>
            </w:pPr>
            <w:r w:rsidRPr="00BB08D0">
              <w:rPr>
                <w:color w:val="000000" w:themeColor="text1"/>
                <w:sz w:val="24"/>
                <w:szCs w:val="24"/>
              </w:rPr>
              <w:t>Transakcie</w:t>
            </w:r>
          </w:p>
        </w:tc>
        <w:tc>
          <w:tcPr>
            <w:tcW w:w="4531" w:type="dxa"/>
          </w:tcPr>
          <w:p w14:paraId="2D93A924" w14:textId="49547E37" w:rsidR="00D56C88" w:rsidRPr="00BB08D0" w:rsidRDefault="00BB08D0" w:rsidP="00AB6574">
            <w:pPr>
              <w:jc w:val="both"/>
              <w:rPr>
                <w:color w:val="000000" w:themeColor="text1"/>
                <w:sz w:val="24"/>
                <w:szCs w:val="24"/>
              </w:rPr>
            </w:pPr>
            <w:r w:rsidRPr="00BB08D0">
              <w:rPr>
                <w:color w:val="000000" w:themeColor="text1"/>
                <w:sz w:val="24"/>
                <w:szCs w:val="24"/>
              </w:rPr>
              <w:t xml:space="preserve">                        </w:t>
            </w:r>
            <w:r w:rsidR="00D56C88" w:rsidRPr="00BB08D0">
              <w:rPr>
                <w:color w:val="000000" w:themeColor="text1"/>
                <w:sz w:val="24"/>
                <w:szCs w:val="24"/>
              </w:rPr>
              <w:t>Hodnota</w:t>
            </w:r>
            <w:r w:rsidR="007009AC" w:rsidRPr="00BB08D0">
              <w:rPr>
                <w:color w:val="000000" w:themeColor="text1"/>
                <w:sz w:val="24"/>
                <w:szCs w:val="24"/>
              </w:rPr>
              <w:t xml:space="preserve"> v EUR</w:t>
            </w:r>
          </w:p>
        </w:tc>
      </w:tr>
      <w:tr w:rsidR="00BB08D0" w:rsidRPr="00BB08D0" w14:paraId="057BEBA8" w14:textId="77777777" w:rsidTr="00D56C88">
        <w:tc>
          <w:tcPr>
            <w:tcW w:w="4531" w:type="dxa"/>
          </w:tcPr>
          <w:p w14:paraId="09F87D34" w14:textId="447D7724" w:rsidR="00D56C88" w:rsidRPr="00BB08D0" w:rsidRDefault="00D56C88" w:rsidP="00AB6574">
            <w:pPr>
              <w:jc w:val="both"/>
              <w:rPr>
                <w:color w:val="000000" w:themeColor="text1"/>
                <w:sz w:val="24"/>
                <w:szCs w:val="24"/>
              </w:rPr>
            </w:pPr>
            <w:r w:rsidRPr="00BB08D0">
              <w:rPr>
                <w:color w:val="000000" w:themeColor="text1"/>
                <w:sz w:val="24"/>
                <w:szCs w:val="24"/>
              </w:rPr>
              <w:t>Rekonštrukcie na majetku obce</w:t>
            </w:r>
          </w:p>
        </w:tc>
        <w:tc>
          <w:tcPr>
            <w:tcW w:w="4531" w:type="dxa"/>
          </w:tcPr>
          <w:p w14:paraId="1CE7D8FC" w14:textId="2B2E5B4B" w:rsidR="00D56C88" w:rsidRPr="00BB08D0" w:rsidRDefault="00D56C88" w:rsidP="00BB08D0">
            <w:pPr>
              <w:jc w:val="center"/>
              <w:rPr>
                <w:color w:val="000000" w:themeColor="text1"/>
                <w:sz w:val="24"/>
                <w:szCs w:val="24"/>
              </w:rPr>
            </w:pPr>
            <w:r w:rsidRPr="00BB08D0">
              <w:rPr>
                <w:color w:val="000000" w:themeColor="text1"/>
                <w:sz w:val="24"/>
                <w:szCs w:val="24"/>
              </w:rPr>
              <w:t>103 249,87</w:t>
            </w:r>
          </w:p>
        </w:tc>
      </w:tr>
      <w:tr w:rsidR="00BB08D0" w:rsidRPr="00BB08D0" w14:paraId="79DD7D97" w14:textId="77777777" w:rsidTr="00D56C88">
        <w:tc>
          <w:tcPr>
            <w:tcW w:w="4531" w:type="dxa"/>
          </w:tcPr>
          <w:p w14:paraId="7E0C30AB" w14:textId="13A2A382" w:rsidR="00D56C88" w:rsidRPr="00BB08D0" w:rsidRDefault="007009AC" w:rsidP="00AB6574">
            <w:pPr>
              <w:jc w:val="both"/>
              <w:rPr>
                <w:color w:val="000000" w:themeColor="text1"/>
                <w:sz w:val="24"/>
                <w:szCs w:val="24"/>
              </w:rPr>
            </w:pPr>
            <w:r w:rsidRPr="00BB08D0">
              <w:rPr>
                <w:color w:val="000000" w:themeColor="text1"/>
                <w:sz w:val="24"/>
                <w:szCs w:val="24"/>
              </w:rPr>
              <w:t>Nákup materiálu</w:t>
            </w:r>
          </w:p>
        </w:tc>
        <w:tc>
          <w:tcPr>
            <w:tcW w:w="4531" w:type="dxa"/>
          </w:tcPr>
          <w:p w14:paraId="34B40982" w14:textId="1DDD6DBE" w:rsidR="00D56C88" w:rsidRPr="00BB08D0" w:rsidRDefault="00BB08D0" w:rsidP="00BB08D0">
            <w:pPr>
              <w:jc w:val="center"/>
              <w:rPr>
                <w:color w:val="000000" w:themeColor="text1"/>
                <w:sz w:val="24"/>
                <w:szCs w:val="24"/>
              </w:rPr>
            </w:pPr>
            <w:r w:rsidRPr="00BB08D0">
              <w:rPr>
                <w:color w:val="000000" w:themeColor="text1"/>
                <w:sz w:val="24"/>
                <w:szCs w:val="24"/>
              </w:rPr>
              <w:t xml:space="preserve">    </w:t>
            </w:r>
            <w:r w:rsidR="007009AC" w:rsidRPr="00BB08D0">
              <w:rPr>
                <w:color w:val="000000" w:themeColor="text1"/>
                <w:sz w:val="24"/>
                <w:szCs w:val="24"/>
              </w:rPr>
              <w:t>6 248,91</w:t>
            </w:r>
          </w:p>
        </w:tc>
      </w:tr>
      <w:tr w:rsidR="00BB08D0" w:rsidRPr="00BB08D0" w14:paraId="3AA0389F" w14:textId="77777777" w:rsidTr="00D56C88">
        <w:tc>
          <w:tcPr>
            <w:tcW w:w="4531" w:type="dxa"/>
          </w:tcPr>
          <w:p w14:paraId="412800FE" w14:textId="0C4B3B18" w:rsidR="00D56C88" w:rsidRPr="00BB08D0" w:rsidRDefault="007009AC" w:rsidP="00AB6574">
            <w:pPr>
              <w:jc w:val="both"/>
              <w:rPr>
                <w:color w:val="000000" w:themeColor="text1"/>
                <w:sz w:val="24"/>
                <w:szCs w:val="24"/>
              </w:rPr>
            </w:pPr>
            <w:r w:rsidRPr="00BB08D0">
              <w:rPr>
                <w:color w:val="000000" w:themeColor="text1"/>
                <w:sz w:val="24"/>
                <w:szCs w:val="24"/>
              </w:rPr>
              <w:t>Opravy na majetku obce</w:t>
            </w:r>
          </w:p>
        </w:tc>
        <w:tc>
          <w:tcPr>
            <w:tcW w:w="4531" w:type="dxa"/>
          </w:tcPr>
          <w:p w14:paraId="36BAE2EC" w14:textId="52C7D096" w:rsidR="00D56C88" w:rsidRPr="00BB08D0" w:rsidRDefault="00BB08D0" w:rsidP="00BB08D0">
            <w:pPr>
              <w:jc w:val="center"/>
              <w:rPr>
                <w:color w:val="000000" w:themeColor="text1"/>
                <w:sz w:val="24"/>
                <w:szCs w:val="24"/>
              </w:rPr>
            </w:pPr>
            <w:r w:rsidRPr="00BB08D0">
              <w:rPr>
                <w:color w:val="000000" w:themeColor="text1"/>
                <w:sz w:val="24"/>
                <w:szCs w:val="24"/>
              </w:rPr>
              <w:t xml:space="preserve"> </w:t>
            </w:r>
            <w:r w:rsidR="007009AC" w:rsidRPr="00BB08D0">
              <w:rPr>
                <w:color w:val="000000" w:themeColor="text1"/>
                <w:sz w:val="24"/>
                <w:szCs w:val="24"/>
              </w:rPr>
              <w:t>20 085,00</w:t>
            </w:r>
          </w:p>
        </w:tc>
      </w:tr>
      <w:tr w:rsidR="00BB08D0" w:rsidRPr="00BB08D0" w14:paraId="10EE57F4" w14:textId="77777777" w:rsidTr="00D56C88">
        <w:tc>
          <w:tcPr>
            <w:tcW w:w="4531" w:type="dxa"/>
          </w:tcPr>
          <w:p w14:paraId="2FA91124" w14:textId="4A1B78F8" w:rsidR="00D56C88" w:rsidRPr="00BB08D0" w:rsidRDefault="007009AC" w:rsidP="00AB6574">
            <w:pPr>
              <w:jc w:val="both"/>
              <w:rPr>
                <w:color w:val="000000" w:themeColor="text1"/>
                <w:sz w:val="24"/>
                <w:szCs w:val="24"/>
              </w:rPr>
            </w:pPr>
            <w:r w:rsidRPr="00BB08D0">
              <w:rPr>
                <w:color w:val="000000" w:themeColor="text1"/>
                <w:sz w:val="24"/>
                <w:szCs w:val="24"/>
              </w:rPr>
              <w:t>Ostatné práce</w:t>
            </w:r>
          </w:p>
        </w:tc>
        <w:tc>
          <w:tcPr>
            <w:tcW w:w="4531" w:type="dxa"/>
          </w:tcPr>
          <w:p w14:paraId="040362B4" w14:textId="5699FE08" w:rsidR="00D56C88" w:rsidRPr="00BB08D0" w:rsidRDefault="00BB08D0" w:rsidP="00BB08D0">
            <w:pPr>
              <w:jc w:val="center"/>
              <w:rPr>
                <w:color w:val="000000" w:themeColor="text1"/>
                <w:sz w:val="24"/>
                <w:szCs w:val="24"/>
              </w:rPr>
            </w:pPr>
            <w:r w:rsidRPr="00BB08D0">
              <w:rPr>
                <w:color w:val="000000" w:themeColor="text1"/>
                <w:sz w:val="24"/>
                <w:szCs w:val="24"/>
              </w:rPr>
              <w:t xml:space="preserve"> </w:t>
            </w:r>
            <w:r w:rsidR="007009AC" w:rsidRPr="00BB08D0">
              <w:rPr>
                <w:color w:val="000000" w:themeColor="text1"/>
                <w:sz w:val="24"/>
                <w:szCs w:val="24"/>
              </w:rPr>
              <w:t>30 268,33</w:t>
            </w:r>
          </w:p>
        </w:tc>
      </w:tr>
    </w:tbl>
    <w:p w14:paraId="100200B6" w14:textId="77777777" w:rsidR="00D56C88" w:rsidRDefault="00D56C88" w:rsidP="00AB6574">
      <w:pPr>
        <w:jc w:val="both"/>
        <w:rPr>
          <w:color w:val="FF0000"/>
          <w:sz w:val="24"/>
          <w:szCs w:val="24"/>
        </w:rPr>
      </w:pPr>
    </w:p>
    <w:p w14:paraId="05B18869" w14:textId="77777777" w:rsidR="00145F92" w:rsidRPr="00145F92" w:rsidRDefault="00145F92" w:rsidP="00AB6574">
      <w:pPr>
        <w:jc w:val="both"/>
        <w:rPr>
          <w:color w:val="FF0000"/>
          <w:sz w:val="24"/>
          <w:szCs w:val="24"/>
        </w:rPr>
      </w:pPr>
    </w:p>
    <w:p w14:paraId="16000C4F" w14:textId="6B620A6F" w:rsidR="007342A1" w:rsidRDefault="00AB6574" w:rsidP="007342A1">
      <w:pPr>
        <w:jc w:val="center"/>
        <w:rPr>
          <w:b/>
          <w:sz w:val="24"/>
          <w:szCs w:val="24"/>
        </w:rPr>
      </w:pPr>
      <w:r>
        <w:rPr>
          <w:b/>
          <w:sz w:val="24"/>
          <w:szCs w:val="24"/>
        </w:rPr>
        <w:t>Čl. IX</w:t>
      </w:r>
    </w:p>
    <w:p w14:paraId="1AE4EFEB" w14:textId="77777777" w:rsidR="007342A1" w:rsidRDefault="007342A1" w:rsidP="007342A1">
      <w:pPr>
        <w:jc w:val="center"/>
        <w:rPr>
          <w:b/>
          <w:sz w:val="24"/>
          <w:szCs w:val="24"/>
        </w:rPr>
      </w:pPr>
      <w:r>
        <w:rPr>
          <w:b/>
          <w:sz w:val="24"/>
          <w:szCs w:val="24"/>
        </w:rPr>
        <w:t xml:space="preserve">Informácie o rozpočte a hodnotenie plnenia rozpočtu </w:t>
      </w:r>
    </w:p>
    <w:p w14:paraId="5BD4CD35" w14:textId="77777777" w:rsidR="007342A1" w:rsidRDefault="007342A1" w:rsidP="007342A1">
      <w:pPr>
        <w:jc w:val="center"/>
        <w:rPr>
          <w:b/>
          <w:sz w:val="24"/>
          <w:szCs w:val="24"/>
        </w:rPr>
      </w:pPr>
    </w:p>
    <w:p w14:paraId="04049E07" w14:textId="650CB60C" w:rsidR="00AB6574" w:rsidRDefault="007342A1" w:rsidP="007342A1">
      <w:pPr>
        <w:jc w:val="both"/>
        <w:rPr>
          <w:b/>
          <w:sz w:val="24"/>
          <w:szCs w:val="24"/>
        </w:rPr>
      </w:pPr>
      <w:r>
        <w:rPr>
          <w:b/>
          <w:sz w:val="24"/>
          <w:szCs w:val="24"/>
        </w:rPr>
        <w:t>Informácie o rozpočte a hodnotenie plnenia rozpočtu</w:t>
      </w:r>
    </w:p>
    <w:p w14:paraId="1F9DB268" w14:textId="33B0E505" w:rsidR="007342A1" w:rsidRDefault="00AB6574" w:rsidP="007342A1">
      <w:pPr>
        <w:jc w:val="both"/>
        <w:rPr>
          <w:sz w:val="24"/>
          <w:szCs w:val="24"/>
        </w:rPr>
      </w:pPr>
      <w:r>
        <w:rPr>
          <w:sz w:val="24"/>
          <w:szCs w:val="24"/>
        </w:rPr>
        <w:t>R</w:t>
      </w:r>
      <w:r w:rsidR="007342A1">
        <w:rPr>
          <w:sz w:val="24"/>
          <w:szCs w:val="24"/>
        </w:rPr>
        <w:t>ozpočet obce bol schválený obecným zastupiteľstvom dňa 1</w:t>
      </w:r>
      <w:r w:rsidR="00883C1B">
        <w:rPr>
          <w:sz w:val="24"/>
          <w:szCs w:val="24"/>
        </w:rPr>
        <w:t>7</w:t>
      </w:r>
      <w:r w:rsidR="007342A1">
        <w:rPr>
          <w:sz w:val="24"/>
          <w:szCs w:val="24"/>
        </w:rPr>
        <w:t>.12.20</w:t>
      </w:r>
      <w:r w:rsidR="003C3E67">
        <w:rPr>
          <w:sz w:val="24"/>
          <w:szCs w:val="24"/>
        </w:rPr>
        <w:t>2</w:t>
      </w:r>
      <w:r w:rsidR="00883C1B">
        <w:rPr>
          <w:sz w:val="24"/>
          <w:szCs w:val="24"/>
        </w:rPr>
        <w:t>0</w:t>
      </w:r>
      <w:r w:rsidR="007342A1">
        <w:rPr>
          <w:sz w:val="24"/>
          <w:szCs w:val="24"/>
        </w:rPr>
        <w:t xml:space="preserve">  uznesením č. </w:t>
      </w:r>
      <w:r w:rsidR="00883C1B">
        <w:rPr>
          <w:sz w:val="24"/>
          <w:szCs w:val="24"/>
        </w:rPr>
        <w:t>92</w:t>
      </w:r>
      <w:r w:rsidR="007342A1">
        <w:rPr>
          <w:sz w:val="24"/>
          <w:szCs w:val="24"/>
        </w:rPr>
        <w:t>/20</w:t>
      </w:r>
      <w:r w:rsidR="00883C1B">
        <w:rPr>
          <w:sz w:val="24"/>
          <w:szCs w:val="24"/>
        </w:rPr>
        <w:t>20</w:t>
      </w:r>
    </w:p>
    <w:p w14:paraId="7FD21280" w14:textId="77777777" w:rsidR="007342A1" w:rsidRDefault="007342A1" w:rsidP="007342A1">
      <w:pPr>
        <w:jc w:val="both"/>
        <w:rPr>
          <w:sz w:val="24"/>
          <w:szCs w:val="24"/>
        </w:rPr>
      </w:pPr>
    </w:p>
    <w:p w14:paraId="391CA6B8" w14:textId="77777777" w:rsidR="007342A1" w:rsidRDefault="007342A1" w:rsidP="007342A1">
      <w:pPr>
        <w:jc w:val="both"/>
        <w:rPr>
          <w:sz w:val="24"/>
          <w:szCs w:val="24"/>
        </w:rPr>
      </w:pPr>
    </w:p>
    <w:p w14:paraId="1B34C22E" w14:textId="77777777" w:rsidR="007342A1" w:rsidRDefault="007342A1" w:rsidP="007342A1">
      <w:pPr>
        <w:jc w:val="both"/>
        <w:rPr>
          <w:sz w:val="24"/>
          <w:szCs w:val="24"/>
        </w:rPr>
      </w:pPr>
      <w:r>
        <w:rPr>
          <w:sz w:val="24"/>
          <w:szCs w:val="24"/>
        </w:rPr>
        <w:t xml:space="preserve">Zmeny rozpočtu: </w:t>
      </w:r>
    </w:p>
    <w:p w14:paraId="520A1050" w14:textId="1B361944" w:rsidR="007342A1" w:rsidRDefault="007342A1" w:rsidP="00197F5C">
      <w:pPr>
        <w:numPr>
          <w:ilvl w:val="0"/>
          <w:numId w:val="36"/>
        </w:numPr>
        <w:jc w:val="both"/>
        <w:rPr>
          <w:sz w:val="24"/>
          <w:szCs w:val="24"/>
        </w:rPr>
      </w:pPr>
      <w:r>
        <w:rPr>
          <w:sz w:val="24"/>
          <w:szCs w:val="24"/>
        </w:rPr>
        <w:t xml:space="preserve">prvá  zmena  schválená </w:t>
      </w:r>
      <w:r w:rsidR="00FE6FEE">
        <w:rPr>
          <w:sz w:val="24"/>
          <w:szCs w:val="24"/>
        </w:rPr>
        <w:t>starostom obce dňa 1.3.202</w:t>
      </w:r>
      <w:r w:rsidR="000E6521">
        <w:rPr>
          <w:sz w:val="24"/>
          <w:szCs w:val="24"/>
        </w:rPr>
        <w:t>1</w:t>
      </w:r>
    </w:p>
    <w:p w14:paraId="6720B057" w14:textId="6EB3B6E1" w:rsidR="007342A1" w:rsidRDefault="007342A1" w:rsidP="00197F5C">
      <w:pPr>
        <w:numPr>
          <w:ilvl w:val="0"/>
          <w:numId w:val="36"/>
        </w:numPr>
        <w:jc w:val="both"/>
        <w:rPr>
          <w:sz w:val="24"/>
          <w:szCs w:val="24"/>
        </w:rPr>
      </w:pPr>
      <w:r>
        <w:rPr>
          <w:sz w:val="24"/>
          <w:szCs w:val="24"/>
        </w:rPr>
        <w:t xml:space="preserve">druhá zmena  schválená </w:t>
      </w:r>
      <w:bookmarkStart w:id="6" w:name="_Hlk97549420"/>
      <w:r>
        <w:rPr>
          <w:sz w:val="24"/>
          <w:szCs w:val="24"/>
        </w:rPr>
        <w:t xml:space="preserve">starostom obce dňa </w:t>
      </w:r>
      <w:r w:rsidR="000E6521">
        <w:rPr>
          <w:sz w:val="24"/>
          <w:szCs w:val="24"/>
        </w:rPr>
        <w:t>3</w:t>
      </w:r>
      <w:r>
        <w:rPr>
          <w:sz w:val="24"/>
          <w:szCs w:val="24"/>
        </w:rPr>
        <w:t>.3.202</w:t>
      </w:r>
      <w:r w:rsidR="000E6521">
        <w:rPr>
          <w:sz w:val="24"/>
          <w:szCs w:val="24"/>
        </w:rPr>
        <w:t>1</w:t>
      </w:r>
      <w:r>
        <w:rPr>
          <w:sz w:val="24"/>
          <w:szCs w:val="24"/>
        </w:rPr>
        <w:t xml:space="preserve"> </w:t>
      </w:r>
      <w:bookmarkEnd w:id="6"/>
    </w:p>
    <w:p w14:paraId="65ECC4CB" w14:textId="28266C18" w:rsidR="000E6521" w:rsidRDefault="007342A1" w:rsidP="00EA13B0">
      <w:pPr>
        <w:numPr>
          <w:ilvl w:val="0"/>
          <w:numId w:val="36"/>
        </w:numPr>
        <w:jc w:val="both"/>
        <w:rPr>
          <w:sz w:val="24"/>
          <w:szCs w:val="24"/>
        </w:rPr>
      </w:pPr>
      <w:r w:rsidRPr="000E6521">
        <w:rPr>
          <w:sz w:val="24"/>
          <w:szCs w:val="24"/>
        </w:rPr>
        <w:t xml:space="preserve">tretia zmena schválená </w:t>
      </w:r>
      <w:r w:rsidR="000E6521">
        <w:rPr>
          <w:sz w:val="24"/>
          <w:szCs w:val="24"/>
        </w:rPr>
        <w:t>OZ dňa 15.3.2021 uznesením č. 99</w:t>
      </w:r>
    </w:p>
    <w:p w14:paraId="39B14178" w14:textId="7111DF4E" w:rsidR="007342A1" w:rsidRPr="000E6521" w:rsidRDefault="007342A1" w:rsidP="00EA13B0">
      <w:pPr>
        <w:numPr>
          <w:ilvl w:val="0"/>
          <w:numId w:val="36"/>
        </w:numPr>
        <w:jc w:val="both"/>
        <w:rPr>
          <w:sz w:val="24"/>
          <w:szCs w:val="24"/>
        </w:rPr>
      </w:pPr>
      <w:r w:rsidRPr="000E6521">
        <w:rPr>
          <w:sz w:val="24"/>
          <w:szCs w:val="24"/>
        </w:rPr>
        <w:t xml:space="preserve">štvrtá zmena schválená starostom obce dňa </w:t>
      </w:r>
      <w:r w:rsidR="000E6521">
        <w:rPr>
          <w:sz w:val="24"/>
          <w:szCs w:val="24"/>
        </w:rPr>
        <w:t>3</w:t>
      </w:r>
      <w:r w:rsidRPr="000E6521">
        <w:rPr>
          <w:sz w:val="24"/>
          <w:szCs w:val="24"/>
        </w:rPr>
        <w:t>.</w:t>
      </w:r>
      <w:r w:rsidR="000E6521">
        <w:rPr>
          <w:sz w:val="24"/>
          <w:szCs w:val="24"/>
        </w:rPr>
        <w:t>6</w:t>
      </w:r>
      <w:r w:rsidRPr="000E6521">
        <w:rPr>
          <w:sz w:val="24"/>
          <w:szCs w:val="24"/>
        </w:rPr>
        <w:t>.202</w:t>
      </w:r>
      <w:r w:rsidR="000E6521">
        <w:rPr>
          <w:sz w:val="24"/>
          <w:szCs w:val="24"/>
        </w:rPr>
        <w:t>1</w:t>
      </w:r>
      <w:r w:rsidRPr="000E6521">
        <w:rPr>
          <w:sz w:val="24"/>
          <w:szCs w:val="24"/>
        </w:rPr>
        <w:t xml:space="preserve"> </w:t>
      </w:r>
    </w:p>
    <w:p w14:paraId="60296FBC" w14:textId="78E8E6DA" w:rsidR="007342A1" w:rsidRDefault="007342A1" w:rsidP="00197F5C">
      <w:pPr>
        <w:numPr>
          <w:ilvl w:val="0"/>
          <w:numId w:val="36"/>
        </w:numPr>
        <w:jc w:val="both"/>
        <w:rPr>
          <w:sz w:val="24"/>
          <w:szCs w:val="24"/>
        </w:rPr>
      </w:pPr>
      <w:r>
        <w:rPr>
          <w:sz w:val="24"/>
          <w:szCs w:val="24"/>
        </w:rPr>
        <w:t xml:space="preserve">piata zmena schválená </w:t>
      </w:r>
      <w:r w:rsidR="000E6521">
        <w:rPr>
          <w:sz w:val="24"/>
          <w:szCs w:val="24"/>
        </w:rPr>
        <w:t>OZ dňa 25.6.2021 uznesením č. 106</w:t>
      </w:r>
    </w:p>
    <w:p w14:paraId="30B062A7" w14:textId="27AF1FE5" w:rsidR="007342A1" w:rsidRDefault="007342A1" w:rsidP="00197F5C">
      <w:pPr>
        <w:numPr>
          <w:ilvl w:val="0"/>
          <w:numId w:val="36"/>
        </w:numPr>
        <w:jc w:val="both"/>
        <w:rPr>
          <w:sz w:val="24"/>
          <w:szCs w:val="24"/>
        </w:rPr>
      </w:pPr>
      <w:r>
        <w:rPr>
          <w:sz w:val="24"/>
          <w:szCs w:val="24"/>
        </w:rPr>
        <w:t>šiesta zmena schválená starostom obce dňa 1</w:t>
      </w:r>
      <w:r w:rsidR="00627000">
        <w:rPr>
          <w:sz w:val="24"/>
          <w:szCs w:val="24"/>
        </w:rPr>
        <w:t>3</w:t>
      </w:r>
      <w:r>
        <w:rPr>
          <w:sz w:val="24"/>
          <w:szCs w:val="24"/>
        </w:rPr>
        <w:t>.</w:t>
      </w:r>
      <w:r w:rsidR="00627000">
        <w:rPr>
          <w:sz w:val="24"/>
          <w:szCs w:val="24"/>
        </w:rPr>
        <w:t>8</w:t>
      </w:r>
      <w:r>
        <w:rPr>
          <w:sz w:val="24"/>
          <w:szCs w:val="24"/>
        </w:rPr>
        <w:t>.202</w:t>
      </w:r>
      <w:r w:rsidR="00627000">
        <w:rPr>
          <w:sz w:val="24"/>
          <w:szCs w:val="24"/>
        </w:rPr>
        <w:t>1</w:t>
      </w:r>
    </w:p>
    <w:p w14:paraId="79C574F6" w14:textId="7454F918" w:rsidR="007342A1" w:rsidRDefault="007342A1" w:rsidP="00197F5C">
      <w:pPr>
        <w:numPr>
          <w:ilvl w:val="0"/>
          <w:numId w:val="36"/>
        </w:numPr>
        <w:jc w:val="both"/>
        <w:rPr>
          <w:sz w:val="24"/>
          <w:szCs w:val="24"/>
        </w:rPr>
      </w:pPr>
      <w:r>
        <w:rPr>
          <w:sz w:val="24"/>
          <w:szCs w:val="24"/>
        </w:rPr>
        <w:t xml:space="preserve">siedma zmena schválená </w:t>
      </w:r>
      <w:r w:rsidR="00627000">
        <w:rPr>
          <w:sz w:val="24"/>
          <w:szCs w:val="24"/>
        </w:rPr>
        <w:t>starostom obce dňa 23.8.2021</w:t>
      </w:r>
    </w:p>
    <w:p w14:paraId="10659D70" w14:textId="717BA55A" w:rsidR="00627000" w:rsidRDefault="005D42B0" w:rsidP="005D42B0">
      <w:pPr>
        <w:ind w:left="360"/>
        <w:jc w:val="both"/>
        <w:rPr>
          <w:sz w:val="24"/>
          <w:szCs w:val="24"/>
        </w:rPr>
      </w:pPr>
      <w:r>
        <w:rPr>
          <w:sz w:val="24"/>
          <w:szCs w:val="24"/>
        </w:rPr>
        <w:t xml:space="preserve">-    </w:t>
      </w:r>
      <w:r w:rsidR="007342A1" w:rsidRPr="00627000">
        <w:rPr>
          <w:sz w:val="24"/>
          <w:szCs w:val="24"/>
        </w:rPr>
        <w:t xml:space="preserve">ôsma zmena schválená </w:t>
      </w:r>
      <w:r w:rsidR="00627000" w:rsidRPr="00627000">
        <w:rPr>
          <w:sz w:val="24"/>
          <w:szCs w:val="24"/>
        </w:rPr>
        <w:t>starostom obce dňa 1.9.2021</w:t>
      </w:r>
    </w:p>
    <w:p w14:paraId="2F835685" w14:textId="7F14DC74" w:rsidR="005D42B0" w:rsidRPr="00627000" w:rsidRDefault="005D42B0" w:rsidP="005D42B0">
      <w:pPr>
        <w:ind w:left="360"/>
        <w:jc w:val="both"/>
      </w:pPr>
      <w:r>
        <w:rPr>
          <w:sz w:val="24"/>
          <w:szCs w:val="24"/>
        </w:rPr>
        <w:t xml:space="preserve">-    deviata zmena schválená OZ dňa 10.12.2021 uznesením č. </w:t>
      </w:r>
      <w:r w:rsidR="00883C1B">
        <w:rPr>
          <w:sz w:val="24"/>
          <w:szCs w:val="24"/>
        </w:rPr>
        <w:t>121</w:t>
      </w:r>
    </w:p>
    <w:p w14:paraId="417AC2BC" w14:textId="1D8D8529" w:rsidR="00627000" w:rsidRDefault="00627000" w:rsidP="00627000">
      <w:pPr>
        <w:jc w:val="both"/>
        <w:rPr>
          <w:sz w:val="24"/>
          <w:szCs w:val="24"/>
        </w:rPr>
      </w:pPr>
    </w:p>
    <w:p w14:paraId="593A27B8" w14:textId="77777777" w:rsidR="00627000" w:rsidRPr="00627000" w:rsidRDefault="00627000" w:rsidP="00627000">
      <w:pPr>
        <w:jc w:val="both"/>
      </w:pPr>
    </w:p>
    <w:p w14:paraId="1BD50123" w14:textId="35A18484" w:rsidR="007342A1" w:rsidRDefault="007342A1" w:rsidP="00627000">
      <w:pPr>
        <w:ind w:left="360"/>
        <w:jc w:val="both"/>
      </w:pPr>
      <w:r>
        <w:rPr>
          <w:b/>
          <w:sz w:val="24"/>
          <w:szCs w:val="24"/>
        </w:rPr>
        <w:t xml:space="preserve">Výška dlhu </w:t>
      </w:r>
      <w:r>
        <w:rPr>
          <w:sz w:val="24"/>
          <w:szCs w:val="24"/>
        </w:rPr>
        <w:t xml:space="preserve">podľa § 17 ods. 7 zákona č.583/2004 </w:t>
      </w:r>
      <w:proofErr w:type="spellStart"/>
      <w:r>
        <w:rPr>
          <w:sz w:val="24"/>
          <w:szCs w:val="24"/>
        </w:rPr>
        <w:t>Z.z</w:t>
      </w:r>
      <w:proofErr w:type="spellEnd"/>
      <w:r>
        <w:rPr>
          <w:sz w:val="24"/>
          <w:szCs w:val="24"/>
        </w:rPr>
        <w:t>. o rozpočtových pravidlách územnej samosprávy a o zmene a doplnení niektorých zákonov v z </w:t>
      </w:r>
      <w:proofErr w:type="spellStart"/>
      <w:r>
        <w:rPr>
          <w:sz w:val="24"/>
          <w:szCs w:val="24"/>
        </w:rPr>
        <w:t>n.p</w:t>
      </w:r>
      <w:proofErr w:type="spellEnd"/>
      <w:r>
        <w:rPr>
          <w:sz w:val="24"/>
          <w:szCs w:val="24"/>
        </w:rPr>
        <w:t>. za bežné účtovné obdobie a bezprostredne predchádzajúce účtovné obdobie – tabuľka č.15</w:t>
      </w:r>
    </w:p>
    <w:p w14:paraId="55995F86" w14:textId="77777777" w:rsidR="007342A1" w:rsidRDefault="007342A1" w:rsidP="007342A1"/>
    <w:p w14:paraId="77F28047" w14:textId="43B3ADC3" w:rsidR="007342A1" w:rsidRDefault="00BB08D0" w:rsidP="007342A1">
      <w:pPr>
        <w:jc w:val="both"/>
        <w:rPr>
          <w:b/>
          <w:i/>
          <w:sz w:val="24"/>
          <w:szCs w:val="24"/>
        </w:rPr>
      </w:pPr>
      <w:r>
        <w:rPr>
          <w:b/>
          <w:i/>
          <w:sz w:val="24"/>
          <w:szCs w:val="24"/>
        </w:rPr>
        <w:t xml:space="preserve"> </w:t>
      </w:r>
      <w:r w:rsidR="007342A1">
        <w:rPr>
          <w:b/>
          <w:i/>
          <w:sz w:val="24"/>
          <w:szCs w:val="24"/>
        </w:rPr>
        <w:t>Obec nemá žiadne dlhy.</w:t>
      </w:r>
    </w:p>
    <w:p w14:paraId="2D301383" w14:textId="77777777" w:rsidR="007342A1" w:rsidRDefault="007342A1" w:rsidP="007342A1">
      <w:pPr>
        <w:jc w:val="both"/>
        <w:rPr>
          <w:b/>
          <w:i/>
          <w:sz w:val="24"/>
          <w:szCs w:val="24"/>
        </w:rPr>
      </w:pPr>
    </w:p>
    <w:p w14:paraId="28695BD6" w14:textId="7E4A8F08" w:rsidR="007342A1" w:rsidRDefault="00AB6574" w:rsidP="007342A1">
      <w:pPr>
        <w:jc w:val="center"/>
        <w:rPr>
          <w:b/>
          <w:sz w:val="24"/>
          <w:szCs w:val="24"/>
        </w:rPr>
      </w:pPr>
      <w:r>
        <w:rPr>
          <w:b/>
          <w:sz w:val="24"/>
          <w:szCs w:val="24"/>
        </w:rPr>
        <w:t>Čl. X</w:t>
      </w:r>
    </w:p>
    <w:p w14:paraId="6CF4F303" w14:textId="77777777" w:rsidR="007342A1" w:rsidRDefault="007342A1" w:rsidP="007342A1">
      <w:pPr>
        <w:jc w:val="center"/>
        <w:rPr>
          <w:b/>
          <w:sz w:val="24"/>
          <w:szCs w:val="24"/>
        </w:rPr>
      </w:pPr>
      <w:r>
        <w:rPr>
          <w:b/>
          <w:sz w:val="24"/>
          <w:szCs w:val="24"/>
        </w:rPr>
        <w:t>Informácie o skutočnostiach, ktoré nastali po dni, ku ktorému sa zostavuje účtovná závierka</w:t>
      </w:r>
    </w:p>
    <w:p w14:paraId="0C1BA4DE" w14:textId="77777777" w:rsidR="007342A1" w:rsidRDefault="007342A1" w:rsidP="007342A1">
      <w:pPr>
        <w:jc w:val="center"/>
        <w:rPr>
          <w:b/>
          <w:sz w:val="24"/>
          <w:szCs w:val="24"/>
        </w:rPr>
      </w:pPr>
      <w:r>
        <w:rPr>
          <w:b/>
          <w:sz w:val="24"/>
          <w:szCs w:val="24"/>
        </w:rPr>
        <w:t>do dňa zostavenia účtovnej závierky</w:t>
      </w:r>
    </w:p>
    <w:p w14:paraId="1B9085FC" w14:textId="77777777" w:rsidR="007342A1" w:rsidRDefault="007342A1" w:rsidP="007342A1">
      <w:pPr>
        <w:jc w:val="center"/>
        <w:rPr>
          <w:b/>
          <w:sz w:val="28"/>
        </w:rPr>
      </w:pPr>
    </w:p>
    <w:p w14:paraId="1270C3E8" w14:textId="77777777" w:rsidR="007342A1" w:rsidRDefault="007342A1" w:rsidP="007342A1">
      <w:pPr>
        <w:jc w:val="both"/>
        <w:rPr>
          <w:sz w:val="24"/>
          <w:szCs w:val="24"/>
        </w:rPr>
      </w:pPr>
      <w:r>
        <w:rPr>
          <w:sz w:val="24"/>
          <w:szCs w:val="24"/>
        </w:rPr>
        <w:lastRenderedPageBreak/>
        <w:t>Informácie o skutočnostiach, ktoré nastali po dni, ku ktorému sa zostavuje účtovná závierka do dňa zostavenia účtovnej závierky</w:t>
      </w:r>
    </w:p>
    <w:p w14:paraId="0B1846F8" w14:textId="77777777" w:rsidR="007342A1" w:rsidRDefault="007342A1" w:rsidP="00197F5C">
      <w:pPr>
        <w:pStyle w:val="Pismenka"/>
        <w:numPr>
          <w:ilvl w:val="0"/>
          <w:numId w:val="37"/>
        </w:numPr>
        <w:tabs>
          <w:tab w:val="clear" w:pos="426"/>
          <w:tab w:val="left" w:pos="708"/>
        </w:tabs>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14:paraId="3D674799" w14:textId="77777777" w:rsidR="007342A1" w:rsidRDefault="007342A1" w:rsidP="00197F5C">
      <w:pPr>
        <w:pStyle w:val="Pismenka"/>
        <w:numPr>
          <w:ilvl w:val="0"/>
          <w:numId w:val="38"/>
        </w:numPr>
        <w:tabs>
          <w:tab w:val="clear" w:pos="426"/>
          <w:tab w:val="left" w:pos="708"/>
        </w:tabs>
        <w:ind w:left="284" w:hanging="284"/>
        <w:rPr>
          <w:b w:val="0"/>
          <w:sz w:val="24"/>
          <w:szCs w:val="24"/>
        </w:rPr>
      </w:pPr>
      <w:r>
        <w:rPr>
          <w:b w:val="0"/>
          <w:sz w:val="24"/>
          <w:szCs w:val="24"/>
        </w:rPr>
        <w:t>dôvody pre zmenu výšky rezerv a opravných položiek,</w:t>
      </w:r>
    </w:p>
    <w:p w14:paraId="3E329891" w14:textId="77777777" w:rsidR="007342A1" w:rsidRDefault="007342A1" w:rsidP="00197F5C">
      <w:pPr>
        <w:pStyle w:val="Pismenka"/>
        <w:numPr>
          <w:ilvl w:val="0"/>
          <w:numId w:val="38"/>
        </w:numPr>
        <w:tabs>
          <w:tab w:val="clear" w:pos="426"/>
          <w:tab w:val="left" w:pos="708"/>
        </w:tabs>
        <w:ind w:left="284" w:hanging="284"/>
        <w:rPr>
          <w:b w:val="0"/>
          <w:sz w:val="24"/>
          <w:szCs w:val="24"/>
        </w:rPr>
      </w:pPr>
      <w:r>
        <w:rPr>
          <w:b w:val="0"/>
          <w:sz w:val="24"/>
          <w:szCs w:val="24"/>
        </w:rPr>
        <w:t>zmeny významných položiek dlhodobého finančného majetku,</w:t>
      </w:r>
    </w:p>
    <w:p w14:paraId="3613C04D" w14:textId="77777777" w:rsidR="007342A1" w:rsidRDefault="007342A1" w:rsidP="00197F5C">
      <w:pPr>
        <w:pStyle w:val="Pismenka"/>
        <w:numPr>
          <w:ilvl w:val="0"/>
          <w:numId w:val="38"/>
        </w:numPr>
        <w:tabs>
          <w:tab w:val="clear" w:pos="426"/>
          <w:tab w:val="left" w:pos="708"/>
        </w:tabs>
        <w:ind w:left="284" w:hanging="284"/>
        <w:rPr>
          <w:b w:val="0"/>
          <w:sz w:val="24"/>
          <w:szCs w:val="24"/>
        </w:rPr>
      </w:pPr>
      <w:r>
        <w:rPr>
          <w:b w:val="0"/>
          <w:sz w:val="24"/>
          <w:szCs w:val="24"/>
        </w:rPr>
        <w:t>vydané dlhopisy a iné cenné papiere,</w:t>
      </w:r>
    </w:p>
    <w:p w14:paraId="2EC52AB5" w14:textId="77777777" w:rsidR="007342A1" w:rsidRDefault="007342A1" w:rsidP="00197F5C">
      <w:pPr>
        <w:pStyle w:val="Pismenka"/>
        <w:numPr>
          <w:ilvl w:val="0"/>
          <w:numId w:val="38"/>
        </w:numPr>
        <w:tabs>
          <w:tab w:val="clear" w:pos="426"/>
          <w:tab w:val="left" w:pos="708"/>
        </w:tabs>
        <w:ind w:left="284" w:hanging="284"/>
        <w:rPr>
          <w:b w:val="0"/>
          <w:sz w:val="24"/>
          <w:szCs w:val="24"/>
        </w:rPr>
      </w:pPr>
      <w:r>
        <w:rPr>
          <w:b w:val="0"/>
          <w:sz w:val="24"/>
          <w:szCs w:val="24"/>
        </w:rPr>
        <w:t>zmena právnej formy účtovnej jednotky,</w:t>
      </w:r>
    </w:p>
    <w:p w14:paraId="5D042856" w14:textId="77777777" w:rsidR="007342A1" w:rsidRDefault="007342A1" w:rsidP="00197F5C">
      <w:pPr>
        <w:pStyle w:val="Pismenka"/>
        <w:numPr>
          <w:ilvl w:val="0"/>
          <w:numId w:val="38"/>
        </w:numPr>
        <w:tabs>
          <w:tab w:val="clear" w:pos="426"/>
          <w:tab w:val="left" w:pos="708"/>
        </w:tabs>
        <w:ind w:left="284" w:hanging="284"/>
        <w:rPr>
          <w:b w:val="0"/>
          <w:sz w:val="24"/>
          <w:szCs w:val="24"/>
        </w:rPr>
      </w:pPr>
      <w:r>
        <w:rPr>
          <w:b w:val="0"/>
          <w:sz w:val="24"/>
          <w:szCs w:val="24"/>
        </w:rPr>
        <w:t>mimoriadne udalosti, ak majú vplyv na hospodárenie účtovnej jednotky, napríklad živelné pohromy,</w:t>
      </w:r>
    </w:p>
    <w:p w14:paraId="038C4922" w14:textId="77777777" w:rsidR="007342A1" w:rsidRDefault="007342A1" w:rsidP="00197F5C">
      <w:pPr>
        <w:pStyle w:val="Pismenka"/>
        <w:numPr>
          <w:ilvl w:val="0"/>
          <w:numId w:val="38"/>
        </w:numPr>
        <w:tabs>
          <w:tab w:val="clear" w:pos="426"/>
          <w:tab w:val="left" w:pos="708"/>
        </w:tabs>
        <w:ind w:left="284" w:hanging="284"/>
        <w:rPr>
          <w:b w:val="0"/>
          <w:sz w:val="24"/>
          <w:szCs w:val="24"/>
        </w:rPr>
      </w:pPr>
      <w:r>
        <w:rPr>
          <w:b w:val="0"/>
          <w:sz w:val="24"/>
          <w:szCs w:val="24"/>
        </w:rPr>
        <w:t xml:space="preserve">iné mimoriadne skutočnosti: </w:t>
      </w:r>
    </w:p>
    <w:p w14:paraId="37DE4151" w14:textId="77777777" w:rsidR="007342A1" w:rsidRDefault="007342A1" w:rsidP="007342A1">
      <w:pPr>
        <w:pStyle w:val="Pismenka"/>
        <w:tabs>
          <w:tab w:val="clear" w:pos="426"/>
          <w:tab w:val="left" w:pos="708"/>
        </w:tabs>
        <w:ind w:left="360" w:firstLine="0"/>
        <w:rPr>
          <w:b w:val="0"/>
          <w:sz w:val="24"/>
          <w:szCs w:val="24"/>
        </w:rPr>
      </w:pPr>
    </w:p>
    <w:p w14:paraId="647CA175" w14:textId="5D252BC4" w:rsidR="007342A1" w:rsidRDefault="00E56A6C" w:rsidP="00E56A6C">
      <w:pPr>
        <w:pStyle w:val="Pismenka"/>
        <w:tabs>
          <w:tab w:val="clear" w:pos="426"/>
          <w:tab w:val="left" w:pos="708"/>
        </w:tabs>
        <w:rPr>
          <w:b w:val="0"/>
          <w:sz w:val="24"/>
          <w:szCs w:val="24"/>
        </w:rPr>
      </w:pPr>
      <w:r>
        <w:rPr>
          <w:b w:val="0"/>
          <w:sz w:val="24"/>
          <w:szCs w:val="24"/>
        </w:rPr>
        <w:t xml:space="preserve">       </w:t>
      </w:r>
      <w:r w:rsidR="007342A1">
        <w:rPr>
          <w:b w:val="0"/>
          <w:sz w:val="24"/>
          <w:szCs w:val="24"/>
        </w:rPr>
        <w:t>Po 31.decembri 202</w:t>
      </w:r>
      <w:r w:rsidR="00FE6FEE">
        <w:rPr>
          <w:b w:val="0"/>
          <w:sz w:val="24"/>
          <w:szCs w:val="24"/>
        </w:rPr>
        <w:t>1</w:t>
      </w:r>
      <w:r w:rsidR="007342A1">
        <w:rPr>
          <w:b w:val="0"/>
          <w:sz w:val="24"/>
          <w:szCs w:val="24"/>
        </w:rPr>
        <w:t xml:space="preserve"> nenastali také udalosti, ktoré by si vyžadovali zverejnen</w:t>
      </w:r>
      <w:r>
        <w:rPr>
          <w:b w:val="0"/>
          <w:sz w:val="24"/>
          <w:szCs w:val="24"/>
        </w:rPr>
        <w:t xml:space="preserve">ie, alebo </w:t>
      </w:r>
      <w:r w:rsidR="007342A1">
        <w:rPr>
          <w:b w:val="0"/>
          <w:sz w:val="24"/>
          <w:szCs w:val="24"/>
        </w:rPr>
        <w:t>vykázanie</w:t>
      </w:r>
      <w:r w:rsidR="007342A1">
        <w:t xml:space="preserve"> </w:t>
      </w:r>
      <w:r w:rsidR="007342A1">
        <w:rPr>
          <w:b w:val="0"/>
          <w:sz w:val="24"/>
          <w:szCs w:val="24"/>
        </w:rPr>
        <w:t>v účtovnej závierke za r. 202</w:t>
      </w:r>
      <w:r w:rsidR="00FE6FEE">
        <w:rPr>
          <w:b w:val="0"/>
          <w:sz w:val="24"/>
          <w:szCs w:val="24"/>
        </w:rPr>
        <w:t>1</w:t>
      </w:r>
      <w:r w:rsidR="007342A1">
        <w:rPr>
          <w:b w:val="0"/>
          <w:sz w:val="24"/>
          <w:szCs w:val="24"/>
        </w:rPr>
        <w:t>.</w:t>
      </w:r>
    </w:p>
    <w:p w14:paraId="0D5E1AA6" w14:textId="188D2EAA" w:rsidR="00AB6574" w:rsidRPr="00BB08D0" w:rsidRDefault="007B6FD0" w:rsidP="007342A1">
      <w:pPr>
        <w:pStyle w:val="Pismenka"/>
        <w:tabs>
          <w:tab w:val="clear" w:pos="426"/>
          <w:tab w:val="left" w:pos="708"/>
        </w:tabs>
        <w:ind w:left="360" w:firstLine="0"/>
        <w:rPr>
          <w:color w:val="000000" w:themeColor="text1"/>
        </w:rPr>
      </w:pPr>
      <w:r w:rsidRPr="00BB08D0">
        <w:rPr>
          <w:b w:val="0"/>
          <w:color w:val="000000" w:themeColor="text1"/>
          <w:sz w:val="24"/>
          <w:szCs w:val="24"/>
        </w:rPr>
        <w:t>Aj naďalej pokračuje šírenie ochorenia COVID-19, čo má negatívny vplyv na fungovanie obce.</w:t>
      </w:r>
    </w:p>
    <w:p w14:paraId="2DD38E74" w14:textId="77777777" w:rsidR="00E431E9" w:rsidRPr="00BB08D0" w:rsidRDefault="00E431E9">
      <w:pPr>
        <w:rPr>
          <w:color w:val="000000" w:themeColor="text1"/>
        </w:rPr>
      </w:pPr>
    </w:p>
    <w:sectPr w:rsidR="00E431E9" w:rsidRPr="00BB08D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FEC9C" w14:textId="77777777" w:rsidR="00EB50C5" w:rsidRDefault="00EB50C5" w:rsidP="005F62AC">
      <w:r>
        <w:separator/>
      </w:r>
    </w:p>
  </w:endnote>
  <w:endnote w:type="continuationSeparator" w:id="0">
    <w:p w14:paraId="10E25832" w14:textId="77777777" w:rsidR="00EB50C5" w:rsidRDefault="00EB50C5" w:rsidP="005F6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2485182"/>
      <w:docPartObj>
        <w:docPartGallery w:val="Page Numbers (Bottom of Page)"/>
        <w:docPartUnique/>
      </w:docPartObj>
    </w:sdtPr>
    <w:sdtEndPr/>
    <w:sdtContent>
      <w:p w14:paraId="51D7FB7A" w14:textId="77777777" w:rsidR="001F70F2" w:rsidRDefault="001F70F2" w:rsidP="005F62AC">
        <w:pPr>
          <w:pStyle w:val="Pta"/>
          <w:jc w:val="center"/>
        </w:pPr>
      </w:p>
      <w:p w14:paraId="1982BA49" w14:textId="65D7658A" w:rsidR="001F70F2" w:rsidRDefault="001F70F2" w:rsidP="005F62AC">
        <w:pPr>
          <w:pStyle w:val="Pta"/>
          <w:jc w:val="center"/>
        </w:pPr>
        <w:r>
          <w:fldChar w:fldCharType="begin"/>
        </w:r>
        <w:r>
          <w:instrText>PAGE   \* MERGEFORMAT</w:instrText>
        </w:r>
        <w:r>
          <w:fldChar w:fldCharType="separate"/>
        </w:r>
        <w:r w:rsidR="003F7236">
          <w:rPr>
            <w:noProof/>
          </w:rPr>
          <w:t>15</w:t>
        </w:r>
        <w:r>
          <w:fldChar w:fldCharType="end"/>
        </w:r>
      </w:p>
    </w:sdtContent>
  </w:sdt>
  <w:p w14:paraId="1BCD7975" w14:textId="77777777" w:rsidR="001F70F2" w:rsidRDefault="001F70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B68DB" w14:textId="77777777" w:rsidR="00EB50C5" w:rsidRDefault="00EB50C5" w:rsidP="005F62AC">
      <w:r>
        <w:separator/>
      </w:r>
    </w:p>
  </w:footnote>
  <w:footnote w:type="continuationSeparator" w:id="0">
    <w:p w14:paraId="3F94F783" w14:textId="77777777" w:rsidR="00EB50C5" w:rsidRDefault="00EB50C5" w:rsidP="005F6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lowerLetter"/>
      <w:lvlText w:val="%1)"/>
      <w:lvlJc w:val="left"/>
      <w:pPr>
        <w:tabs>
          <w:tab w:val="num" w:pos="0"/>
        </w:tabs>
        <w:ind w:left="720" w:hanging="360"/>
      </w:pPr>
    </w:lvl>
  </w:abstractNum>
  <w:abstractNum w:abstractNumId="1" w15:restartNumberingAfterBreak="0">
    <w:nsid w:val="0000000B"/>
    <w:multiLevelType w:val="singleLevel"/>
    <w:tmpl w:val="0000000B"/>
    <w:name w:val="WW8Num20"/>
    <w:lvl w:ilvl="0">
      <w:start w:val="1"/>
      <w:numFmt w:val="lowerLetter"/>
      <w:lvlText w:val="%1)"/>
      <w:lvlJc w:val="left"/>
      <w:pPr>
        <w:tabs>
          <w:tab w:val="num" w:pos="0"/>
        </w:tabs>
        <w:ind w:left="720" w:hanging="360"/>
      </w:pPr>
      <w:rPr>
        <w:rFonts w:hint="default"/>
        <w:b w:val="0"/>
      </w:rPr>
    </w:lvl>
  </w:abstractNum>
  <w:abstractNum w:abstractNumId="2" w15:restartNumberingAfterBreak="0">
    <w:nsid w:val="0000000E"/>
    <w:multiLevelType w:val="singleLevel"/>
    <w:tmpl w:val="0000000E"/>
    <w:name w:val="WW8Num24"/>
    <w:lvl w:ilvl="0">
      <w:numFmt w:val="bullet"/>
      <w:lvlText w:val="-"/>
      <w:lvlJc w:val="left"/>
      <w:pPr>
        <w:tabs>
          <w:tab w:val="num" w:pos="708"/>
        </w:tabs>
        <w:ind w:left="720" w:hanging="360"/>
      </w:pPr>
      <w:rPr>
        <w:rFonts w:ascii="Times New Roman" w:hAnsi="Times New Roman" w:cs="Times New Roman" w:hint="default"/>
        <w:color w:val="FF0000"/>
      </w:rPr>
    </w:lvl>
  </w:abstractNum>
  <w:abstractNum w:abstractNumId="3" w15:restartNumberingAfterBreak="0">
    <w:nsid w:val="079C09F3"/>
    <w:multiLevelType w:val="multilevel"/>
    <w:tmpl w:val="DD0A802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F44038"/>
    <w:multiLevelType w:val="multilevel"/>
    <w:tmpl w:val="C3AE8818"/>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CB65C2C"/>
    <w:multiLevelType w:val="multilevel"/>
    <w:tmpl w:val="ACAE0A58"/>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6" w15:restartNumberingAfterBreak="0">
    <w:nsid w:val="0D5C3228"/>
    <w:multiLevelType w:val="multilevel"/>
    <w:tmpl w:val="E64CAA52"/>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2056A4F"/>
    <w:multiLevelType w:val="multilevel"/>
    <w:tmpl w:val="6520FD8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6B1981"/>
    <w:multiLevelType w:val="multilevel"/>
    <w:tmpl w:val="55DAFCC2"/>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9" w15:restartNumberingAfterBreak="0">
    <w:nsid w:val="14506F37"/>
    <w:multiLevelType w:val="multilevel"/>
    <w:tmpl w:val="C3F62942"/>
    <w:lvl w:ilvl="0">
      <w:start w:val="1"/>
      <w:numFmt w:val="lowerLetter"/>
      <w:lvlText w:val="%1)"/>
      <w:lvlJc w:val="left"/>
      <w:pPr>
        <w:ind w:left="502"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1571453E"/>
    <w:multiLevelType w:val="multilevel"/>
    <w:tmpl w:val="30686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3629D1"/>
    <w:multiLevelType w:val="multilevel"/>
    <w:tmpl w:val="F778799A"/>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2" w15:restartNumberingAfterBreak="0">
    <w:nsid w:val="188141A4"/>
    <w:multiLevelType w:val="multilevel"/>
    <w:tmpl w:val="DF9A965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18926024"/>
    <w:multiLevelType w:val="multilevel"/>
    <w:tmpl w:val="25C66882"/>
    <w:lvl w:ilvl="0">
      <w:numFmt w:val="bullet"/>
      <w:lvlText w:val=""/>
      <w:lvlJc w:val="left"/>
      <w:pPr>
        <w:ind w:left="1145" w:hanging="360"/>
      </w:pPr>
      <w:rPr>
        <w:rFonts w:ascii="Symbol" w:hAnsi="Symbo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14" w15:restartNumberingAfterBreak="0">
    <w:nsid w:val="18BE5942"/>
    <w:multiLevelType w:val="multilevel"/>
    <w:tmpl w:val="F3048534"/>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5" w15:restartNumberingAfterBreak="0">
    <w:nsid w:val="1AEE557B"/>
    <w:multiLevelType w:val="multilevel"/>
    <w:tmpl w:val="54D6F500"/>
    <w:lvl w:ilvl="0">
      <w:start w:val="1"/>
      <w:numFmt w:val="lowerLetter"/>
      <w:lvlText w:val="%1)"/>
      <w:lvlJc w:val="left"/>
      <w:pPr>
        <w:ind w:left="644"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218F2E4A"/>
    <w:multiLevelType w:val="multilevel"/>
    <w:tmpl w:val="2BA84F68"/>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260432AD"/>
    <w:multiLevelType w:val="multilevel"/>
    <w:tmpl w:val="9664E9F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269970AB"/>
    <w:multiLevelType w:val="multilevel"/>
    <w:tmpl w:val="2AC8C392"/>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2B760DDC"/>
    <w:multiLevelType w:val="multilevel"/>
    <w:tmpl w:val="A218E406"/>
    <w:lvl w:ilvl="0">
      <w:numFmt w:val="bullet"/>
      <w:lvlText w:val="-"/>
      <w:lvlJc w:val="left"/>
      <w:pPr>
        <w:ind w:left="678" w:hanging="360"/>
      </w:pPr>
      <w:rPr>
        <w:rFonts w:ascii="Times New Roman" w:eastAsia="Times New Roman" w:hAnsi="Times New Roman"/>
      </w:rPr>
    </w:lvl>
    <w:lvl w:ilvl="1">
      <w:numFmt w:val="bullet"/>
      <w:lvlText w:val="o"/>
      <w:lvlJc w:val="left"/>
      <w:pPr>
        <w:ind w:left="1398" w:hanging="360"/>
      </w:pPr>
      <w:rPr>
        <w:rFonts w:ascii="Courier New" w:hAnsi="Courier New"/>
      </w:rPr>
    </w:lvl>
    <w:lvl w:ilvl="2">
      <w:numFmt w:val="bullet"/>
      <w:lvlText w:val=""/>
      <w:lvlJc w:val="left"/>
      <w:pPr>
        <w:ind w:left="2118" w:hanging="360"/>
      </w:pPr>
      <w:rPr>
        <w:rFonts w:ascii="Wingdings" w:hAnsi="Wingdings"/>
      </w:rPr>
    </w:lvl>
    <w:lvl w:ilvl="3">
      <w:numFmt w:val="bullet"/>
      <w:lvlText w:val=""/>
      <w:lvlJc w:val="left"/>
      <w:pPr>
        <w:ind w:left="2838" w:hanging="360"/>
      </w:pPr>
      <w:rPr>
        <w:rFonts w:ascii="Symbol" w:hAnsi="Symbol"/>
      </w:rPr>
    </w:lvl>
    <w:lvl w:ilvl="4">
      <w:numFmt w:val="bullet"/>
      <w:lvlText w:val="o"/>
      <w:lvlJc w:val="left"/>
      <w:pPr>
        <w:ind w:left="3558" w:hanging="360"/>
      </w:pPr>
      <w:rPr>
        <w:rFonts w:ascii="Courier New" w:hAnsi="Courier New"/>
      </w:rPr>
    </w:lvl>
    <w:lvl w:ilvl="5">
      <w:numFmt w:val="bullet"/>
      <w:lvlText w:val=""/>
      <w:lvlJc w:val="left"/>
      <w:pPr>
        <w:ind w:left="4278" w:hanging="360"/>
      </w:pPr>
      <w:rPr>
        <w:rFonts w:ascii="Wingdings" w:hAnsi="Wingdings"/>
      </w:rPr>
    </w:lvl>
    <w:lvl w:ilvl="6">
      <w:numFmt w:val="bullet"/>
      <w:lvlText w:val=""/>
      <w:lvlJc w:val="left"/>
      <w:pPr>
        <w:ind w:left="4998" w:hanging="360"/>
      </w:pPr>
      <w:rPr>
        <w:rFonts w:ascii="Symbol" w:hAnsi="Symbol"/>
      </w:rPr>
    </w:lvl>
    <w:lvl w:ilvl="7">
      <w:numFmt w:val="bullet"/>
      <w:lvlText w:val="o"/>
      <w:lvlJc w:val="left"/>
      <w:pPr>
        <w:ind w:left="5718" w:hanging="360"/>
      </w:pPr>
      <w:rPr>
        <w:rFonts w:ascii="Courier New" w:hAnsi="Courier New"/>
      </w:rPr>
    </w:lvl>
    <w:lvl w:ilvl="8">
      <w:numFmt w:val="bullet"/>
      <w:lvlText w:val=""/>
      <w:lvlJc w:val="left"/>
      <w:pPr>
        <w:ind w:left="6438" w:hanging="360"/>
      </w:pPr>
      <w:rPr>
        <w:rFonts w:ascii="Wingdings" w:hAnsi="Wingdings"/>
      </w:rPr>
    </w:lvl>
  </w:abstractNum>
  <w:abstractNum w:abstractNumId="20" w15:restartNumberingAfterBreak="0">
    <w:nsid w:val="318203EF"/>
    <w:multiLevelType w:val="multilevel"/>
    <w:tmpl w:val="1C4CFD1C"/>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1" w15:restartNumberingAfterBreak="0">
    <w:nsid w:val="33591594"/>
    <w:multiLevelType w:val="multilevel"/>
    <w:tmpl w:val="2BE67F8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4A863D1E"/>
    <w:multiLevelType w:val="multilevel"/>
    <w:tmpl w:val="AFDAD72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4EFB422A"/>
    <w:multiLevelType w:val="multilevel"/>
    <w:tmpl w:val="1AC45A04"/>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55EC0E74"/>
    <w:multiLevelType w:val="multilevel"/>
    <w:tmpl w:val="4F40D4A0"/>
    <w:lvl w:ilvl="0">
      <w:start w:val="1"/>
      <w:numFmt w:val="lowerLetter"/>
      <w:lvlText w:val="%1)"/>
      <w:lvlJc w:val="left"/>
      <w:pPr>
        <w:ind w:left="360" w:hanging="360"/>
      </w:pPr>
      <w:rPr>
        <w:rFonts w:cs="Times New Roman"/>
      </w:rPr>
    </w:lvl>
    <w:lvl w:ilvl="1">
      <w:start w:val="1"/>
      <w:numFmt w:val="lowerLetter"/>
      <w:lvlText w:val="%2."/>
      <w:lvlJc w:val="left"/>
      <w:pPr>
        <w:ind w:left="1436" w:hanging="360"/>
      </w:pPr>
      <w:rPr>
        <w:rFonts w:cs="Times New Roman"/>
      </w:rPr>
    </w:lvl>
    <w:lvl w:ilvl="2">
      <w:start w:val="1"/>
      <w:numFmt w:val="lowerRoman"/>
      <w:lvlText w:val="%3."/>
      <w:lvlJc w:val="right"/>
      <w:pPr>
        <w:ind w:left="2156" w:hanging="180"/>
      </w:pPr>
      <w:rPr>
        <w:rFonts w:cs="Times New Roman"/>
      </w:rPr>
    </w:lvl>
    <w:lvl w:ilvl="3">
      <w:start w:val="1"/>
      <w:numFmt w:val="decimal"/>
      <w:lvlText w:val="%4."/>
      <w:lvlJc w:val="left"/>
      <w:pPr>
        <w:ind w:left="2876" w:hanging="360"/>
      </w:pPr>
      <w:rPr>
        <w:rFonts w:cs="Times New Roman"/>
      </w:rPr>
    </w:lvl>
    <w:lvl w:ilvl="4">
      <w:start w:val="1"/>
      <w:numFmt w:val="lowerLetter"/>
      <w:lvlText w:val="%5."/>
      <w:lvlJc w:val="left"/>
      <w:pPr>
        <w:ind w:left="3596" w:hanging="360"/>
      </w:pPr>
      <w:rPr>
        <w:rFonts w:cs="Times New Roman"/>
      </w:rPr>
    </w:lvl>
    <w:lvl w:ilvl="5">
      <w:start w:val="1"/>
      <w:numFmt w:val="lowerRoman"/>
      <w:lvlText w:val="%6."/>
      <w:lvlJc w:val="right"/>
      <w:pPr>
        <w:ind w:left="4316" w:hanging="180"/>
      </w:pPr>
      <w:rPr>
        <w:rFonts w:cs="Times New Roman"/>
      </w:rPr>
    </w:lvl>
    <w:lvl w:ilvl="6">
      <w:start w:val="1"/>
      <w:numFmt w:val="decimal"/>
      <w:lvlText w:val="%7."/>
      <w:lvlJc w:val="left"/>
      <w:pPr>
        <w:ind w:left="5036" w:hanging="360"/>
      </w:pPr>
      <w:rPr>
        <w:rFonts w:cs="Times New Roman"/>
      </w:rPr>
    </w:lvl>
    <w:lvl w:ilvl="7">
      <w:start w:val="1"/>
      <w:numFmt w:val="lowerLetter"/>
      <w:lvlText w:val="%8."/>
      <w:lvlJc w:val="left"/>
      <w:pPr>
        <w:ind w:left="5756" w:hanging="360"/>
      </w:pPr>
      <w:rPr>
        <w:rFonts w:cs="Times New Roman"/>
      </w:rPr>
    </w:lvl>
    <w:lvl w:ilvl="8">
      <w:start w:val="1"/>
      <w:numFmt w:val="lowerRoman"/>
      <w:lvlText w:val="%9."/>
      <w:lvlJc w:val="right"/>
      <w:pPr>
        <w:ind w:left="6476" w:hanging="180"/>
      </w:pPr>
      <w:rPr>
        <w:rFonts w:cs="Times New Roman"/>
      </w:rPr>
    </w:lvl>
  </w:abstractNum>
  <w:abstractNum w:abstractNumId="25" w15:restartNumberingAfterBreak="0">
    <w:nsid w:val="5DB52B54"/>
    <w:multiLevelType w:val="multilevel"/>
    <w:tmpl w:val="CC74F8B8"/>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66EC2AD5"/>
    <w:multiLevelType w:val="multilevel"/>
    <w:tmpl w:val="C11A9BB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70C4717E"/>
    <w:multiLevelType w:val="multilevel"/>
    <w:tmpl w:val="58BE03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7293B8B"/>
    <w:multiLevelType w:val="multilevel"/>
    <w:tmpl w:val="EA3207E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791A3542"/>
    <w:multiLevelType w:val="multilevel"/>
    <w:tmpl w:val="E1F05C90"/>
    <w:lvl w:ilvl="0">
      <w:start w:val="1"/>
      <w:numFmt w:val="lowerLetter"/>
      <w:lvlText w:val="%1)"/>
      <w:lvlJc w:val="left"/>
      <w:pPr>
        <w:ind w:left="716" w:hanging="360"/>
      </w:pPr>
      <w:rPr>
        <w:rFonts w:cs="Times New Roman"/>
      </w:rPr>
    </w:lvl>
    <w:lvl w:ilvl="1">
      <w:start w:val="1"/>
      <w:numFmt w:val="lowerLetter"/>
      <w:lvlText w:val="%2."/>
      <w:lvlJc w:val="left"/>
      <w:pPr>
        <w:ind w:left="1436" w:hanging="360"/>
      </w:pPr>
      <w:rPr>
        <w:rFonts w:cs="Times New Roman"/>
      </w:rPr>
    </w:lvl>
    <w:lvl w:ilvl="2">
      <w:start w:val="1"/>
      <w:numFmt w:val="lowerRoman"/>
      <w:lvlText w:val="%3."/>
      <w:lvlJc w:val="right"/>
      <w:pPr>
        <w:ind w:left="2156" w:hanging="180"/>
      </w:pPr>
      <w:rPr>
        <w:rFonts w:cs="Times New Roman"/>
      </w:rPr>
    </w:lvl>
    <w:lvl w:ilvl="3">
      <w:start w:val="1"/>
      <w:numFmt w:val="decimal"/>
      <w:lvlText w:val="%4."/>
      <w:lvlJc w:val="left"/>
      <w:pPr>
        <w:ind w:left="2876" w:hanging="360"/>
      </w:pPr>
      <w:rPr>
        <w:rFonts w:cs="Times New Roman"/>
      </w:rPr>
    </w:lvl>
    <w:lvl w:ilvl="4">
      <w:start w:val="1"/>
      <w:numFmt w:val="lowerLetter"/>
      <w:lvlText w:val="%5."/>
      <w:lvlJc w:val="left"/>
      <w:pPr>
        <w:ind w:left="3596" w:hanging="360"/>
      </w:pPr>
      <w:rPr>
        <w:rFonts w:cs="Times New Roman"/>
      </w:rPr>
    </w:lvl>
    <w:lvl w:ilvl="5">
      <w:start w:val="1"/>
      <w:numFmt w:val="lowerRoman"/>
      <w:lvlText w:val="%6."/>
      <w:lvlJc w:val="right"/>
      <w:pPr>
        <w:ind w:left="4316" w:hanging="180"/>
      </w:pPr>
      <w:rPr>
        <w:rFonts w:cs="Times New Roman"/>
      </w:rPr>
    </w:lvl>
    <w:lvl w:ilvl="6">
      <w:start w:val="1"/>
      <w:numFmt w:val="decimal"/>
      <w:lvlText w:val="%7."/>
      <w:lvlJc w:val="left"/>
      <w:pPr>
        <w:ind w:left="5036" w:hanging="360"/>
      </w:pPr>
      <w:rPr>
        <w:rFonts w:cs="Times New Roman"/>
      </w:rPr>
    </w:lvl>
    <w:lvl w:ilvl="7">
      <w:start w:val="1"/>
      <w:numFmt w:val="lowerLetter"/>
      <w:lvlText w:val="%8."/>
      <w:lvlJc w:val="left"/>
      <w:pPr>
        <w:ind w:left="5756" w:hanging="360"/>
      </w:pPr>
      <w:rPr>
        <w:rFonts w:cs="Times New Roman"/>
      </w:rPr>
    </w:lvl>
    <w:lvl w:ilvl="8">
      <w:start w:val="1"/>
      <w:numFmt w:val="lowerRoman"/>
      <w:lvlText w:val="%9."/>
      <w:lvlJc w:val="right"/>
      <w:pPr>
        <w:ind w:left="6476" w:hanging="180"/>
      </w:pPr>
      <w:rPr>
        <w:rFonts w:cs="Times New Roman"/>
      </w:rPr>
    </w:lvl>
  </w:abstractNum>
  <w:abstractNum w:abstractNumId="30" w15:restartNumberingAfterBreak="0">
    <w:nsid w:val="7BE13745"/>
    <w:multiLevelType w:val="multilevel"/>
    <w:tmpl w:val="FF70356A"/>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8"/>
  </w:num>
  <w:num w:numId="10">
    <w:abstractNumId w:val="20"/>
  </w:num>
  <w:num w:numId="11">
    <w:abstractNumId w:val="5"/>
  </w:num>
  <w:num w:numId="12">
    <w:abstractNumId w:val="14"/>
  </w:num>
  <w:num w:numId="13">
    <w:abstractNumId w:val="1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2A1"/>
    <w:rsid w:val="0002540F"/>
    <w:rsid w:val="000368A6"/>
    <w:rsid w:val="000B499D"/>
    <w:rsid w:val="000E6521"/>
    <w:rsid w:val="0010675E"/>
    <w:rsid w:val="00145F92"/>
    <w:rsid w:val="001658C0"/>
    <w:rsid w:val="001672B4"/>
    <w:rsid w:val="00197F5C"/>
    <w:rsid w:val="001E0C4D"/>
    <w:rsid w:val="001F70F2"/>
    <w:rsid w:val="00203993"/>
    <w:rsid w:val="0024098B"/>
    <w:rsid w:val="00277776"/>
    <w:rsid w:val="00282D9B"/>
    <w:rsid w:val="002B5FE7"/>
    <w:rsid w:val="002C05F9"/>
    <w:rsid w:val="002D02ED"/>
    <w:rsid w:val="002F547A"/>
    <w:rsid w:val="00300DED"/>
    <w:rsid w:val="00300F7E"/>
    <w:rsid w:val="0032158D"/>
    <w:rsid w:val="003244AF"/>
    <w:rsid w:val="003343F4"/>
    <w:rsid w:val="003363F2"/>
    <w:rsid w:val="00381DBD"/>
    <w:rsid w:val="003C3E67"/>
    <w:rsid w:val="003D5BD9"/>
    <w:rsid w:val="003F1644"/>
    <w:rsid w:val="003F7236"/>
    <w:rsid w:val="0040489D"/>
    <w:rsid w:val="00411063"/>
    <w:rsid w:val="004530C0"/>
    <w:rsid w:val="0047086C"/>
    <w:rsid w:val="004A1BEB"/>
    <w:rsid w:val="004B2725"/>
    <w:rsid w:val="004F15E0"/>
    <w:rsid w:val="00514D35"/>
    <w:rsid w:val="00534D65"/>
    <w:rsid w:val="005359B4"/>
    <w:rsid w:val="00567E79"/>
    <w:rsid w:val="005D42B0"/>
    <w:rsid w:val="005F62AC"/>
    <w:rsid w:val="005F6DFC"/>
    <w:rsid w:val="006208FD"/>
    <w:rsid w:val="0062121F"/>
    <w:rsid w:val="00627000"/>
    <w:rsid w:val="006618AA"/>
    <w:rsid w:val="00681514"/>
    <w:rsid w:val="006819F0"/>
    <w:rsid w:val="006D46BC"/>
    <w:rsid w:val="006E4CFC"/>
    <w:rsid w:val="007009AC"/>
    <w:rsid w:val="007342A1"/>
    <w:rsid w:val="007636CA"/>
    <w:rsid w:val="00767BE8"/>
    <w:rsid w:val="00767FAF"/>
    <w:rsid w:val="00784C83"/>
    <w:rsid w:val="007B6FD0"/>
    <w:rsid w:val="007D3FBD"/>
    <w:rsid w:val="008460C0"/>
    <w:rsid w:val="00883C1B"/>
    <w:rsid w:val="00886C6B"/>
    <w:rsid w:val="00911601"/>
    <w:rsid w:val="00936994"/>
    <w:rsid w:val="00973A55"/>
    <w:rsid w:val="009A62F4"/>
    <w:rsid w:val="009B7F60"/>
    <w:rsid w:val="009C2A8B"/>
    <w:rsid w:val="00A112E6"/>
    <w:rsid w:val="00A247F2"/>
    <w:rsid w:val="00A506FC"/>
    <w:rsid w:val="00A55DF3"/>
    <w:rsid w:val="00A614B4"/>
    <w:rsid w:val="00AB6574"/>
    <w:rsid w:val="00B2180A"/>
    <w:rsid w:val="00B224AF"/>
    <w:rsid w:val="00B23F84"/>
    <w:rsid w:val="00B2769A"/>
    <w:rsid w:val="00B34543"/>
    <w:rsid w:val="00B479A3"/>
    <w:rsid w:val="00B61EE0"/>
    <w:rsid w:val="00B81C42"/>
    <w:rsid w:val="00B9554C"/>
    <w:rsid w:val="00BB08D0"/>
    <w:rsid w:val="00BC761C"/>
    <w:rsid w:val="00C05D21"/>
    <w:rsid w:val="00C45666"/>
    <w:rsid w:val="00C766CA"/>
    <w:rsid w:val="00C82019"/>
    <w:rsid w:val="00CA1435"/>
    <w:rsid w:val="00CB4177"/>
    <w:rsid w:val="00CB666B"/>
    <w:rsid w:val="00CE6767"/>
    <w:rsid w:val="00CF7D99"/>
    <w:rsid w:val="00D20DBC"/>
    <w:rsid w:val="00D56C88"/>
    <w:rsid w:val="00D80366"/>
    <w:rsid w:val="00DA7475"/>
    <w:rsid w:val="00DE3BEC"/>
    <w:rsid w:val="00E065AA"/>
    <w:rsid w:val="00E242B3"/>
    <w:rsid w:val="00E27339"/>
    <w:rsid w:val="00E431E9"/>
    <w:rsid w:val="00E56A6C"/>
    <w:rsid w:val="00EA13B0"/>
    <w:rsid w:val="00EA640D"/>
    <w:rsid w:val="00EB40EA"/>
    <w:rsid w:val="00EB50C5"/>
    <w:rsid w:val="00F26880"/>
    <w:rsid w:val="00F3201D"/>
    <w:rsid w:val="00F8071D"/>
    <w:rsid w:val="00F8680F"/>
    <w:rsid w:val="00F87D11"/>
    <w:rsid w:val="00F957A5"/>
    <w:rsid w:val="00FB331D"/>
    <w:rsid w:val="00FD6DC5"/>
    <w:rsid w:val="00FE6FEE"/>
    <w:rsid w:val="00FF48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3E9C5"/>
  <w15:chartTrackingRefBased/>
  <w15:docId w15:val="{20F052C9-3556-42D7-A8A4-7C21B00D4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42A1"/>
    <w:pPr>
      <w:suppressAutoHyphens/>
      <w:autoSpaceDN w:val="0"/>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7342A1"/>
    <w:pPr>
      <w:spacing w:before="100" w:after="100"/>
    </w:pPr>
    <w:rPr>
      <w:sz w:val="24"/>
      <w:szCs w:val="24"/>
    </w:rPr>
  </w:style>
  <w:style w:type="paragraph" w:styleId="Hlavika">
    <w:name w:val="header"/>
    <w:basedOn w:val="Normlny"/>
    <w:link w:val="HlavikaChar1"/>
    <w:unhideWhenUsed/>
    <w:rsid w:val="007342A1"/>
    <w:pPr>
      <w:tabs>
        <w:tab w:val="center" w:pos="4536"/>
        <w:tab w:val="right" w:pos="9072"/>
      </w:tabs>
    </w:pPr>
  </w:style>
  <w:style w:type="character" w:customStyle="1" w:styleId="HlavikaChar">
    <w:name w:val="Hlavička Char"/>
    <w:basedOn w:val="Predvolenpsmoodseku"/>
    <w:semiHidden/>
    <w:rsid w:val="007342A1"/>
    <w:rPr>
      <w:rFonts w:ascii="Times New Roman" w:eastAsia="Times New Roman" w:hAnsi="Times New Roman" w:cs="Times New Roman"/>
      <w:sz w:val="20"/>
      <w:szCs w:val="20"/>
      <w:lang w:eastAsia="sk-SK"/>
    </w:rPr>
  </w:style>
  <w:style w:type="paragraph" w:styleId="Pta">
    <w:name w:val="footer"/>
    <w:basedOn w:val="Normlny"/>
    <w:link w:val="PtaChar1"/>
    <w:uiPriority w:val="99"/>
    <w:unhideWhenUsed/>
    <w:rsid w:val="007342A1"/>
    <w:pPr>
      <w:tabs>
        <w:tab w:val="center" w:pos="4536"/>
        <w:tab w:val="right" w:pos="9072"/>
      </w:tabs>
    </w:pPr>
  </w:style>
  <w:style w:type="character" w:customStyle="1" w:styleId="PtaChar">
    <w:name w:val="Päta Char"/>
    <w:basedOn w:val="Predvolenpsmoodseku"/>
    <w:uiPriority w:val="99"/>
    <w:rsid w:val="007342A1"/>
    <w:rPr>
      <w:rFonts w:ascii="Times New Roman" w:eastAsia="Times New Roman" w:hAnsi="Times New Roman" w:cs="Times New Roman"/>
      <w:sz w:val="20"/>
      <w:szCs w:val="20"/>
      <w:lang w:eastAsia="sk-SK"/>
    </w:rPr>
  </w:style>
  <w:style w:type="paragraph" w:styleId="Zkladntext">
    <w:name w:val="Body Text"/>
    <w:basedOn w:val="Normlny"/>
    <w:link w:val="ZkladntextChar"/>
    <w:semiHidden/>
    <w:unhideWhenUsed/>
    <w:rsid w:val="007342A1"/>
    <w:pPr>
      <w:ind w:left="426"/>
      <w:jc w:val="both"/>
    </w:pPr>
  </w:style>
  <w:style w:type="character" w:customStyle="1" w:styleId="ZkladntextChar">
    <w:name w:val="Základný text Char"/>
    <w:basedOn w:val="Predvolenpsmoodseku"/>
    <w:link w:val="Zkladntext"/>
    <w:semiHidden/>
    <w:rsid w:val="007342A1"/>
    <w:rPr>
      <w:rFonts w:ascii="Times New Roman" w:eastAsia="Times New Roman" w:hAnsi="Times New Roman" w:cs="Times New Roman"/>
      <w:sz w:val="20"/>
      <w:szCs w:val="20"/>
      <w:lang w:eastAsia="sk-SK"/>
    </w:rPr>
  </w:style>
  <w:style w:type="paragraph" w:styleId="Textbubliny">
    <w:name w:val="Balloon Text"/>
    <w:basedOn w:val="Normlny"/>
    <w:link w:val="TextbublinyChar1"/>
    <w:semiHidden/>
    <w:unhideWhenUsed/>
    <w:rsid w:val="007342A1"/>
    <w:rPr>
      <w:rFonts w:ascii="Tahoma" w:hAnsi="Tahoma"/>
      <w:sz w:val="16"/>
      <w:szCs w:val="16"/>
    </w:rPr>
  </w:style>
  <w:style w:type="character" w:customStyle="1" w:styleId="TextbublinyChar">
    <w:name w:val="Text bubliny Char"/>
    <w:basedOn w:val="Predvolenpsmoodseku"/>
    <w:semiHidden/>
    <w:rsid w:val="007342A1"/>
    <w:rPr>
      <w:rFonts w:ascii="Segoe UI" w:eastAsia="Times New Roman" w:hAnsi="Segoe UI" w:cs="Segoe UI"/>
      <w:sz w:val="18"/>
      <w:szCs w:val="18"/>
      <w:lang w:eastAsia="sk-SK"/>
    </w:rPr>
  </w:style>
  <w:style w:type="paragraph" w:customStyle="1" w:styleId="Zkladntext1">
    <w:name w:val="Základní text1"/>
    <w:rsid w:val="007342A1"/>
    <w:pPr>
      <w:suppressAutoHyphens/>
      <w:autoSpaceDN w:val="0"/>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7342A1"/>
    <w:pPr>
      <w:tabs>
        <w:tab w:val="left" w:pos="426"/>
      </w:tabs>
      <w:ind w:hanging="426"/>
    </w:pPr>
    <w:rPr>
      <w:b/>
    </w:rPr>
  </w:style>
  <w:style w:type="paragraph" w:customStyle="1" w:styleId="tltlTextopatreniaArialNarrow11ptZa0pt">
    <w:name w:val="Štýl Štýl Text opatrenia + Arial Narrow 11 pt + Za:  0 pt"/>
    <w:basedOn w:val="Normlny"/>
    <w:rsid w:val="007342A1"/>
    <w:pPr>
      <w:spacing w:before="240"/>
      <w:jc w:val="both"/>
    </w:pPr>
    <w:rPr>
      <w:rFonts w:ascii="Arial Narrow" w:hAnsi="Arial Narrow" w:cs="Arial Narrow"/>
      <w:sz w:val="22"/>
      <w:szCs w:val="22"/>
      <w:lang w:eastAsia="cs-CZ"/>
    </w:rPr>
  </w:style>
  <w:style w:type="character" w:customStyle="1" w:styleId="HlavikaChar1">
    <w:name w:val="Hlavička Char1"/>
    <w:basedOn w:val="Predvolenpsmoodseku"/>
    <w:link w:val="Hlavika"/>
    <w:locked/>
    <w:rsid w:val="007342A1"/>
    <w:rPr>
      <w:rFonts w:ascii="Times New Roman" w:eastAsia="Times New Roman" w:hAnsi="Times New Roman" w:cs="Times New Roman"/>
      <w:sz w:val="20"/>
      <w:szCs w:val="20"/>
      <w:lang w:eastAsia="sk-SK"/>
    </w:rPr>
  </w:style>
  <w:style w:type="character" w:customStyle="1" w:styleId="PtaChar1">
    <w:name w:val="Päta Char1"/>
    <w:basedOn w:val="Predvolenpsmoodseku"/>
    <w:link w:val="Pta"/>
    <w:locked/>
    <w:rsid w:val="007342A1"/>
    <w:rPr>
      <w:rFonts w:ascii="Times New Roman" w:eastAsia="Times New Roman" w:hAnsi="Times New Roman" w:cs="Times New Roman"/>
      <w:sz w:val="20"/>
      <w:szCs w:val="20"/>
      <w:lang w:eastAsia="sk-SK"/>
    </w:rPr>
  </w:style>
  <w:style w:type="character" w:customStyle="1" w:styleId="TextbublinyChar1">
    <w:name w:val="Text bubliny Char1"/>
    <w:basedOn w:val="Predvolenpsmoodseku"/>
    <w:link w:val="Textbubliny"/>
    <w:semiHidden/>
    <w:locked/>
    <w:rsid w:val="007342A1"/>
    <w:rPr>
      <w:rFonts w:ascii="Tahoma" w:eastAsia="Times New Roman" w:hAnsi="Tahoma" w:cs="Times New Roman"/>
      <w:sz w:val="16"/>
      <w:szCs w:val="16"/>
      <w:lang w:eastAsia="sk-SK"/>
    </w:rPr>
  </w:style>
  <w:style w:type="table" w:styleId="Mriekatabuky">
    <w:name w:val="Table Grid"/>
    <w:basedOn w:val="Normlnatabuka"/>
    <w:uiPriority w:val="39"/>
    <w:rsid w:val="00D56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64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4FE9D-BAB7-47BF-8533-650CA1D9E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4624</Words>
  <Characters>26357</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Gabika</dc:creator>
  <cp:keywords/>
  <dc:description/>
  <cp:lastModifiedBy>Gabika</cp:lastModifiedBy>
  <cp:revision>2</cp:revision>
  <cp:lastPrinted>2022-03-07T13:34:00Z</cp:lastPrinted>
  <dcterms:created xsi:type="dcterms:W3CDTF">2022-03-17T13:33:00Z</dcterms:created>
  <dcterms:modified xsi:type="dcterms:W3CDTF">2022-03-17T13:33:00Z</dcterms:modified>
</cp:coreProperties>
</file>