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CA7FEC" w14:textId="1ED522A2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703307">
        <w:rPr>
          <w:rFonts w:ascii="Arial Narrow" w:hAnsi="Arial Narrow" w:cs="Arial Narrow"/>
          <w:b/>
        </w:rPr>
        <w:t>2</w:t>
      </w:r>
      <w:r w:rsidR="00E24C3F">
        <w:rPr>
          <w:rFonts w:ascii="Arial Narrow" w:hAnsi="Arial Narrow" w:cs="Arial Narrow"/>
          <w:b/>
        </w:rPr>
        <w:t>1</w:t>
      </w:r>
    </w:p>
    <w:p w14:paraId="1D9A5255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55594D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94FB152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2152622B" w14:textId="77777777" w:rsidR="00A43F03" w:rsidRDefault="00A43F0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08CDB1E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66BF0362" w14:textId="77777777" w:rsidR="00A43F03" w:rsidRDefault="00A43F0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F1BF9C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43F03" w14:paraId="09269B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0AAE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BA051D" w14:textId="77777777" w:rsidR="00A43F03" w:rsidRDefault="00A43F03">
            <w:pPr>
              <w:jc w:val="both"/>
            </w:pP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62FA3B" w14:textId="77777777" w:rsidR="00A43F03" w:rsidRDefault="00A43F03">
            <w:pPr>
              <w:snapToGrid w:val="0"/>
            </w:pPr>
          </w:p>
        </w:tc>
      </w:tr>
      <w:tr w:rsidR="00A43F03" w14:paraId="0304B24C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219C9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113BE" w14:textId="77777777" w:rsidR="00A43F03" w:rsidRDefault="00A43F03">
            <w:pPr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DF0D0E" w14:textId="77777777" w:rsidR="00A43F03" w:rsidRDefault="00A43F03">
            <w:pPr>
              <w:snapToGrid w:val="0"/>
            </w:pPr>
          </w:p>
        </w:tc>
      </w:tr>
      <w:tr w:rsidR="00A43F03" w14:paraId="5B4B00D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8C9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A1ABA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437777" w14:textId="77777777" w:rsidR="00A43F03" w:rsidRDefault="00A43F03">
            <w:pPr>
              <w:snapToGrid w:val="0"/>
            </w:pPr>
          </w:p>
        </w:tc>
      </w:tr>
      <w:tr w:rsidR="00A43F03" w14:paraId="433D857C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C5EF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3DA4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01.07.2011</w:t>
            </w:r>
          </w:p>
        </w:tc>
      </w:tr>
      <w:tr w:rsidR="00A43F03" w14:paraId="58B6F5D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36B5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E82A99" w14:textId="77777777" w:rsidR="00A43F03" w:rsidRDefault="00A43F03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A43F03" w14:paraId="085305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307A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49B935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43F03" w14:paraId="064ECB8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411E08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E0C768" w14:textId="64E1ABFC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0330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24C3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7E3DA49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39D1E0" w14:textId="77777777" w:rsidR="00A43F03" w:rsidRDefault="00A43F0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35506D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5B151A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43F03" w14:paraId="24DA45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666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579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F63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D5A7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43F03" w14:paraId="11742F4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B22EA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4C0B" w14:textId="26F9B7A7" w:rsidR="00A43F03" w:rsidRDefault="00E24C3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FE16" w14:textId="622A7F9E" w:rsidR="00A43F03" w:rsidRDefault="00E24C3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85C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3E5B557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7964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D24EB" w14:textId="17FF5DE9" w:rsidR="00A43F03" w:rsidRDefault="00E24C3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2043" w14:textId="760CC1F3" w:rsidR="00A43F03" w:rsidRDefault="00E24C3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33719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A2D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081A4F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B784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E36D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D02C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0054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4787CBA" w14:textId="77777777" w:rsidR="00A43F03" w:rsidRDefault="00A43F03">
      <w:pPr>
        <w:jc w:val="both"/>
      </w:pPr>
    </w:p>
    <w:p w14:paraId="4D55D8AA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165DD94" w14:textId="77777777" w:rsidR="00A43F03" w:rsidRDefault="00A43F0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F25F37" w14:textId="5EB72E03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24C3F">
        <w:rPr>
          <w:rFonts w:ascii="Arial Narrow" w:eastAsia="Arial Narrow" w:hAnsi="Arial Narrow" w:cs="Arial Narrow"/>
          <w:sz w:val="22"/>
          <w:szCs w:val="22"/>
        </w:rPr>
        <w:t>18.3.2020</w:t>
      </w:r>
    </w:p>
    <w:p w14:paraId="4C3BA2E9" w14:textId="77777777" w:rsidR="00A43F03" w:rsidRDefault="00A43F03">
      <w:pPr>
        <w:jc w:val="both"/>
      </w:pPr>
    </w:p>
    <w:p w14:paraId="26E5AE12" w14:textId="77777777" w:rsidR="00A43F03" w:rsidRDefault="00A43F0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453B1D1" w14:textId="77777777" w:rsidR="00A43F03" w:rsidRDefault="00A43F0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D9917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F5E33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4BD92AF" w14:textId="77777777" w:rsidR="00A43F03" w:rsidRDefault="00A43F0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B11A58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4C627C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43F03" w14:paraId="5D9C30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AF194" w14:textId="77777777" w:rsidR="00A43F03" w:rsidRDefault="00A43F0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2C65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7A2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3F03" w14:paraId="16E9C5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AAB4E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5AAB33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6918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14126F5" w14:textId="77777777" w:rsidR="00A43F03" w:rsidRDefault="00A43F0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803E66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E6AE23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B361CF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BC2E06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43F03" w14:paraId="0739216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5E44" w14:textId="77777777" w:rsidR="00A43F03" w:rsidRDefault="00A43F0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3387C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AC876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299246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3FBCF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00A4B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ADC6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A03DF5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BA7A8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BA69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3B05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71F12B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D0DF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D770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074F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B6A4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62ADE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6C08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8192A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5E4D9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3054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DEE9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545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494C100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FB0D1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27E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AAED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10A748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EE1F7E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3AF04E" w14:textId="77777777" w:rsidR="00A43F03" w:rsidRDefault="00A43F0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219769" w14:textId="77777777" w:rsidR="00A43F03" w:rsidRDefault="00A43F0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BA5E07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8B605F1" w14:textId="77777777" w:rsidR="00A43F03" w:rsidRDefault="00A43F0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0EA866" w14:textId="77777777" w:rsidR="00A43F03" w:rsidRDefault="00A43F0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5F0D39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C8B1814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3F277EF9" w14:textId="58DEEA8C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sz w:val="22"/>
          <w:szCs w:val="22"/>
        </w:rPr>
        <w:t>2</w:t>
      </w:r>
      <w:r w:rsidR="00E24C3F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93EE9C6" w14:textId="77777777" w:rsidR="00A43F03" w:rsidRDefault="00A43F0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9B5089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D580F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D80B72" w14:textId="77777777" w:rsidR="00A43F03" w:rsidRDefault="00A43F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43F03" w14:paraId="37F073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DFA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F7E8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F24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43F03" w14:paraId="085652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55B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49CA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5D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1ED5819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290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EE5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A40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5DBD7A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C6E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33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FAD05" w14:textId="77777777" w:rsidR="00A43F03" w:rsidRDefault="00A43F0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43F03" w14:paraId="5A53C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0FBE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C8DF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BCF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B427E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5A4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A09F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4C93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41A9C1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23C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83559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900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0BB48F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2F3F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4E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53D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66ECB0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581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4167D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92B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780E72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84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EA6E" w14:textId="77777777" w:rsidR="00A43F03" w:rsidRDefault="00A43F0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625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6E177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286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4759" w14:textId="77777777" w:rsidR="00A43F03" w:rsidRDefault="00A43F0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D6D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2ADA174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A17911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5270BA7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5F70B4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78047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F740A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7236951" w14:textId="77777777" w:rsidR="00A43F03" w:rsidRDefault="00A43F0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43F03" w14:paraId="0755D7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1F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E9E2149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F06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671F4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8C10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92196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6B3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4F254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43F03" w14:paraId="58E19A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D5F9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45B6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3E6E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CE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43F03" w14:paraId="1CB198B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E342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514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15675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806D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67C86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348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A6F1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23B5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B054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1FC536E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BB6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975E4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9D1F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7A50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D87F67" w14:textId="77777777" w:rsidR="00A43F03" w:rsidRDefault="00A43F0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9C8ECC" w14:textId="77777777" w:rsidR="00A43F03" w:rsidRDefault="00A43F0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01F1607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9CF65D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7A4364F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45D87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544BBF2" w14:textId="77777777" w:rsidR="00A43F03" w:rsidRDefault="00A43F0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AD35C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43F03" w14:paraId="595220C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3CDA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352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6480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F29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64D5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43F03" w14:paraId="4114BC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05D24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208A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52C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664C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1D37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646154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7AA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B3FB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19E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40132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B72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AB667C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87A27F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171E137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8D9D738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2249D2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76EC4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B527A31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2677F3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D4906D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43F03" w14:paraId="16D77E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575B3" w14:textId="77777777" w:rsidR="00A43F03" w:rsidRDefault="00A43F0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10E2B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8607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000C27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CEB09" w14:textId="77777777" w:rsidR="00A43F03" w:rsidRDefault="00A43F0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AB3F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727E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D45471E" w14:textId="77777777" w:rsidR="00A43F03" w:rsidRDefault="00A43F0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5C643F6" w14:textId="77777777" w:rsidR="00A43F03" w:rsidRDefault="00A43F0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229F16E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43F03" w14:paraId="2B555C8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0A96" w14:textId="77777777" w:rsidR="00A43F03" w:rsidRDefault="00A43F0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FF9F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</w:tr>
      <w:tr w:rsidR="00A43F03" w14:paraId="7CBB199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010F" w14:textId="77777777" w:rsidR="00A43F03" w:rsidRDefault="00A43F0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44C66" w14:textId="77777777" w:rsidR="00A43F03" w:rsidRDefault="00A43F03">
            <w:pPr>
              <w:pStyle w:val="TopHeader"/>
            </w:pPr>
            <w:r>
              <w:t xml:space="preserve">Spôsob </w:t>
            </w:r>
          </w:p>
          <w:p w14:paraId="0923EEDA" w14:textId="77777777" w:rsidR="00A43F03" w:rsidRDefault="00A43F0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D62B" w14:textId="77777777" w:rsidR="00A43F03" w:rsidRDefault="00A43F03">
            <w:pPr>
              <w:pStyle w:val="TopHeader"/>
            </w:pPr>
            <w:r>
              <w:t>Hodnota záväzkov</w:t>
            </w:r>
          </w:p>
        </w:tc>
      </w:tr>
      <w:tr w:rsidR="00A43F03" w14:paraId="2EF0CC4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0C9B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80717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D65E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3813568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8E06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5ED38" w14:textId="77777777" w:rsidR="00A43F03" w:rsidRDefault="00A43F0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455A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63D4FB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41C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81742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12B3F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CC1712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9E1190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149D41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E17539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5ABE6F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488109" w14:textId="77777777" w:rsidR="00A43F03" w:rsidRDefault="00A43F0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8B38DF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118D91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070C340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FF4459" w14:textId="77777777" w:rsidR="00A43F03" w:rsidRDefault="00A43F0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BEDB27F" w14:textId="77777777" w:rsidR="00A43F03" w:rsidRDefault="00A43F0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8E57366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588F1E8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B55A0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54B850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3C1AA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05D6D408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D90F14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C84F760" w14:textId="77777777" w:rsidR="00A43F03" w:rsidRDefault="00A43F0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12FBC2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751322C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0FE7CA8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00F51F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5C89A06" w14:textId="7037CE94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bCs/>
          <w:sz w:val="22"/>
          <w:szCs w:val="22"/>
        </w:rPr>
        <w:t>2</w:t>
      </w:r>
      <w:r w:rsidR="00E24C3F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C9CA5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657175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BE7244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A326F98" w14:textId="77777777" w:rsidR="00A43F03" w:rsidRDefault="00A43F0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F012B4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0A603B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D1A6CEF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43F0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B192F" w14:textId="77777777" w:rsidR="00A43F03" w:rsidRDefault="00A43F03">
      <w:r>
        <w:separator/>
      </w:r>
    </w:p>
  </w:endnote>
  <w:endnote w:type="continuationSeparator" w:id="0">
    <w:p w14:paraId="344021E8" w14:textId="77777777" w:rsidR="00A43F03" w:rsidRDefault="00A4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7747A" w14:textId="77777777" w:rsidR="00A43F03" w:rsidRDefault="00A43F0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DC5479" w14:textId="77777777" w:rsidR="00A43F03" w:rsidRDefault="00A43F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C4A6" w14:textId="77777777" w:rsidR="00A43F03" w:rsidRDefault="00A43F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1DAD3" w14:textId="77777777" w:rsidR="00A43F03" w:rsidRDefault="00A43F03">
      <w:r>
        <w:separator/>
      </w:r>
    </w:p>
  </w:footnote>
  <w:footnote w:type="continuationSeparator" w:id="0">
    <w:p w14:paraId="0E4ECFA1" w14:textId="77777777" w:rsidR="00A43F03" w:rsidRDefault="00A4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5BA8E" w14:textId="77777777" w:rsidR="00A43F03" w:rsidRDefault="00A43F0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46157182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2023293778</w:t>
    </w:r>
  </w:p>
  <w:p w14:paraId="2452A198" w14:textId="77777777" w:rsidR="00A43F03" w:rsidRDefault="00A43F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3E92F" w14:textId="77777777" w:rsidR="00A43F03" w:rsidRDefault="00A43F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7"/>
    <w:rsid w:val="004A7420"/>
    <w:rsid w:val="00703307"/>
    <w:rsid w:val="00A43F03"/>
    <w:rsid w:val="00E2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55EF99"/>
  <w15:chartTrackingRefBased/>
  <w15:docId w15:val="{CA481732-CED3-459C-B102-88FB4524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2022-03-24T17:40:00Z</dcterms:created>
  <dcterms:modified xsi:type="dcterms:W3CDTF">2022-03-24T17:40:00Z</dcterms:modified>
</cp:coreProperties>
</file>