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2CA7FEC" w14:textId="1ED522A2" w:rsidR="00A43F03" w:rsidRDefault="00A43F0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703307">
        <w:rPr>
          <w:rFonts w:ascii="Arial Narrow" w:hAnsi="Arial Narrow" w:cs="Arial Narrow"/>
          <w:b/>
        </w:rPr>
        <w:t>2</w:t>
      </w:r>
      <w:r w:rsidR="00E24C3F">
        <w:rPr>
          <w:rFonts w:ascii="Arial Narrow" w:hAnsi="Arial Narrow" w:cs="Arial Narrow"/>
          <w:b/>
        </w:rPr>
        <w:t>1</w:t>
      </w:r>
    </w:p>
    <w:p w14:paraId="1D9A5255" w14:textId="77777777" w:rsidR="00A43F03" w:rsidRDefault="00A43F0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455594D" w14:textId="77777777" w:rsidR="00A43F03" w:rsidRDefault="00A43F0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94FB152" w14:textId="77777777" w:rsidR="00A43F03" w:rsidRDefault="00A43F03">
      <w:pPr>
        <w:rPr>
          <w:rFonts w:ascii="Arial Narrow" w:hAnsi="Arial Narrow" w:cs="Arial Narrow"/>
          <w:sz w:val="22"/>
          <w:szCs w:val="22"/>
        </w:rPr>
      </w:pPr>
    </w:p>
    <w:p w14:paraId="2152622B" w14:textId="77777777" w:rsidR="00A43F03" w:rsidRDefault="00A43F03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08CDB1E" w14:textId="77777777" w:rsidR="00A43F03" w:rsidRDefault="00A43F03">
      <w:pPr>
        <w:rPr>
          <w:rFonts w:ascii="Arial Narrow" w:hAnsi="Arial Narrow" w:cs="Arial Narrow"/>
          <w:sz w:val="22"/>
          <w:szCs w:val="22"/>
        </w:rPr>
      </w:pPr>
    </w:p>
    <w:p w14:paraId="66BF0362" w14:textId="77777777" w:rsidR="00A43F03" w:rsidRDefault="00A43F03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8F1BF9C" w14:textId="77777777" w:rsidR="00A43F03" w:rsidRDefault="00A43F03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A43F03" w14:paraId="09269B54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D50AAEB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BA051D" w14:textId="77777777" w:rsidR="00A43F03" w:rsidRDefault="00A43F03">
            <w:pPr>
              <w:jc w:val="both"/>
            </w:pPr>
            <w:r>
              <w:rPr>
                <w:rStyle w:val="ra"/>
              </w:rPr>
              <w:t xml:space="preserve">RIS </w:t>
            </w:r>
            <w:proofErr w:type="spellStart"/>
            <w:r>
              <w:rPr>
                <w:rStyle w:val="ra"/>
              </w:rPr>
              <w:t>Studio</w:t>
            </w:r>
            <w:proofErr w:type="spellEnd"/>
            <w:r>
              <w:rPr>
                <w:rStyle w:val="ra"/>
              </w:rPr>
              <w:t xml:space="preserve">,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D62FA3B" w14:textId="77777777" w:rsidR="00A43F03" w:rsidRDefault="00A43F03">
            <w:pPr>
              <w:snapToGrid w:val="0"/>
            </w:pPr>
          </w:p>
        </w:tc>
      </w:tr>
      <w:tr w:rsidR="00A43F03" w14:paraId="0304B24C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219C97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113BE" w14:textId="77777777" w:rsidR="00A43F03" w:rsidRDefault="00A43F03">
            <w:pPr>
              <w:jc w:val="both"/>
            </w:pPr>
            <w:proofErr w:type="spellStart"/>
            <w:r>
              <w:rPr>
                <w:rStyle w:val="ra"/>
              </w:rPr>
              <w:t>Zábrehy</w:t>
            </w:r>
            <w:proofErr w:type="spellEnd"/>
            <w:r>
              <w:rPr>
                <w:rStyle w:val="ra"/>
              </w:rPr>
              <w:t xml:space="preserve"> 667/1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</w:rPr>
              <w:t>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7DF0D0E" w14:textId="77777777" w:rsidR="00A43F03" w:rsidRDefault="00A43F03">
            <w:pPr>
              <w:snapToGrid w:val="0"/>
            </w:pPr>
          </w:p>
        </w:tc>
      </w:tr>
      <w:tr w:rsidR="00A43F03" w14:paraId="5B4B00D9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638C9C6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A1ABAB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4437777" w14:textId="77777777" w:rsidR="00A43F03" w:rsidRDefault="00A43F03">
            <w:pPr>
              <w:snapToGrid w:val="0"/>
            </w:pPr>
          </w:p>
        </w:tc>
      </w:tr>
      <w:tr w:rsidR="00A43F03" w14:paraId="433D857C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6C5EF8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3843DA4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01.07.2011</w:t>
            </w:r>
          </w:p>
        </w:tc>
      </w:tr>
      <w:tr w:rsidR="00A43F03" w14:paraId="58B6F5DD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36B5C6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FE82A99" w14:textId="77777777" w:rsidR="00A43F03" w:rsidRDefault="00A43F03">
            <w:pPr>
              <w:jc w:val="both"/>
            </w:pPr>
            <w:r>
              <w:rPr>
                <w:rStyle w:val="ra"/>
                <w:rFonts w:ascii="Arial Narrow" w:hAnsi="Arial Narrow" w:cs="Arial Narrow"/>
              </w:rPr>
              <w:t>polygrafická výroba, sadzba a konečná úprava tlačovín</w:t>
            </w:r>
          </w:p>
        </w:tc>
      </w:tr>
      <w:tr w:rsidR="00A43F03" w14:paraId="085305C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E0307A8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549B935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RIS </w:t>
            </w:r>
            <w:proofErr w:type="spellStart"/>
            <w:r>
              <w:rPr>
                <w:rStyle w:val="ra"/>
              </w:rPr>
              <w:t>Studio</w:t>
            </w:r>
            <w:proofErr w:type="spellEnd"/>
            <w:r>
              <w:rPr>
                <w:rStyle w:val="ra"/>
              </w:rPr>
              <w:t xml:space="preserve">,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43F03" w14:paraId="064ECB8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411E08F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CE0C768" w14:textId="64E1ABFC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0330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24C3F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7E3DA49" w14:textId="77777777" w:rsidR="00A43F03" w:rsidRDefault="00A43F0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39D1E0" w14:textId="77777777" w:rsidR="00A43F03" w:rsidRDefault="00A43F03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435506D" w14:textId="77777777" w:rsidR="00A43F03" w:rsidRDefault="00A43F03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C5B151A" w14:textId="77777777" w:rsidR="00A43F03" w:rsidRDefault="00A43F0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A43F03" w14:paraId="24DA458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5666E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75796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67F63A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5DD5A7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43F03" w14:paraId="11742F4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B22EA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674C0B" w14:textId="26F9B7A7" w:rsidR="00A43F03" w:rsidRDefault="00E24C3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42030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CFE16" w14:textId="622A7F9E" w:rsidR="00A43F03" w:rsidRDefault="00E24C3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51000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0C85C3" w14:textId="77777777" w:rsidR="00A43F03" w:rsidRDefault="00A43F0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A43F03" w14:paraId="3E5B557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79648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5D24EB" w14:textId="17FF5DE9" w:rsidR="00A43F03" w:rsidRDefault="00E24C3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47939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E2043" w14:textId="760CC1F3" w:rsidR="00A43F03" w:rsidRDefault="00E24C3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33719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08A2D3" w14:textId="77777777" w:rsidR="00A43F03" w:rsidRDefault="00A43F0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A43F03" w14:paraId="081A4FE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B7846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71E36D" w14:textId="77777777" w:rsidR="00A43F03" w:rsidRDefault="00A43F0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2ED02C" w14:textId="77777777" w:rsidR="00A43F03" w:rsidRDefault="00A43F0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50054" w14:textId="77777777" w:rsidR="00A43F03" w:rsidRDefault="00A43F0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74787CBA" w14:textId="77777777" w:rsidR="00A43F03" w:rsidRDefault="00A43F03">
      <w:pPr>
        <w:jc w:val="both"/>
      </w:pPr>
    </w:p>
    <w:p w14:paraId="4D55D8AA" w14:textId="77777777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165DD94" w14:textId="77777777" w:rsidR="00A43F03" w:rsidRDefault="00A43F0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BF25F37" w14:textId="5EB72E03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E24C3F">
        <w:rPr>
          <w:rFonts w:ascii="Arial Narrow" w:eastAsia="Arial Narrow" w:hAnsi="Arial Narrow" w:cs="Arial Narrow"/>
          <w:sz w:val="22"/>
          <w:szCs w:val="22"/>
        </w:rPr>
        <w:t>18.3.2020</w:t>
      </w:r>
    </w:p>
    <w:p w14:paraId="4C3BA2E9" w14:textId="77777777" w:rsidR="00A43F03" w:rsidRDefault="00A43F03">
      <w:pPr>
        <w:jc w:val="both"/>
      </w:pPr>
    </w:p>
    <w:p w14:paraId="26E5AE12" w14:textId="77777777" w:rsidR="00A43F03" w:rsidRDefault="00A43F03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453B1D1" w14:textId="77777777" w:rsidR="00A43F03" w:rsidRDefault="00A43F03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9D9917E" w14:textId="77777777" w:rsidR="00A43F03" w:rsidRDefault="00A43F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AF5E33" w14:textId="77777777" w:rsidR="00A43F03" w:rsidRDefault="00A43F03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4BD92AF" w14:textId="77777777" w:rsidR="00A43F03" w:rsidRDefault="00A43F0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7B11A58" w14:textId="77777777" w:rsidR="00A43F03" w:rsidRDefault="00A43F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4C627C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A43F03" w14:paraId="5D9C30D8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6AF194" w14:textId="77777777" w:rsidR="00A43F03" w:rsidRDefault="00A43F03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C2C65C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407A2E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43F03" w14:paraId="16E9C542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0AAB4E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5AAB33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1669187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214126F5" w14:textId="77777777" w:rsidR="00A43F03" w:rsidRDefault="00A43F0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B803E66" w14:textId="77777777" w:rsidR="00A43F03" w:rsidRDefault="00A43F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E6AE23" w14:textId="77777777" w:rsidR="00A43F03" w:rsidRDefault="00A43F0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9B361CF" w14:textId="77777777" w:rsidR="00A43F03" w:rsidRDefault="00A43F0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1BC2E06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A43F03" w14:paraId="0739216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3E5E44" w14:textId="77777777" w:rsidR="00A43F03" w:rsidRDefault="00A43F03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B3387C" w14:textId="77777777" w:rsidR="00A43F03" w:rsidRDefault="00A43F03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8AC876" w14:textId="77777777" w:rsidR="00A43F03" w:rsidRDefault="00A43F03">
            <w:pPr>
              <w:pStyle w:val="TopHeader"/>
            </w:pPr>
            <w:r>
              <w:t>Bezprostredne predchádzajúce účtovné obdobie</w:t>
            </w:r>
          </w:p>
        </w:tc>
      </w:tr>
      <w:tr w:rsidR="00A43F03" w14:paraId="29924632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C3FBCF" w14:textId="77777777" w:rsidR="00A43F03" w:rsidRDefault="00A43F03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00A4B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B7ADC6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3F03" w14:paraId="2A03DF5F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9BA7A8" w14:textId="77777777" w:rsidR="00A43F03" w:rsidRDefault="00A43F0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7BBA69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AB3B05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3F03" w14:paraId="71F12B4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9D0DF5" w14:textId="77777777" w:rsidR="00A43F03" w:rsidRDefault="00A43F03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2D7707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3C074F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3F03" w14:paraId="2B6A4B2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162ADE" w14:textId="77777777" w:rsidR="00A43F03" w:rsidRDefault="00A43F0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776C08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78192A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3F03" w14:paraId="5E4D9C3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D30545" w14:textId="77777777" w:rsidR="00A43F03" w:rsidRDefault="00A43F03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7DEE92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365452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3F03" w14:paraId="494C100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FB0D1" w14:textId="77777777" w:rsidR="00A43F03" w:rsidRDefault="00A43F0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DF27E7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0AAAED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610A748" w14:textId="77777777" w:rsidR="00A43F03" w:rsidRDefault="00A43F0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7EE1F7E" w14:textId="77777777" w:rsidR="00A43F03" w:rsidRDefault="00A43F0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53AF04E" w14:textId="77777777" w:rsidR="00A43F03" w:rsidRDefault="00A43F03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1219769" w14:textId="77777777" w:rsidR="00A43F03" w:rsidRDefault="00A43F0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0BA5E07" w14:textId="77777777" w:rsidR="00A43F03" w:rsidRDefault="00A43F0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8B605F1" w14:textId="77777777" w:rsidR="00A43F03" w:rsidRDefault="00A43F03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A0EA866" w14:textId="77777777" w:rsidR="00A43F03" w:rsidRDefault="00A43F0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F5F0D39" w14:textId="77777777" w:rsidR="00A43F03" w:rsidRDefault="00A43F0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C8B1814" w14:textId="77777777" w:rsidR="00A43F03" w:rsidRDefault="00A43F03">
      <w:pPr>
        <w:rPr>
          <w:rFonts w:ascii="Arial Narrow" w:hAnsi="Arial Narrow" w:cs="Arial Narrow"/>
          <w:sz w:val="22"/>
          <w:szCs w:val="22"/>
        </w:rPr>
      </w:pPr>
    </w:p>
    <w:p w14:paraId="3F277EF9" w14:textId="58DEEA8C" w:rsidR="00A43F03" w:rsidRDefault="00A43F0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703307">
        <w:rPr>
          <w:rFonts w:ascii="Arial Narrow" w:hAnsi="Arial Narrow" w:cs="Arial Narrow"/>
          <w:b/>
          <w:sz w:val="22"/>
          <w:szCs w:val="22"/>
        </w:rPr>
        <w:t>2</w:t>
      </w:r>
      <w:r w:rsidR="00E24C3F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693EE9C6" w14:textId="77777777" w:rsidR="00A43F03" w:rsidRDefault="00A43F0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D9B5089" w14:textId="77777777" w:rsidR="00A43F03" w:rsidRDefault="00A43F0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A6D580F" w14:textId="77777777" w:rsidR="00A43F03" w:rsidRDefault="00A43F0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FD80B72" w14:textId="77777777" w:rsidR="00A43F03" w:rsidRDefault="00A43F0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A43F03" w14:paraId="37F0733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BDFA4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F7E82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A4F24E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43F03" w14:paraId="085652A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8055B4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49CA1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D995D7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43F03" w14:paraId="1ED5819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D2907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BEE5F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4A406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43F03" w14:paraId="5DBD7A1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8C6EE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549332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9FAD05" w14:textId="77777777" w:rsidR="00A43F03" w:rsidRDefault="00A43F03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43F03" w14:paraId="5A53CB6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00FBE6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CC8DF5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6EBCF4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43F03" w14:paraId="5B427E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AE5A46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CA09F1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EC4C93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43F03" w14:paraId="41A9C17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B23C6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C83559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B3900A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43F03" w14:paraId="0BB48F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6F2F3F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44EE4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0353DA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43F03" w14:paraId="66ECB0D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45816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E4167D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3F92BA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43F03" w14:paraId="780E72E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884E4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EEA6E" w14:textId="77777777" w:rsidR="00A43F03" w:rsidRDefault="00A43F03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14625E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43F03" w14:paraId="56E1776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B286A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A4759" w14:textId="77777777" w:rsidR="00A43F03" w:rsidRDefault="00A43F03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FFD6D5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2ADA174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7A17911D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75270BA7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5F70B43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780473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4F740A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7236951" w14:textId="77777777" w:rsidR="00A43F03" w:rsidRDefault="00A43F03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A43F03" w14:paraId="0755D7C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8C1F6B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E9E2149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6FF06C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8671F4C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288C10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9921968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E56B38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04F2546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43F03" w14:paraId="58E19AE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3D5F9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45B6A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3E6EB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1ECE6B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A43F03" w14:paraId="1CB198B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FE342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BE514A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415675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9E806D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43F03" w14:paraId="67C86F0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3D348B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5A6F1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23B5A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9BB054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43F03" w14:paraId="1FC536E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58BB63" w14:textId="77777777" w:rsidR="00A43F03" w:rsidRDefault="00A43F03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975E4" w14:textId="77777777" w:rsidR="00A43F03" w:rsidRDefault="00A43F0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CC9D1F" w14:textId="77777777" w:rsidR="00A43F03" w:rsidRDefault="00A43F0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B47A50" w14:textId="77777777" w:rsidR="00A43F03" w:rsidRDefault="00A43F0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D87F67" w14:textId="77777777" w:rsidR="00A43F03" w:rsidRDefault="00A43F03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B9C8ECC" w14:textId="77777777" w:rsidR="00A43F03" w:rsidRDefault="00A43F03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01F1607" w14:textId="77777777" w:rsidR="00A43F03" w:rsidRDefault="00A43F03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39CF65D" w14:textId="77777777" w:rsidR="00A43F03" w:rsidRDefault="00A43F03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7A4364F" w14:textId="77777777" w:rsidR="00A43F03" w:rsidRDefault="00A43F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C45D87" w14:textId="77777777" w:rsidR="00A43F03" w:rsidRDefault="00A43F03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544BBF2" w14:textId="77777777" w:rsidR="00A43F03" w:rsidRDefault="00A43F0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8EAD35C" w14:textId="77777777" w:rsidR="00A43F03" w:rsidRDefault="00A43F03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A43F03" w14:paraId="595220C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B3CDA" w14:textId="77777777" w:rsidR="00A43F03" w:rsidRDefault="00A43F0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1A3529" w14:textId="77777777" w:rsidR="00A43F03" w:rsidRDefault="00A43F0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6480D" w14:textId="77777777" w:rsidR="00A43F03" w:rsidRDefault="00A43F0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6F29D" w14:textId="77777777" w:rsidR="00A43F03" w:rsidRDefault="00A43F03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864D59" w14:textId="77777777" w:rsidR="00A43F03" w:rsidRDefault="00A43F0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43F03" w14:paraId="4114BC3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C05D24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C208AA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D352C0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1A664C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D31D37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3F03" w14:paraId="2646154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67AA0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1B3FBD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919EA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140132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7EB72D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AB667C" w14:textId="77777777" w:rsidR="00A43F03" w:rsidRDefault="00A43F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87A27F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4171E137" w14:textId="77777777" w:rsidR="00A43F03" w:rsidRDefault="00A43F0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8D9D738" w14:textId="77777777" w:rsidR="00A43F03" w:rsidRDefault="00A43F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2249D2" w14:textId="77777777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676EC43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1B527A31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2677F3" w14:textId="77777777" w:rsidR="00A43F03" w:rsidRDefault="00A43F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D4906D" w14:textId="77777777" w:rsidR="00A43F03" w:rsidRDefault="00A43F0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A43F03" w14:paraId="16D77E8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B575B3" w14:textId="77777777" w:rsidR="00A43F03" w:rsidRDefault="00A43F03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710E2B" w14:textId="77777777" w:rsidR="00A43F03" w:rsidRDefault="00A43F03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398607" w14:textId="77777777" w:rsidR="00A43F03" w:rsidRDefault="00A43F03">
            <w:pPr>
              <w:pStyle w:val="TopHeader"/>
            </w:pPr>
            <w:r>
              <w:t>Bezprostredne predchádzajúce účtovné obdobie</w:t>
            </w:r>
          </w:p>
        </w:tc>
      </w:tr>
      <w:tr w:rsidR="00A43F03" w14:paraId="000C271E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1CEB09" w14:textId="77777777" w:rsidR="00A43F03" w:rsidRDefault="00A43F03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71AB3F" w14:textId="77777777" w:rsidR="00A43F03" w:rsidRDefault="00A43F03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C3727E" w14:textId="77777777" w:rsidR="00A43F03" w:rsidRDefault="00A43F03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D45471E" w14:textId="77777777" w:rsidR="00A43F03" w:rsidRDefault="00A43F03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5C643F6" w14:textId="77777777" w:rsidR="00A43F03" w:rsidRDefault="00A43F0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229F16E" w14:textId="77777777" w:rsidR="00A43F03" w:rsidRDefault="00A43F0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A43F03" w14:paraId="2B555C84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200A96" w14:textId="77777777" w:rsidR="00A43F03" w:rsidRDefault="00A43F03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42FF9F" w14:textId="77777777" w:rsidR="00A43F03" w:rsidRDefault="00A43F03">
            <w:pPr>
              <w:pStyle w:val="TopHeader"/>
            </w:pPr>
            <w:r>
              <w:t>Bežné účtovné obdobie</w:t>
            </w:r>
          </w:p>
        </w:tc>
      </w:tr>
      <w:tr w:rsidR="00A43F03" w14:paraId="7CBB1991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CB010F" w14:textId="77777777" w:rsidR="00A43F03" w:rsidRDefault="00A43F03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F44C66" w14:textId="77777777" w:rsidR="00A43F03" w:rsidRDefault="00A43F03">
            <w:pPr>
              <w:pStyle w:val="TopHeader"/>
            </w:pPr>
            <w:r>
              <w:t xml:space="preserve">Spôsob </w:t>
            </w:r>
          </w:p>
          <w:p w14:paraId="0923EEDA" w14:textId="77777777" w:rsidR="00A43F03" w:rsidRDefault="00A43F03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8ED62B" w14:textId="77777777" w:rsidR="00A43F03" w:rsidRDefault="00A43F03">
            <w:pPr>
              <w:pStyle w:val="TopHeader"/>
            </w:pPr>
            <w:r>
              <w:t>Hodnota záväzkov</w:t>
            </w:r>
          </w:p>
        </w:tc>
      </w:tr>
      <w:tr w:rsidR="00A43F03" w14:paraId="2EF0CC4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D0C9BC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D80717" w14:textId="77777777" w:rsidR="00A43F03" w:rsidRDefault="00A43F03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94D65E" w14:textId="77777777" w:rsidR="00A43F03" w:rsidRDefault="00A43F03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43F03" w14:paraId="3813568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D8E068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25ED38" w14:textId="77777777" w:rsidR="00A43F03" w:rsidRDefault="00A43F03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A455A" w14:textId="77777777" w:rsidR="00A43F03" w:rsidRDefault="00A43F03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43F03" w14:paraId="63D4FBC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EB41CC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481742" w14:textId="77777777" w:rsidR="00A43F03" w:rsidRDefault="00A43F03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B12B3F" w14:textId="77777777" w:rsidR="00A43F03" w:rsidRDefault="00A43F03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CCC1712" w14:textId="77777777" w:rsidR="00A43F03" w:rsidRDefault="00A43F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9E1190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149D41" w14:textId="77777777" w:rsidR="00A43F03" w:rsidRDefault="00A43F0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CE17539" w14:textId="77777777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05ABE6F" w14:textId="77777777" w:rsidR="00A43F03" w:rsidRDefault="00A43F0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4488109" w14:textId="77777777" w:rsidR="00A43F03" w:rsidRDefault="00A43F03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C8B38DF" w14:textId="77777777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118D91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5070C340" w14:textId="77777777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0FF4459" w14:textId="77777777" w:rsidR="00A43F03" w:rsidRDefault="00A43F03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BEDB27F" w14:textId="77777777" w:rsidR="00A43F03" w:rsidRDefault="00A43F03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8E57366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7588F1E8" w14:textId="77777777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B55A07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454B850D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3C1AA3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05D6D408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1D90F147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5C84F760" w14:textId="77777777" w:rsidR="00A43F03" w:rsidRDefault="00A43F0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12FBC2" w14:textId="77777777" w:rsidR="00A43F03" w:rsidRDefault="00A43F0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1751322C" w14:textId="77777777" w:rsidR="00A43F03" w:rsidRDefault="00A43F0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0FE7CA8" w14:textId="77777777" w:rsidR="00A43F03" w:rsidRDefault="00A43F0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E00F51F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5C89A06" w14:textId="7037CE94" w:rsidR="00A43F03" w:rsidRDefault="00A43F0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703307">
        <w:rPr>
          <w:rFonts w:ascii="Arial Narrow" w:hAnsi="Arial Narrow" w:cs="Arial Narrow"/>
          <w:b/>
          <w:bCs/>
          <w:sz w:val="22"/>
          <w:szCs w:val="22"/>
        </w:rPr>
        <w:t>2</w:t>
      </w:r>
      <w:r w:rsidR="00E24C3F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BC9CA5E" w14:textId="77777777" w:rsidR="00A43F03" w:rsidRDefault="00A43F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657175" w14:textId="77777777" w:rsidR="00A43F03" w:rsidRDefault="00A43F0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9BE7244" w14:textId="77777777" w:rsidR="00A43F03" w:rsidRDefault="00A43F0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A326F98" w14:textId="77777777" w:rsidR="00A43F03" w:rsidRDefault="00A43F0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F012B4" w14:textId="77777777" w:rsidR="00A43F03" w:rsidRDefault="00A43F0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40A603B" w14:textId="77777777" w:rsidR="00A43F03" w:rsidRDefault="00A43F0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D1A6CEF" w14:textId="77777777" w:rsidR="00A43F03" w:rsidRDefault="00A43F0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43F0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B7B192F" w14:textId="77777777" w:rsidR="00A43F03" w:rsidRDefault="00A43F03">
      <w:r>
        <w:separator/>
      </w:r>
    </w:p>
  </w:endnote>
  <w:endnote w:type="continuationSeparator" w:id="0">
    <w:p w14:paraId="344021E8" w14:textId="77777777" w:rsidR="00A43F03" w:rsidRDefault="00A43F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17747A" w14:textId="77777777" w:rsidR="00A43F03" w:rsidRDefault="00A43F03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5DC5479" w14:textId="77777777" w:rsidR="00A43F03" w:rsidRDefault="00A43F0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04C4A6" w14:textId="77777777" w:rsidR="00A43F03" w:rsidRDefault="00A43F0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D1DAD3" w14:textId="77777777" w:rsidR="00A43F03" w:rsidRDefault="00A43F03">
      <w:r>
        <w:separator/>
      </w:r>
    </w:p>
  </w:footnote>
  <w:footnote w:type="continuationSeparator" w:id="0">
    <w:p w14:paraId="0E4ECFA1" w14:textId="77777777" w:rsidR="00A43F03" w:rsidRDefault="00A43F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85BA8E" w14:textId="77777777" w:rsidR="00A43F03" w:rsidRDefault="00A43F03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46157182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2023293778</w:t>
    </w:r>
  </w:p>
  <w:p w14:paraId="2452A198" w14:textId="77777777" w:rsidR="00A43F03" w:rsidRDefault="00A43F0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B3E92F" w14:textId="77777777" w:rsidR="00A43F03" w:rsidRDefault="00A43F0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307"/>
    <w:rsid w:val="004A7420"/>
    <w:rsid w:val="00703307"/>
    <w:rsid w:val="00A43F03"/>
    <w:rsid w:val="00E24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155EF99"/>
  <w15:chartTrackingRefBased/>
  <w15:docId w15:val="{CA481732-CED3-459C-B102-88FB45240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1727</Words>
  <Characters>9844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2022-03-24T17:40:00Z</dcterms:created>
  <dcterms:modified xsi:type="dcterms:W3CDTF">2022-03-24T17:40:00Z</dcterms:modified>
</cp:coreProperties>
</file>