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672B820" w14:textId="21F14741" w:rsidR="006A7CFC" w:rsidRDefault="007D4F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89605C">
        <w:rPr>
          <w:rFonts w:ascii="Arial Narrow" w:hAnsi="Arial Narrow" w:cs="Arial Narrow"/>
          <w:b/>
        </w:rPr>
        <w:t>1</w:t>
      </w:r>
    </w:p>
    <w:p w14:paraId="1A0E61BE" w14:textId="77777777" w:rsidR="006A7CFC" w:rsidRDefault="007D4F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4C87FC1" w14:textId="77777777" w:rsidR="006A7CFC" w:rsidRDefault="007D4F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AD9DEC4" w14:textId="77777777" w:rsidR="006A7CFC" w:rsidRDefault="006A7CFC">
      <w:pPr>
        <w:rPr>
          <w:rFonts w:ascii="Arial Narrow" w:hAnsi="Arial Narrow" w:cs="Arial Narrow"/>
          <w:sz w:val="22"/>
          <w:szCs w:val="22"/>
        </w:rPr>
      </w:pPr>
    </w:p>
    <w:p w14:paraId="6343BBE6" w14:textId="77777777" w:rsidR="006A7CFC" w:rsidRDefault="007D4F0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88C5753" w14:textId="77777777" w:rsidR="006A7CFC" w:rsidRDefault="006A7CFC">
      <w:pPr>
        <w:rPr>
          <w:rFonts w:ascii="Arial Narrow" w:hAnsi="Arial Narrow" w:cs="Arial Narrow"/>
          <w:sz w:val="22"/>
          <w:szCs w:val="22"/>
        </w:rPr>
      </w:pPr>
    </w:p>
    <w:p w14:paraId="7AFECCC9" w14:textId="77777777" w:rsidR="006A7CFC" w:rsidRDefault="007D4F0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C033FB8" w14:textId="77777777" w:rsidR="006A7CFC" w:rsidRDefault="006A7CF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6A7CFC" w14:paraId="386A6194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B043B2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1D2F0" w14:textId="77777777" w:rsidR="006A7CFC" w:rsidRDefault="007D4F0D">
            <w:pPr>
              <w:jc w:val="both"/>
            </w:pPr>
            <w:r>
              <w:rPr>
                <w:rStyle w:val="ra"/>
              </w:rPr>
              <w:t xml:space="preserve">RF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8A621C6" w14:textId="77777777" w:rsidR="006A7CFC" w:rsidRDefault="006A7CFC">
            <w:pPr>
              <w:snapToGrid w:val="0"/>
            </w:pPr>
          </w:p>
        </w:tc>
      </w:tr>
      <w:tr w:rsidR="006A7CFC" w14:paraId="44B1A411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2E2A87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226CFC" w14:textId="77777777" w:rsidR="006A7CFC" w:rsidRDefault="007D4F0D">
            <w:pPr>
              <w:jc w:val="both"/>
            </w:pPr>
            <w:proofErr w:type="spellStart"/>
            <w:r>
              <w:rPr>
                <w:rStyle w:val="ra"/>
              </w:rPr>
              <w:t>Zábrehy</w:t>
            </w:r>
            <w:proofErr w:type="spellEnd"/>
            <w:r>
              <w:rPr>
                <w:rStyle w:val="ra"/>
              </w:rPr>
              <w:t xml:space="preserve"> 667/1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5BBE79F" w14:textId="77777777" w:rsidR="006A7CFC" w:rsidRDefault="006A7CFC">
            <w:pPr>
              <w:snapToGrid w:val="0"/>
            </w:pPr>
          </w:p>
        </w:tc>
      </w:tr>
      <w:tr w:rsidR="006A7CFC" w14:paraId="701E519F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EFE9D4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EA5910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46775C7" w14:textId="77777777" w:rsidR="006A7CFC" w:rsidRDefault="006A7CFC">
            <w:pPr>
              <w:snapToGrid w:val="0"/>
            </w:pPr>
          </w:p>
        </w:tc>
      </w:tr>
      <w:tr w:rsidR="006A7CFC" w14:paraId="2B3C1FE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2E240A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298766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19.08.2009</w:t>
            </w:r>
          </w:p>
        </w:tc>
      </w:tr>
      <w:tr w:rsidR="006A7CFC" w14:paraId="59357327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9FF40C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624D1E" w14:textId="77777777" w:rsidR="006A7CFC" w:rsidRDefault="007D4F0D">
            <w:pPr>
              <w:jc w:val="both"/>
            </w:pPr>
            <w:r>
              <w:rPr>
                <w:rStyle w:val="ra"/>
                <w:rFonts w:ascii="Arial Narrow" w:hAnsi="Arial Narrow" w:cs="Arial Narrow"/>
              </w:rPr>
              <w:t>polygrafická výroba, sadzba a konečná úprava tlačovín</w:t>
            </w:r>
          </w:p>
        </w:tc>
      </w:tr>
      <w:tr w:rsidR="006A7CFC" w14:paraId="35CE36C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8F97A6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B9BE82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RF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A7CFC" w14:paraId="3915A8C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3192B71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A46724" w14:textId="0976FD68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89605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EF94FFC" w14:textId="77777777" w:rsidR="006A7CFC" w:rsidRDefault="006A7CF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7E4107" w14:textId="77777777" w:rsidR="006A7CFC" w:rsidRDefault="007D4F0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F917226" w14:textId="77777777" w:rsidR="006A7CFC" w:rsidRDefault="007D4F0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9D4F605" w14:textId="77777777" w:rsidR="006A7CFC" w:rsidRDefault="006A7CF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6A7CFC" w14:paraId="610DD94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EEBF8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F4DE1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B80D6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A7240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A7CFC" w14:paraId="4966D16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5D621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49F8E" w14:textId="12105DF1" w:rsidR="006A7CFC" w:rsidRDefault="0089605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53137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9F641" w14:textId="4E1A855C" w:rsidR="006A7CFC" w:rsidRDefault="0089605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48890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1C7D" w14:textId="77777777" w:rsidR="006A7CFC" w:rsidRDefault="006A7CF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A7CFC" w14:paraId="7730510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D69FE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7E082" w14:textId="4635DD81" w:rsidR="006A7CFC" w:rsidRDefault="0089605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45668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CADA6" w14:textId="6769B095" w:rsidR="006A7CFC" w:rsidRDefault="0089605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45190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E8BA7" w14:textId="77777777" w:rsidR="006A7CFC" w:rsidRDefault="006A7CF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A7CFC" w14:paraId="15D7B79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208DD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AF1F" w14:textId="77777777" w:rsidR="006A7CFC" w:rsidRDefault="007D4F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D11E0" w14:textId="77777777" w:rsidR="006A7CFC" w:rsidRDefault="007D4F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3A182" w14:textId="77777777" w:rsidR="006A7CFC" w:rsidRDefault="006A7CF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FABF581" w14:textId="77777777" w:rsidR="006A7CFC" w:rsidRDefault="006A7CFC">
      <w:pPr>
        <w:jc w:val="both"/>
      </w:pPr>
    </w:p>
    <w:p w14:paraId="52F605D1" w14:textId="77777777" w:rsidR="006A7CFC" w:rsidRDefault="007D4F0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34A065B" w14:textId="77777777" w:rsidR="006A7CFC" w:rsidRDefault="006A7CF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7F9A8C5" w14:textId="4F80D775" w:rsidR="006A7CFC" w:rsidRDefault="007D4F0D" w:rsidP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89605C">
        <w:rPr>
          <w:rFonts w:ascii="Arial Narrow" w:eastAsia="Arial Narrow" w:hAnsi="Arial Narrow" w:cs="Arial Narrow"/>
          <w:sz w:val="22"/>
          <w:szCs w:val="22"/>
        </w:rPr>
        <w:t>18.03.2021</w:t>
      </w:r>
    </w:p>
    <w:p w14:paraId="1FCC6562" w14:textId="77777777" w:rsidR="006A7CFC" w:rsidRDefault="007D4F0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F5A35F1" w14:textId="77777777" w:rsidR="006A7CFC" w:rsidRDefault="006A7CF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D45A7B" w14:textId="77777777" w:rsidR="006A7CFC" w:rsidRDefault="007D4F0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7A00B4E" w14:textId="77777777" w:rsidR="006A7CFC" w:rsidRDefault="006A7CF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1DE9B63" w14:textId="77777777" w:rsidR="006A7CFC" w:rsidRDefault="006A7CF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FBD598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6A7CFC" w14:paraId="263C3E1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DFDA3" w14:textId="77777777" w:rsidR="006A7CFC" w:rsidRDefault="007D4F0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849C2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24E8C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A7CFC" w14:paraId="3FD9748D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27655A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681BD7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0E18B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14592403" w14:textId="77777777" w:rsidR="006A7CFC" w:rsidRDefault="006A7CF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AC731F3" w14:textId="77777777" w:rsidR="006A7CFC" w:rsidRDefault="006A7CF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D40D39" w14:textId="77777777" w:rsidR="006A7CFC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00C044C" w14:textId="77777777" w:rsidR="006A7CFC" w:rsidRDefault="006A7CF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0DA11D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6A7CFC" w14:paraId="70D2EC03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AB6A4" w14:textId="77777777" w:rsidR="006A7CFC" w:rsidRDefault="007D4F0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D9B01" w14:textId="77777777" w:rsidR="006A7CFC" w:rsidRDefault="007D4F0D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03EB7" w14:textId="77777777" w:rsidR="006A7CFC" w:rsidRDefault="007D4F0D">
            <w:pPr>
              <w:pStyle w:val="TopHeader"/>
            </w:pPr>
            <w:r>
              <w:t>Bezprostredne predchádzajúce účtovné obdobie</w:t>
            </w:r>
          </w:p>
        </w:tc>
      </w:tr>
      <w:tr w:rsidR="006A7CFC" w14:paraId="5885030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520E7" w14:textId="77777777" w:rsidR="006A7CFC" w:rsidRDefault="007D4F0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C3AD3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982A0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7CFC" w14:paraId="0838598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1E14A" w14:textId="77777777" w:rsidR="006A7CFC" w:rsidRDefault="007D4F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C7AC5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EBBD3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7CFC" w14:paraId="35EAE3E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0767F" w14:textId="77777777" w:rsidR="006A7CFC" w:rsidRDefault="007D4F0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EE523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6B6B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7CFC" w14:paraId="092C4E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4F9D2" w14:textId="77777777" w:rsidR="006A7CFC" w:rsidRDefault="007D4F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0A0E9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A109D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7CFC" w14:paraId="31DF7BB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E1FD6" w14:textId="77777777" w:rsidR="006A7CFC" w:rsidRDefault="007D4F0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81974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54045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7CFC" w14:paraId="4CF2497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93367" w14:textId="77777777" w:rsidR="006A7CFC" w:rsidRDefault="007D4F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5EB28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B3739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F855B0" w14:textId="77777777" w:rsidR="006A7CFC" w:rsidRDefault="006A7CF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2FBE80D" w14:textId="77777777" w:rsidR="006A7CFC" w:rsidRDefault="006A7CF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020D85" w14:textId="77777777" w:rsidR="006A7CFC" w:rsidRDefault="007D4F0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ACD7625" w14:textId="77777777" w:rsidR="006A7CFC" w:rsidRDefault="006A7CF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3A2037" w14:textId="77777777" w:rsidR="006A7CFC" w:rsidRDefault="007D4F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BF2AF59" w14:textId="77777777" w:rsidR="006A7CFC" w:rsidRDefault="007D4F0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83DF394" w14:textId="77777777" w:rsidR="006A7CFC" w:rsidRDefault="006A7C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B62D2F" w14:textId="77777777" w:rsidR="006A7CFC" w:rsidRDefault="007D4F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6F05BA9" w14:textId="77777777" w:rsidR="006A7CFC" w:rsidRDefault="006A7CFC">
      <w:pPr>
        <w:rPr>
          <w:rFonts w:ascii="Arial Narrow" w:hAnsi="Arial Narrow" w:cs="Arial Narrow"/>
          <w:sz w:val="22"/>
          <w:szCs w:val="22"/>
        </w:rPr>
      </w:pPr>
    </w:p>
    <w:p w14:paraId="0DF93857" w14:textId="6BF8061D" w:rsidR="006A7CFC" w:rsidRDefault="007D4F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89605C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2CF32232" w14:textId="77777777" w:rsidR="006A7CFC" w:rsidRDefault="006A7CF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673A1AC" w14:textId="77777777" w:rsidR="006A7CFC" w:rsidRDefault="007D4F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D0DFE3B" w14:textId="77777777" w:rsidR="006A7CFC" w:rsidRDefault="007D4F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CDEE07F" w14:textId="77777777" w:rsidR="006A7CFC" w:rsidRDefault="006A7C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6A7CFC" w14:paraId="449998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7316B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FA213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98253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A7CFC" w14:paraId="59EC74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2D540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BDF20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B786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A7CFC" w14:paraId="036AD75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DD154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476AE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9D204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A7CFC" w14:paraId="39731A9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50AFD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35D94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9F685" w14:textId="77777777" w:rsidR="006A7CFC" w:rsidRDefault="006A7CF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A7CFC" w14:paraId="77EEFE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0F21F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5571E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BFB28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A7CFC" w14:paraId="2BAD46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76872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EAA5D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AA087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A7CFC" w14:paraId="7059A1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474D0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211F3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76E92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A7CFC" w14:paraId="5B973C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77326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93A5D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0FF83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A7CFC" w14:paraId="0BC7F85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63F20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096DB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7F613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A7CFC" w14:paraId="135429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E04DC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D1FB3" w14:textId="77777777" w:rsidR="006A7CFC" w:rsidRDefault="007D4F0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5DD35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A7CFC" w14:paraId="72BEF9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9C968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05873" w14:textId="77777777" w:rsidR="006A7CFC" w:rsidRDefault="007D4F0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FA0F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382EE78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71032AC3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218C6B62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230061D9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B6941A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5C9438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5AEFBF7" w14:textId="77777777" w:rsidR="006A7CFC" w:rsidRDefault="007D4F0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6A7CFC" w14:paraId="434B313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5017A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C16A1DA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BFDD6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D55EC2F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2A137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0FF822A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14E29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F9070FB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A7CFC" w14:paraId="5CFF08D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BD144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7DFB6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E4A4C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4FEC8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6A7CFC" w14:paraId="155847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2CCD7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91870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B73B3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29342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A7CFC" w14:paraId="7FA2280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DBC70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313C5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A2271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81387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A7CFC" w14:paraId="277C5D5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F29B" w14:textId="77777777" w:rsidR="006A7CFC" w:rsidRDefault="006A7CF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8CCFF" w14:textId="77777777" w:rsidR="006A7CFC" w:rsidRDefault="006A7CF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D1E51" w14:textId="77777777" w:rsidR="006A7CFC" w:rsidRDefault="006A7CF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CE6F" w14:textId="77777777" w:rsidR="006A7CFC" w:rsidRDefault="006A7CF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1533A8" w14:textId="77777777" w:rsidR="006A7CFC" w:rsidRDefault="007D4F0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D6BB38F" w14:textId="77777777" w:rsidR="006A7CFC" w:rsidRDefault="007D4F0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7D454A2" w14:textId="77777777" w:rsidR="006A7CFC" w:rsidRDefault="007D4F0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7BFA30C" w14:textId="77777777" w:rsidR="006A7CFC" w:rsidRDefault="007D4F0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DDEAED1" w14:textId="77777777" w:rsidR="006A7CFC" w:rsidRDefault="006A7CF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E56F41" w14:textId="77777777" w:rsidR="006A7CFC" w:rsidRDefault="007D4F0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6E9D698" w14:textId="77777777" w:rsidR="006A7CFC" w:rsidRDefault="006A7CF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DA7816" w14:textId="77777777" w:rsidR="006A7CFC" w:rsidRDefault="007D4F0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6A7CFC" w14:paraId="2DA6773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DA900" w14:textId="77777777" w:rsidR="006A7CFC" w:rsidRDefault="007D4F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94A01" w14:textId="77777777" w:rsidR="006A7CFC" w:rsidRDefault="007D4F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8DC82" w14:textId="77777777" w:rsidR="006A7CFC" w:rsidRDefault="007D4F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04065" w14:textId="77777777" w:rsidR="006A7CFC" w:rsidRDefault="007D4F0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31C03" w14:textId="77777777" w:rsidR="006A7CFC" w:rsidRDefault="007D4F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6A7CFC" w14:paraId="501EF3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F71B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FB242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65396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7184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CAE7D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7CFC" w14:paraId="3E08FB2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101D9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0BC7F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C25BC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06FB9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AB831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98E335" w14:textId="77777777" w:rsidR="006A7CFC" w:rsidRDefault="006A7CF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515DBD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418614AB" w14:textId="77777777" w:rsidR="006A7CFC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FD3CB72" w14:textId="77777777" w:rsidR="006A7CFC" w:rsidRDefault="006A7CF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30C0C4" w14:textId="77777777" w:rsidR="006A7CFC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85FC557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3D2285E7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77CCF3" w14:textId="77777777" w:rsidR="006A7CFC" w:rsidRDefault="006A7CF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EFE84E8" w14:textId="77777777" w:rsidR="006A7CFC" w:rsidRDefault="007D4F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6A7CFC" w14:paraId="06828BC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D9139" w14:textId="77777777" w:rsidR="006A7CFC" w:rsidRDefault="007D4F0D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9027C" w14:textId="77777777" w:rsidR="006A7CFC" w:rsidRDefault="007D4F0D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13387" w14:textId="77777777" w:rsidR="006A7CFC" w:rsidRDefault="007D4F0D">
            <w:pPr>
              <w:pStyle w:val="TopHeader"/>
            </w:pPr>
            <w:r>
              <w:t>Bezprostredne predchádzajúce účtovné obdobie</w:t>
            </w:r>
          </w:p>
        </w:tc>
      </w:tr>
      <w:tr w:rsidR="006A7CFC" w14:paraId="09D89FF3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8FA94" w14:textId="77777777" w:rsidR="006A7CFC" w:rsidRDefault="007D4F0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1DCD3" w14:textId="77777777" w:rsidR="006A7CFC" w:rsidRDefault="007D4F0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7B6B" w14:textId="77777777" w:rsidR="006A7CFC" w:rsidRDefault="007D4F0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67CEC37" w14:textId="77777777" w:rsidR="006A7CFC" w:rsidRDefault="007D4F0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17EEA00" w14:textId="77777777" w:rsidR="006A7CFC" w:rsidRDefault="006A7CF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CE3CAAE" w14:textId="77777777" w:rsidR="006A7CFC" w:rsidRDefault="007D4F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6A7CFC" w14:paraId="2D51C05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35664" w14:textId="77777777" w:rsidR="006A7CFC" w:rsidRDefault="007D4F0D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62ABA" w14:textId="77777777" w:rsidR="006A7CFC" w:rsidRDefault="007D4F0D">
            <w:pPr>
              <w:pStyle w:val="TopHeader"/>
            </w:pPr>
            <w:r>
              <w:t>Bežné účtovné obdobie</w:t>
            </w:r>
          </w:p>
        </w:tc>
      </w:tr>
      <w:tr w:rsidR="006A7CFC" w14:paraId="70BCF619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DA2BA" w14:textId="77777777" w:rsidR="006A7CFC" w:rsidRDefault="006A7CF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890FA" w14:textId="77777777" w:rsidR="006A7CFC" w:rsidRDefault="007D4F0D">
            <w:pPr>
              <w:pStyle w:val="TopHeader"/>
            </w:pPr>
            <w:r>
              <w:t xml:space="preserve">Spôsob </w:t>
            </w:r>
          </w:p>
          <w:p w14:paraId="438E8905" w14:textId="77777777" w:rsidR="006A7CFC" w:rsidRDefault="007D4F0D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5DDE" w14:textId="77777777" w:rsidR="006A7CFC" w:rsidRDefault="007D4F0D">
            <w:pPr>
              <w:pStyle w:val="TopHeader"/>
            </w:pPr>
            <w:r>
              <w:t>Hodnota záväzkov</w:t>
            </w:r>
          </w:p>
        </w:tc>
      </w:tr>
      <w:tr w:rsidR="006A7CFC" w14:paraId="0C9B0D9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9FEDE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33FC5" w14:textId="77777777" w:rsidR="006A7CFC" w:rsidRDefault="007D4F0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26074" w14:textId="77777777" w:rsidR="006A7CFC" w:rsidRDefault="007D4F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A7CFC" w14:paraId="5F769CC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556B0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B68F1" w14:textId="77777777" w:rsidR="006A7CFC" w:rsidRDefault="007D4F0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5B893" w14:textId="77777777" w:rsidR="006A7CFC" w:rsidRDefault="007D4F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A7CFC" w14:paraId="14C9CC1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90256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B961A" w14:textId="77777777" w:rsidR="006A7CFC" w:rsidRDefault="007D4F0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A3CC3" w14:textId="77777777" w:rsidR="006A7CFC" w:rsidRDefault="007D4F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CA7AAF5" w14:textId="77777777" w:rsidR="006A7CFC" w:rsidRDefault="006A7CF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56449B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92D2B6" w14:textId="77777777" w:rsidR="006A7CFC" w:rsidRDefault="006A7CF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2AA793D" w14:textId="77777777" w:rsidR="006A7CFC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FA135E" w14:textId="77777777" w:rsidR="006A7CFC" w:rsidRDefault="006A7CF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4C5E0CD" w14:textId="77777777" w:rsidR="006A7CFC" w:rsidRDefault="007D4F0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64E08A4" w14:textId="77777777" w:rsidR="006A7CFC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AE5232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4C94211A" w14:textId="77777777" w:rsidR="006A7CFC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C6D396" w14:textId="77777777" w:rsidR="006A7CFC" w:rsidRDefault="007D4F0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BB005F9" w14:textId="77777777" w:rsidR="006A7CFC" w:rsidRDefault="007D4F0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AE1EB2F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48086016" w14:textId="77777777" w:rsidR="006A7CFC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5B0922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337A085D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9F954D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642F89AE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0EC1C8D5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3B424714" w14:textId="77777777" w:rsidR="006A7CFC" w:rsidRDefault="006A7CF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8ADB0D7" w14:textId="77777777" w:rsidR="006A7CFC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A661B7F" w14:textId="77777777" w:rsidR="006A7CFC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A39A67C" w14:textId="77777777" w:rsidR="006A7CFC" w:rsidRDefault="006A7CF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0B4CA9A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2CD2AA0" w14:textId="5B41656A" w:rsidR="006A7CFC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89605C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3E8E3D7" w14:textId="77777777" w:rsidR="006A7CFC" w:rsidRDefault="006A7CF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796CEC" w14:textId="77777777" w:rsidR="006A7CFC" w:rsidRDefault="006A7CF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55484F6" w14:textId="77777777" w:rsidR="006A7CFC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67D8212" w14:textId="77777777" w:rsidR="006A7CFC" w:rsidRDefault="006A7CF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F3C8EC" w14:textId="77777777" w:rsidR="006A7CFC" w:rsidRDefault="007D4F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E700483" w14:textId="77777777" w:rsidR="006A7CFC" w:rsidRDefault="007D4F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A69FC52" w14:textId="77777777" w:rsidR="006A7CFC" w:rsidRDefault="007D4F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A7C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C59C0" w14:textId="77777777" w:rsidR="006A7CFC" w:rsidRDefault="007D4F0D">
      <w:r>
        <w:separator/>
      </w:r>
    </w:p>
  </w:endnote>
  <w:endnote w:type="continuationSeparator" w:id="0">
    <w:p w14:paraId="290BF234" w14:textId="77777777" w:rsidR="006A7CFC" w:rsidRDefault="007D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1DC1D" w14:textId="77777777" w:rsidR="006A7CFC" w:rsidRDefault="007D4F0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E56444A" w14:textId="77777777" w:rsidR="006A7CFC" w:rsidRDefault="006A7C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1BC10" w14:textId="77777777" w:rsidR="006A7CFC" w:rsidRDefault="006A7C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18A64" w14:textId="77777777" w:rsidR="006A7CFC" w:rsidRDefault="007D4F0D">
      <w:r>
        <w:separator/>
      </w:r>
    </w:p>
  </w:footnote>
  <w:footnote w:type="continuationSeparator" w:id="0">
    <w:p w14:paraId="043CBBA1" w14:textId="77777777" w:rsidR="006A7CFC" w:rsidRDefault="007D4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8FAA9" w14:textId="77777777" w:rsidR="006A7CFC" w:rsidRDefault="007D4F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44920954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2022894335</w:t>
    </w:r>
  </w:p>
  <w:p w14:paraId="53E4F21F" w14:textId="77777777" w:rsidR="006A7CFC" w:rsidRDefault="006A7C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F72CB" w14:textId="77777777" w:rsidR="006A7CFC" w:rsidRDefault="006A7C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0D"/>
    <w:rsid w:val="006A7CFC"/>
    <w:rsid w:val="007D4F0D"/>
    <w:rsid w:val="0089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48398CC"/>
  <w15:chartTrackingRefBased/>
  <w15:docId w15:val="{2C406772-5479-4454-9D7E-78483F85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1726</Words>
  <Characters>9841</Characters>
  <Application>Microsoft Office Word</Application>
  <DocSecurity>0</DocSecurity>
  <Lines>82</Lines>
  <Paragraphs>23</Paragraphs>
  <ScaleCrop>false</ScaleCrop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2022-03-24T18:38:00Z</dcterms:created>
  <dcterms:modified xsi:type="dcterms:W3CDTF">2022-03-24T18:38:00Z</dcterms:modified>
</cp:coreProperties>
</file>