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CE11A6" w14:textId="4C6846E5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71F34">
        <w:rPr>
          <w:rFonts w:ascii="Arial Narrow" w:hAnsi="Arial Narrow" w:cs="Arial Narrow"/>
          <w:b/>
        </w:rPr>
        <w:t>1</w:t>
      </w:r>
    </w:p>
    <w:p w14:paraId="3A87E1C0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9EC516E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FC91C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97218B8" w14:textId="77777777" w:rsidR="001D366E" w:rsidRDefault="0024059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B5457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E4F4D11" w14:textId="77777777" w:rsidR="001D366E" w:rsidRDefault="0024059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34C7F9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D366E" w14:paraId="584F12E2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85604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8C931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6B52AA" w14:textId="77777777" w:rsidR="001D366E" w:rsidRDefault="001D366E">
            <w:pPr>
              <w:snapToGrid w:val="0"/>
            </w:pPr>
          </w:p>
        </w:tc>
      </w:tr>
      <w:tr w:rsidR="001D366E" w14:paraId="31A1799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43A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E98A4" w14:textId="77777777" w:rsidR="001D366E" w:rsidRDefault="00240592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528ABF" w14:textId="77777777" w:rsidR="001D366E" w:rsidRDefault="001D366E">
            <w:pPr>
              <w:snapToGrid w:val="0"/>
            </w:pPr>
          </w:p>
        </w:tc>
      </w:tr>
      <w:tr w:rsidR="001D366E" w14:paraId="7EDEA25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22BD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78682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F8FE8B0" w14:textId="77777777" w:rsidR="001D366E" w:rsidRDefault="001D366E">
            <w:pPr>
              <w:snapToGrid w:val="0"/>
            </w:pPr>
          </w:p>
        </w:tc>
      </w:tr>
      <w:tr w:rsidR="001D366E" w14:paraId="682A385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07E8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D0B6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28.05.2014</w:t>
            </w:r>
          </w:p>
        </w:tc>
      </w:tr>
      <w:tr w:rsidR="001D366E" w14:paraId="1512450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052F9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BED7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1D366E" w14:paraId="5FE4C6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D47E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7DEA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366E" w14:paraId="6CF883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9606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DBF81" w14:textId="2FEE9045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71F3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4E6AFFE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FA5180" w14:textId="77777777" w:rsidR="001D366E" w:rsidRDefault="0024059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159E79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E6D7547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D366E" w14:paraId="78F5428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FF2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17D9D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F94E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F630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D366E" w14:paraId="622E2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7D5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2C739" w14:textId="4A9B38EE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A91A" w14:textId="3700E85A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2AA8" w14:textId="2E51D522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681BB08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17E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9A43" w14:textId="77E3ED87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FA9" w14:textId="40E8B3E0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5FA3" w14:textId="146A3599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1AC52C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18DD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7B27" w14:textId="202E0F42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48BA" w14:textId="2E2E1F79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1054E" w14:textId="4996E38E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572EF2" w14:textId="77777777" w:rsidR="001D366E" w:rsidRDefault="001D366E">
      <w:pPr>
        <w:jc w:val="both"/>
      </w:pPr>
    </w:p>
    <w:p w14:paraId="40B0BBC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208E2B" w14:textId="77777777" w:rsidR="001D366E" w:rsidRDefault="001D36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FAEF66" w14:textId="0E66BBA2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E71F34">
        <w:rPr>
          <w:rFonts w:ascii="Arial Narrow" w:eastAsia="Arial Narrow" w:hAnsi="Arial Narrow" w:cs="Arial Narrow"/>
          <w:sz w:val="22"/>
          <w:szCs w:val="22"/>
        </w:rPr>
        <w:t>3.3.2020</w:t>
      </w:r>
    </w:p>
    <w:p w14:paraId="33BEE57C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76A030" w14:textId="77777777" w:rsidR="001D366E" w:rsidRDefault="0024059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EC189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7954AB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2FB1F3D9" w14:textId="77777777" w:rsidR="001D366E" w:rsidRDefault="001D36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E4897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7BB9C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D366E" w14:paraId="0369607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1607" w14:textId="77777777" w:rsidR="001D366E" w:rsidRDefault="0024059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10BB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7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366E" w14:paraId="5F54BE2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79BD5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24752" w14:textId="6A9845F3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6E1E3" w14:textId="6CC681EF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10F74DF" w14:textId="77777777" w:rsidR="001D366E" w:rsidRDefault="001D36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036A46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10E26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CAADF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808BB6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D366E" w14:paraId="1DBCE2D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9AB0" w14:textId="77777777" w:rsidR="001D366E" w:rsidRDefault="0024059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7160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A877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28B61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6B3C2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04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3F6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11EF4F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0C2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E2D6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350C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50F60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4968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D6C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3CE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160D5E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8A01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A28A5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2B71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04272C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7780E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580E2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491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27F57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1F0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59B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99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859C0C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C022C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02B211" w14:textId="77777777" w:rsidR="001D366E" w:rsidRDefault="0024059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675E920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7D5E3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89566D5" w14:textId="77777777" w:rsidR="001D366E" w:rsidRDefault="0024059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96F251" w14:textId="77777777" w:rsidR="001D366E" w:rsidRDefault="001D36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AC77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242435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088DF3A1" w14:textId="470A66FF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 w:rsidR="00E71F34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8C809F5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2C4C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B32EA0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8109C65" w14:textId="77777777" w:rsidR="001D366E" w:rsidRDefault="001D36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D366E" w14:paraId="0E4647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CBA9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FBEA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F74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366E" w14:paraId="2DFDC3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5DA8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D75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E2B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EFAE4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D74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BD8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B6F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1C83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64F3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184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2C76" w14:textId="77777777" w:rsidR="001D366E" w:rsidRDefault="001D36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D366E" w14:paraId="3290A6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680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1A2D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F71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6F00E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0828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BEAB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D2D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D4553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4AB3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774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350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9BEB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C61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42B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D0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4C4518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DA0D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2BBB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4D52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B1C3C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448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F9FA5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38C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D210B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E3A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1DC79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FC41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7C21433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B8DAA17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4C30BB8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9A58A1B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EAFF5BD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F733BE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CD4058" w14:textId="77777777" w:rsidR="001D366E" w:rsidRDefault="0024059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D366E" w14:paraId="319715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A3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8B5460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C7B0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19428B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9766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52F1A24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B1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5B8E78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D366E" w14:paraId="2251D3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4DA9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C05F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B535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971B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D366E" w14:paraId="080313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CD16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999A9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A1F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6136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D366E" w14:paraId="2D247E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DF6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6DA5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31E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3D8A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D366E" w14:paraId="5EFB16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A94B" w14:textId="77777777" w:rsidR="001D366E" w:rsidRDefault="001D36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9692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04C0F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C060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97BDCB" w14:textId="77777777" w:rsidR="001D366E" w:rsidRDefault="0024059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58F40F" w14:textId="77777777" w:rsidR="001D366E" w:rsidRDefault="0024059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9798BA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AD0AB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9B3F355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8ADB18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504120B" w14:textId="77777777" w:rsidR="001D366E" w:rsidRDefault="001D36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35002C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D366E" w14:paraId="2DFE74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5919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AE80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32A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E9E3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611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D366E" w14:paraId="530726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3316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8F7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16BC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F5C2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F40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731ADE6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8F47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6B3C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D1D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ACDF1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702B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D261B7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FB9D1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4C685F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0E7CA4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D0A20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3E4C987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13F17E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7246A7B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15C65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D366E" w14:paraId="722E534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64F97" w14:textId="77777777" w:rsidR="001D366E" w:rsidRDefault="0024059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85436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54F1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E937AB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A230" w14:textId="77777777" w:rsidR="001D366E" w:rsidRDefault="00240592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6F5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0804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AD687BC" w14:textId="77777777" w:rsidR="001D366E" w:rsidRDefault="0024059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21E9F3" w14:textId="77777777" w:rsidR="001D366E" w:rsidRDefault="001D36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18E106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D366E" w14:paraId="0751634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8389" w14:textId="77777777" w:rsidR="001D366E" w:rsidRDefault="0024059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0F3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</w:tr>
      <w:tr w:rsidR="001D366E" w14:paraId="7FA3BE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AD656" w14:textId="77777777" w:rsidR="001D366E" w:rsidRDefault="001D36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D93E2" w14:textId="77777777" w:rsidR="001D366E" w:rsidRDefault="00240592">
            <w:pPr>
              <w:pStyle w:val="TopHeader"/>
            </w:pPr>
            <w:r>
              <w:t xml:space="preserve">Spôsob </w:t>
            </w:r>
          </w:p>
          <w:p w14:paraId="627F1B7E" w14:textId="77777777" w:rsidR="001D366E" w:rsidRDefault="0024059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9B2C" w14:textId="77777777" w:rsidR="001D366E" w:rsidRDefault="00240592">
            <w:pPr>
              <w:pStyle w:val="TopHeader"/>
            </w:pPr>
            <w:r>
              <w:t>Hodnota záväzkov</w:t>
            </w:r>
          </w:p>
        </w:tc>
      </w:tr>
      <w:tr w:rsidR="001D366E" w14:paraId="71682A9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1B4F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D5A0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02A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67FBC33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763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C9F6" w14:textId="77777777" w:rsidR="001D366E" w:rsidRDefault="00240592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B072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4D6E15C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82A7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20CD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93409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345A12D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4EBD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C17EB7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B24C1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F1CF56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003ADA" w14:textId="77777777" w:rsidR="001D366E" w:rsidRDefault="0024059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DE9862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A88C39D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C539F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84DDA6D" w14:textId="77777777" w:rsidR="001D366E" w:rsidRDefault="0024059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DC160D6" w14:textId="77777777" w:rsidR="001D366E" w:rsidRDefault="0024059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ACD865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7F66EB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1401212B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A623030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73DF5270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96A8AF2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6761544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1BEB3D5A" w14:textId="77777777" w:rsidR="001D366E" w:rsidRDefault="001D36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D6E74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A319ED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26855F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0D7531F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F9C9C48" w14:textId="20197945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71F34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624760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D1F9B0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649F6A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44947B" w14:textId="77777777" w:rsidR="001D366E" w:rsidRDefault="001D36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00E689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798E3EB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F6C9984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1D36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46696" w14:textId="77777777" w:rsidR="001D366E" w:rsidRDefault="00240592">
      <w:r>
        <w:separator/>
      </w:r>
    </w:p>
  </w:endnote>
  <w:endnote w:type="continuationSeparator" w:id="0">
    <w:p w14:paraId="406B4FFB" w14:textId="77777777" w:rsidR="001D366E" w:rsidRDefault="0024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23AC" w14:textId="77777777" w:rsidR="001D366E" w:rsidRDefault="0024059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C8B712C" w14:textId="77777777" w:rsidR="001D366E" w:rsidRDefault="001D36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1A6A8" w14:textId="77777777" w:rsidR="001D366E" w:rsidRDefault="001D36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A536A" w14:textId="77777777" w:rsidR="001D366E" w:rsidRDefault="00240592">
      <w:r>
        <w:separator/>
      </w:r>
    </w:p>
  </w:footnote>
  <w:footnote w:type="continuationSeparator" w:id="0">
    <w:p w14:paraId="1417535E" w14:textId="77777777" w:rsidR="001D366E" w:rsidRDefault="0024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415C9" w14:textId="77777777" w:rsidR="001D366E" w:rsidRDefault="002405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47787848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2024105996</w:t>
    </w:r>
  </w:p>
  <w:p w14:paraId="0734A15B" w14:textId="77777777" w:rsidR="001D366E" w:rsidRDefault="001D36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61865" w14:textId="77777777" w:rsidR="001D366E" w:rsidRDefault="001D36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92"/>
    <w:rsid w:val="001D366E"/>
    <w:rsid w:val="00240592"/>
    <w:rsid w:val="00E7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C883D9"/>
  <w15:chartTrackingRefBased/>
  <w15:docId w15:val="{60B55DF4-DB2F-4872-8D02-4FB97F01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2022-03-25T19:28:00Z</dcterms:created>
  <dcterms:modified xsi:type="dcterms:W3CDTF">2022-03-25T19:28:00Z</dcterms:modified>
</cp:coreProperties>
</file>