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5A5272" w14:textId="4AA22C0F" w:rsidR="000B7A2A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AD5AAD">
        <w:rPr>
          <w:rFonts w:ascii="Arial Narrow" w:hAnsi="Arial Narrow" w:cs="Arial Narrow"/>
          <w:b/>
        </w:rPr>
        <w:t>1</w:t>
      </w:r>
    </w:p>
    <w:p w14:paraId="0D19DB50" w14:textId="77777777" w:rsidR="000B7A2A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FF398C" w14:textId="77777777" w:rsidR="000B7A2A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4F6D26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p w14:paraId="3F1B3AF9" w14:textId="77777777" w:rsidR="000B7A2A" w:rsidRDefault="0070258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2B23914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p w14:paraId="5A4466D7" w14:textId="77777777" w:rsidR="000B7A2A" w:rsidRDefault="0070258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D2A3740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B7A2A" w14:paraId="198887F3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96505E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95EFE1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CH-MODE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F205A63" w14:textId="77777777" w:rsidR="000B7A2A" w:rsidRDefault="000B7A2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7386508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544E3C01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D436EB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4B8D57" w14:textId="77777777" w:rsidR="000B7A2A" w:rsidRDefault="00702587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7A36BF" w14:textId="77777777" w:rsidR="000B7A2A" w:rsidRDefault="000B7A2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9305B1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6239C8C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60D0FF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3EB04A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FDBEB5" w14:textId="77777777" w:rsidR="000B7A2A" w:rsidRDefault="000B7A2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189E598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2AD034C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D7EB28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654336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20.08.2019</w:t>
            </w:r>
          </w:p>
        </w:tc>
      </w:tr>
      <w:tr w:rsidR="000B7A2A" w14:paraId="35E2A88F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848431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D0087E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0B7A2A" w14:paraId="0380C30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69472C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DC38EE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CH-MODE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B7A2A" w14:paraId="6BCF1C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DC79339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67F92D" w14:textId="53BEB934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AD5AA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38FA14A" w14:textId="77777777" w:rsidR="000B7A2A" w:rsidRDefault="000B7A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2B40C4" w14:textId="77777777" w:rsidR="000B7A2A" w:rsidRDefault="0070258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E607179" w14:textId="77777777" w:rsidR="000B7A2A" w:rsidRDefault="0070258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EE19BC" w14:textId="77777777" w:rsidR="000B7A2A" w:rsidRDefault="000B7A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B7A2A" w14:paraId="73BFD21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DEEA1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86C35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BFF4E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02D7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B7A2A" w14:paraId="20EEEA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B89FC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42EB" w14:textId="6CD05462" w:rsidR="000B7A2A" w:rsidRDefault="00AD5AA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8F7F3" w14:textId="1FE0547D" w:rsidR="000B7A2A" w:rsidRDefault="00AD5AAD">
            <w:pPr>
              <w:snapToGrid w:val="0"/>
              <w:jc w:val="both"/>
            </w:pPr>
            <w:r>
              <w:t>5993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2987" w14:textId="77777777" w:rsidR="000B7A2A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B7A2A" w14:paraId="516D6C8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FF6B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63D8" w14:textId="2ED11DFA" w:rsidR="000B7A2A" w:rsidRDefault="00AD5AA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36155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E233F" w14:textId="27B3D1F2" w:rsidR="000B7A2A" w:rsidRDefault="00AD5AA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10582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F032" w14:textId="77777777" w:rsidR="000B7A2A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B7A2A" w14:paraId="7344830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86F7F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A44CA" w14:textId="6871D102" w:rsidR="000B7A2A" w:rsidRDefault="00AD5AA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B15A" w14:textId="2791430F" w:rsidR="000B7A2A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BDD6" w14:textId="77777777" w:rsidR="000B7A2A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644811" w14:textId="77777777" w:rsidR="000B7A2A" w:rsidRDefault="000B7A2A">
      <w:pPr>
        <w:jc w:val="both"/>
      </w:pPr>
    </w:p>
    <w:p w14:paraId="702D6C72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9A63B11" w14:textId="77777777" w:rsidR="000B7A2A" w:rsidRDefault="000B7A2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34B326" w14:textId="36C1C2EC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D5AAD">
        <w:rPr>
          <w:rFonts w:ascii="Arial Narrow" w:eastAsia="Arial Narrow" w:hAnsi="Arial Narrow" w:cs="Arial Narrow"/>
          <w:sz w:val="22"/>
          <w:szCs w:val="22"/>
        </w:rPr>
        <w:t>29.3.2021</w:t>
      </w:r>
    </w:p>
    <w:p w14:paraId="15C98695" w14:textId="77777777" w:rsidR="000B7A2A" w:rsidRDefault="0070258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F3CCA6F" w14:textId="77777777" w:rsidR="000B7A2A" w:rsidRDefault="0070258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2EE908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AE902D" w14:textId="77777777" w:rsidR="000B7A2A" w:rsidRDefault="0070258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77DDF7FE" w14:textId="77777777" w:rsidR="000B7A2A" w:rsidRDefault="000B7A2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97FCFD3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549191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B7A2A" w14:paraId="06D0ECE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13F31" w14:textId="77777777" w:rsidR="000B7A2A" w:rsidRDefault="0070258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21AA2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9EE7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B7A2A" w14:paraId="4188A8D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1CD31A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B51FB" w14:textId="36A68928" w:rsidR="000B7A2A" w:rsidRDefault="00AD5AA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4D33E" w14:textId="46AA3A2D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32C15C14" w14:textId="77777777" w:rsidR="000B7A2A" w:rsidRDefault="000B7A2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F6324C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46EF2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D50EB85" w14:textId="77777777" w:rsidR="000B7A2A" w:rsidRDefault="000B7A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80A3B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B7A2A" w14:paraId="4B98A1E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6D1F" w14:textId="77777777" w:rsidR="000B7A2A" w:rsidRDefault="0070258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297C" w14:textId="77777777" w:rsidR="000B7A2A" w:rsidRDefault="0070258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511E" w14:textId="77777777" w:rsidR="000B7A2A" w:rsidRDefault="00702587">
            <w:pPr>
              <w:pStyle w:val="TopHeader"/>
            </w:pPr>
            <w:r>
              <w:t>Bezprostredne predchádzajúce účtovné obdobie</w:t>
            </w:r>
          </w:p>
        </w:tc>
      </w:tr>
      <w:tr w:rsidR="000B7A2A" w14:paraId="3D6AA69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8B327" w14:textId="77777777" w:rsidR="000B7A2A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D9F88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FF5E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043684E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6E3B3" w14:textId="77777777" w:rsidR="000B7A2A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A1DE0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D7AB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261EDC9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64EB7" w14:textId="77777777" w:rsidR="000B7A2A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69B6C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54904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57EBEA8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96C6" w14:textId="77777777" w:rsidR="000B7A2A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D336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7C20B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4714C12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1F2CD" w14:textId="77777777" w:rsidR="000B7A2A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C5234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636B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2F9E6C4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21736" w14:textId="77777777" w:rsidR="000B7A2A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12EA3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6E9A6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ABE97B" w14:textId="77777777" w:rsidR="000B7A2A" w:rsidRDefault="000B7A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28F4CB" w14:textId="77777777" w:rsidR="000B7A2A" w:rsidRDefault="000B7A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43D2CE" w14:textId="77777777" w:rsidR="000B7A2A" w:rsidRDefault="0070258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FB187B" w14:textId="77777777" w:rsidR="000B7A2A" w:rsidRDefault="000B7A2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F2E3" w14:textId="77777777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D00BDE4" w14:textId="77777777" w:rsidR="000B7A2A" w:rsidRDefault="0070258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819BFB" w14:textId="77777777" w:rsidR="000B7A2A" w:rsidRDefault="000B7A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49E951" w14:textId="77777777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9888917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p w14:paraId="760007D3" w14:textId="5DF78827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 w:rsidR="00AD5AAD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A392D00" w14:textId="77777777" w:rsidR="000B7A2A" w:rsidRDefault="000B7A2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8042DF" w14:textId="77777777" w:rsidR="000B7A2A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992582E" w14:textId="77777777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E4D973B" w14:textId="77777777" w:rsidR="000B7A2A" w:rsidRDefault="000B7A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B7A2A" w14:paraId="1FB96A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86F4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91448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BFF99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B7A2A" w14:paraId="514753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A42A6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AB75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501E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1AD680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F5C4E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4E936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3A464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470EC7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DFF67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D999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B1DA" w14:textId="77777777" w:rsidR="000B7A2A" w:rsidRDefault="000B7A2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B7A2A" w14:paraId="3F5EAB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B4646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AD98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629C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7B152B2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9FDE0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466E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AB72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05FB6F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63370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044A7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82F9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3885C1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45688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862B1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FE7C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2CD4E0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384CB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A6A10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CDA4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6F58B1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B127F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19C4F" w14:textId="77777777" w:rsidR="000B7A2A" w:rsidRDefault="0070258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3413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737AE1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3BA6B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36C9D" w14:textId="77777777" w:rsidR="000B7A2A" w:rsidRDefault="0070258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C9C1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C329CFF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4CBDC95D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27E2CFC0" w14:textId="77777777" w:rsidR="000B7A2A" w:rsidRDefault="0070258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348BFDB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8F51CDC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E60F7C4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90DFDDB" w14:textId="77777777" w:rsidR="000B7A2A" w:rsidRDefault="0070258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B7A2A" w14:paraId="39047C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0AABA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8327843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823F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5D97E8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98435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71D8DE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9A0E6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6BE991B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B7A2A" w14:paraId="5DA9A9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4018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CFEF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8B700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5729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B7A2A" w14:paraId="662A1D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2B75E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171F5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D918E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CE5A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B7A2A" w14:paraId="46CF6AA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6AF90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A1B88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D964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B8E0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B7A2A" w14:paraId="0FB9E31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62B4" w14:textId="77777777" w:rsidR="000B7A2A" w:rsidRDefault="000B7A2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9606B" w14:textId="77777777" w:rsidR="000B7A2A" w:rsidRDefault="000B7A2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B838" w14:textId="77777777" w:rsidR="000B7A2A" w:rsidRDefault="000B7A2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23E6" w14:textId="77777777" w:rsidR="000B7A2A" w:rsidRDefault="000B7A2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495CC4" w14:textId="77777777" w:rsidR="000B7A2A" w:rsidRDefault="0070258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78B7A0" w14:textId="77777777" w:rsidR="000B7A2A" w:rsidRDefault="0070258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8294899" w14:textId="77777777" w:rsidR="000B7A2A" w:rsidRDefault="0070258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D2D666" w14:textId="77777777" w:rsidR="000B7A2A" w:rsidRDefault="0070258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D77BF1B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B1D30" w14:textId="77777777" w:rsidR="000B7A2A" w:rsidRDefault="0070258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67CBA4FC" w14:textId="77777777" w:rsidR="000B7A2A" w:rsidRDefault="000B7A2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853CA1" w14:textId="77777777" w:rsidR="000B7A2A" w:rsidRDefault="0070258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B7A2A" w14:paraId="158CE21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A13D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D7634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C88F2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EA6DF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495A0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B7A2A" w14:paraId="3D857D7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A19FE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4015C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50954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3AC5D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84540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45EE5B4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A460C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E06B7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517A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69B99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2B1B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30ED5D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0EED90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0BBC92EB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C5D0089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EA6653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19648733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40A36B8C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861A04A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4F2D32" w14:textId="77777777" w:rsidR="000B7A2A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B7A2A" w14:paraId="46FB14F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5A9BC" w14:textId="77777777" w:rsidR="000B7A2A" w:rsidRDefault="0070258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D7195" w14:textId="77777777" w:rsidR="000B7A2A" w:rsidRDefault="0070258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2443" w14:textId="77777777" w:rsidR="000B7A2A" w:rsidRDefault="00702587">
            <w:pPr>
              <w:pStyle w:val="TopHeader"/>
            </w:pPr>
            <w:r>
              <w:t>Bezprostredne predchádzajúce účtovné obdobie</w:t>
            </w:r>
          </w:p>
        </w:tc>
      </w:tr>
      <w:tr w:rsidR="000B7A2A" w14:paraId="6E62CC2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F9CCC" w14:textId="77777777" w:rsidR="000B7A2A" w:rsidRDefault="0070258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F14E0" w14:textId="77777777" w:rsidR="000B7A2A" w:rsidRDefault="0070258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BC40" w14:textId="77777777" w:rsidR="000B7A2A" w:rsidRDefault="0070258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F3EB308" w14:textId="77777777" w:rsidR="000B7A2A" w:rsidRDefault="0070258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3672309" w14:textId="77777777" w:rsidR="000B7A2A" w:rsidRDefault="000B7A2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6B7BDAE" w14:textId="77777777" w:rsidR="000B7A2A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B7A2A" w14:paraId="67F8E5E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47288" w14:textId="77777777" w:rsidR="000B7A2A" w:rsidRDefault="0070258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ABFB2" w14:textId="77777777" w:rsidR="000B7A2A" w:rsidRDefault="00702587">
            <w:pPr>
              <w:pStyle w:val="TopHeader"/>
            </w:pPr>
            <w:r>
              <w:t>Bežné účtovné obdobie</w:t>
            </w:r>
          </w:p>
        </w:tc>
      </w:tr>
      <w:tr w:rsidR="000B7A2A" w14:paraId="4DC851E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D1BE" w14:textId="77777777" w:rsidR="000B7A2A" w:rsidRDefault="000B7A2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34568" w14:textId="77777777" w:rsidR="000B7A2A" w:rsidRDefault="00702587">
            <w:pPr>
              <w:pStyle w:val="TopHeader"/>
            </w:pPr>
            <w:r>
              <w:t xml:space="preserve">Spôsob </w:t>
            </w:r>
          </w:p>
          <w:p w14:paraId="377A8963" w14:textId="77777777" w:rsidR="000B7A2A" w:rsidRDefault="0070258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764D" w14:textId="77777777" w:rsidR="000B7A2A" w:rsidRDefault="00702587">
            <w:pPr>
              <w:pStyle w:val="TopHeader"/>
            </w:pPr>
            <w:r>
              <w:t>Hodnota záväzkov</w:t>
            </w:r>
          </w:p>
        </w:tc>
      </w:tr>
      <w:tr w:rsidR="000B7A2A" w14:paraId="6CFA3A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B9E95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F776D" w14:textId="77777777" w:rsidR="000B7A2A" w:rsidRDefault="0070258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53409" w14:textId="77777777" w:rsidR="000B7A2A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7A2A" w14:paraId="5C3E6A8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98230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45CA7" w14:textId="77777777" w:rsidR="000B7A2A" w:rsidRDefault="0070258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5E1E" w14:textId="77777777" w:rsidR="000B7A2A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7A2A" w14:paraId="04D4AC6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8CD40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E9CA" w14:textId="77777777" w:rsidR="000B7A2A" w:rsidRDefault="0070258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C68B" w14:textId="77777777" w:rsidR="000B7A2A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DE5853C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354F00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D2484C0" w14:textId="77777777" w:rsidR="000B7A2A" w:rsidRDefault="000B7A2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0573BE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536307F" w14:textId="77777777" w:rsidR="000B7A2A" w:rsidRDefault="000B7A2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EF1DFB" w14:textId="77777777" w:rsidR="000B7A2A" w:rsidRDefault="0070258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25DCF3F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3E46C0B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5D11B8C3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BE9F7B8" w14:textId="77777777" w:rsidR="000B7A2A" w:rsidRDefault="0070258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9D11062" w14:textId="77777777" w:rsidR="000B7A2A" w:rsidRDefault="0070258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46E3E77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245F4448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75CB4AF4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130779D0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20D8EE1E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3D33A84D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01CC5CAE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180C365C" w14:textId="77777777" w:rsidR="000B7A2A" w:rsidRDefault="000B7A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8E3547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59EA4B6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218B46" w14:textId="77777777" w:rsidR="000B7A2A" w:rsidRDefault="000B7A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E8B5E6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9971E9D" w14:textId="4FC798BC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AD5AAD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57E204A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A973A6" w14:textId="77777777" w:rsidR="000B7A2A" w:rsidRDefault="000B7A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9C68D0F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11E458C" w14:textId="77777777" w:rsidR="000B7A2A" w:rsidRDefault="000B7A2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F088A" w14:textId="77777777" w:rsidR="000B7A2A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15D77991" w14:textId="77777777" w:rsidR="000B7A2A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65F6494" w14:textId="77777777" w:rsidR="000B7A2A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B7A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45B54" w14:textId="77777777" w:rsidR="000B7A2A" w:rsidRDefault="00702587">
      <w:r>
        <w:separator/>
      </w:r>
    </w:p>
  </w:endnote>
  <w:endnote w:type="continuationSeparator" w:id="0">
    <w:p w14:paraId="34062E25" w14:textId="77777777" w:rsidR="000B7A2A" w:rsidRDefault="0070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5E9E9" w14:textId="77777777" w:rsidR="000B7A2A" w:rsidRDefault="0070258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E6B5E53" w14:textId="77777777" w:rsidR="000B7A2A" w:rsidRDefault="000B7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F6F4" w14:textId="77777777" w:rsidR="000B7A2A" w:rsidRDefault="000B7A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23E63" w14:textId="77777777" w:rsidR="000B7A2A" w:rsidRDefault="00702587">
      <w:r>
        <w:separator/>
      </w:r>
    </w:p>
  </w:footnote>
  <w:footnote w:type="continuationSeparator" w:id="0">
    <w:p w14:paraId="474F9737" w14:textId="77777777" w:rsidR="000B7A2A" w:rsidRDefault="00702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E13C0" w14:textId="77777777" w:rsidR="000B7A2A" w:rsidRDefault="0070258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52594190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2121074230</w:t>
    </w:r>
  </w:p>
  <w:p w14:paraId="2DD89607" w14:textId="77777777" w:rsidR="000B7A2A" w:rsidRDefault="000B7A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4986" w14:textId="77777777" w:rsidR="000B7A2A" w:rsidRDefault="000B7A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87"/>
    <w:rsid w:val="000B7A2A"/>
    <w:rsid w:val="00702587"/>
    <w:rsid w:val="00A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A2FB89"/>
  <w15:chartTrackingRefBased/>
  <w15:docId w15:val="{46714C28-969D-4A66-B6C0-F14E6AB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1735</Words>
  <Characters>9890</Characters>
  <Application>Microsoft Office Word</Application>
  <DocSecurity>0</DocSecurity>
  <Lines>82</Lines>
  <Paragraphs>23</Paragraphs>
  <ScaleCrop>false</ScaleCrop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2022-03-26T08:40:00Z</dcterms:created>
  <dcterms:modified xsi:type="dcterms:W3CDTF">2022-03-26T08:40:00Z</dcterms:modified>
</cp:coreProperties>
</file>