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B15414F" w14:textId="72FD9BA5" w:rsidR="005C73D7" w:rsidRDefault="00D11B1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5870B1">
        <w:rPr>
          <w:rFonts w:ascii="Arial Narrow" w:hAnsi="Arial Narrow" w:cs="Arial Narrow"/>
          <w:b/>
        </w:rPr>
        <w:t>1</w:t>
      </w:r>
    </w:p>
    <w:p w14:paraId="497727C6" w14:textId="77777777" w:rsidR="005C73D7" w:rsidRDefault="00D11B1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B3DB9FB" w14:textId="77777777" w:rsidR="005C73D7" w:rsidRDefault="00D11B1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A14D756" w14:textId="77777777" w:rsidR="005C73D7" w:rsidRDefault="005C73D7">
      <w:pPr>
        <w:rPr>
          <w:rFonts w:ascii="Arial Narrow" w:hAnsi="Arial Narrow" w:cs="Arial Narrow"/>
          <w:sz w:val="22"/>
          <w:szCs w:val="22"/>
        </w:rPr>
      </w:pPr>
    </w:p>
    <w:p w14:paraId="5C95A92D" w14:textId="77777777" w:rsidR="005C73D7" w:rsidRDefault="00D11B13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4880041" w14:textId="77777777" w:rsidR="005C73D7" w:rsidRDefault="005C73D7">
      <w:pPr>
        <w:rPr>
          <w:rFonts w:ascii="Arial Narrow" w:hAnsi="Arial Narrow" w:cs="Arial Narrow"/>
          <w:sz w:val="22"/>
          <w:szCs w:val="22"/>
        </w:rPr>
      </w:pPr>
    </w:p>
    <w:p w14:paraId="207EC6CF" w14:textId="77777777" w:rsidR="005C73D7" w:rsidRDefault="00D11B13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A9DBD27" w14:textId="77777777" w:rsidR="005C73D7" w:rsidRDefault="005C73D7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5C73D7" w14:paraId="11B55FA3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6E65B9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413AE8" w14:textId="77777777" w:rsidR="005C73D7" w:rsidRDefault="00D11B13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DM - TRANS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F7DA1CE" w14:textId="77777777" w:rsidR="005C73D7" w:rsidRDefault="005C73D7">
            <w:pPr>
              <w:snapToGrid w:val="0"/>
            </w:pPr>
          </w:p>
        </w:tc>
      </w:tr>
      <w:tr w:rsidR="005C73D7" w14:paraId="4526EA85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22B72B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D9ED59" w14:textId="77777777" w:rsidR="005C73D7" w:rsidRDefault="00D11B13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Timravy 31,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F734B92" w14:textId="77777777" w:rsidR="005C73D7" w:rsidRDefault="005C73D7">
            <w:pPr>
              <w:snapToGrid w:val="0"/>
            </w:pPr>
          </w:p>
        </w:tc>
      </w:tr>
      <w:tr w:rsidR="005C73D7" w14:paraId="39836B5C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FFB8ED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660FF2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F7EAB6D" w14:textId="77777777" w:rsidR="005C73D7" w:rsidRDefault="005C73D7">
            <w:pPr>
              <w:snapToGrid w:val="0"/>
            </w:pPr>
          </w:p>
        </w:tc>
      </w:tr>
      <w:tr w:rsidR="005C73D7" w14:paraId="58AC9BF3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BA7E85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A945C7A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12.02.2003</w:t>
            </w:r>
          </w:p>
        </w:tc>
      </w:tr>
      <w:tr w:rsidR="005C73D7" w14:paraId="15B1AC25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E78BC5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DEA043E" w14:textId="77777777" w:rsidR="005C73D7" w:rsidRDefault="00D11B13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doprava</w:t>
            </w:r>
          </w:p>
        </w:tc>
      </w:tr>
      <w:tr w:rsidR="005C73D7" w14:paraId="474DFCD6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25D763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2C4E9E6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DM - TRANS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5C73D7" w14:paraId="1013E504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5E9873E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AF625C6" w14:textId="3916579A" w:rsidR="005C73D7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5870B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664573E3" w14:textId="77777777" w:rsidR="005C73D7" w:rsidRDefault="005C73D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17BB677" w14:textId="77777777" w:rsidR="005C73D7" w:rsidRDefault="00D11B13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213B564" w14:textId="77777777" w:rsidR="005C73D7" w:rsidRDefault="00D11B13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5922A614" w14:textId="77777777" w:rsidR="005C73D7" w:rsidRDefault="005C73D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5C73D7" w14:paraId="3B1D7E3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A248F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94CE1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71FCA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B703B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5C73D7" w14:paraId="3F64241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F1A41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F2481" w14:textId="0A10E8B2" w:rsidR="005C73D7" w:rsidRDefault="005870B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226700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82A20" w14:textId="4CE316C6" w:rsidR="005C73D7" w:rsidRDefault="005870B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166449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4EF7C" w14:textId="77777777" w:rsidR="005C73D7" w:rsidRDefault="00D11B1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5C73D7" w14:paraId="78240D4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8669B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53E9F" w14:textId="50A211F1" w:rsidR="005C73D7" w:rsidRDefault="005870B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424606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02C69" w14:textId="610B1379" w:rsidR="005C73D7" w:rsidRDefault="005870B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272545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47908" w14:textId="77777777" w:rsidR="005C73D7" w:rsidRDefault="00D11B1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5C73D7" w14:paraId="4450166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E7A25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0A201" w14:textId="6417109D" w:rsidR="005C73D7" w:rsidRDefault="005870B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3BB8F" w14:textId="68A646EA" w:rsidR="005C73D7" w:rsidRDefault="00D11B1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F2375" w14:textId="77777777" w:rsidR="005C73D7" w:rsidRDefault="00D11B1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4F78FBAF" w14:textId="77777777" w:rsidR="005C73D7" w:rsidRDefault="005C73D7">
      <w:pPr>
        <w:jc w:val="both"/>
      </w:pPr>
    </w:p>
    <w:p w14:paraId="6F5C493B" w14:textId="77777777" w:rsidR="005C73D7" w:rsidRDefault="00D11B13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42724269" w14:textId="77777777" w:rsidR="005C73D7" w:rsidRDefault="005C73D7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46A983A" w14:textId="296417F8" w:rsidR="005C73D7" w:rsidRDefault="00D11B1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5870B1">
        <w:rPr>
          <w:rFonts w:ascii="Arial Narrow" w:eastAsia="Arial Narrow" w:hAnsi="Arial Narrow" w:cs="Arial Narrow"/>
          <w:b/>
          <w:sz w:val="22"/>
          <w:szCs w:val="22"/>
        </w:rPr>
        <w:t>27.3.2021</w:t>
      </w:r>
    </w:p>
    <w:p w14:paraId="785EB9FD" w14:textId="77777777" w:rsidR="005C73D7" w:rsidRDefault="00D11B13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51225B4" w14:textId="77777777" w:rsidR="005C73D7" w:rsidRDefault="00D11B13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043D61E8" w14:textId="77777777" w:rsidR="005C73D7" w:rsidRDefault="005C73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1E1A9E5" w14:textId="77777777" w:rsidR="005C73D7" w:rsidRDefault="00D11B13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093F7AE8" w14:textId="77777777" w:rsidR="005C73D7" w:rsidRDefault="005C73D7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35AB90C" w14:textId="77777777" w:rsidR="005C73D7" w:rsidRDefault="005C73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A79E5FD" w14:textId="77777777" w:rsidR="005C73D7" w:rsidRDefault="00D11B1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5C73D7" w14:paraId="575AED78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78F294" w14:textId="77777777" w:rsidR="005C73D7" w:rsidRDefault="00D11B13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FEDF2C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478CB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C73D7" w14:paraId="0B9CEA64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54F9BF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FDF679" w14:textId="1F381B8B" w:rsidR="005C73D7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870B1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E52A84" w14:textId="426ACCA9" w:rsidR="005C73D7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1DD8A91D" w14:textId="77777777" w:rsidR="005C73D7" w:rsidRDefault="005C73D7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BDC8C83" w14:textId="77777777" w:rsidR="005C73D7" w:rsidRDefault="005C73D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07424C" w14:textId="77777777" w:rsidR="005C73D7" w:rsidRDefault="00D11B1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C874D1A" w14:textId="77777777" w:rsidR="005C73D7" w:rsidRDefault="005C73D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DA5C314" w14:textId="77777777" w:rsidR="005C73D7" w:rsidRDefault="00D11B13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5C73D7" w14:paraId="45305660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987A4" w14:textId="77777777" w:rsidR="005C73D7" w:rsidRDefault="00D11B13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159350" w14:textId="77777777" w:rsidR="005C73D7" w:rsidRDefault="00D11B13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16443" w14:textId="77777777" w:rsidR="005C73D7" w:rsidRDefault="00D11B13">
            <w:pPr>
              <w:pStyle w:val="TopHeader"/>
            </w:pPr>
            <w:r>
              <w:t>Bezprostredne predchádzajúce účtovné obdobie</w:t>
            </w:r>
          </w:p>
        </w:tc>
      </w:tr>
      <w:tr w:rsidR="005C73D7" w14:paraId="65D8585C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E7A69" w14:textId="77777777" w:rsidR="005C73D7" w:rsidRDefault="00D11B13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B10AC" w14:textId="77777777" w:rsidR="005C73D7" w:rsidRDefault="005C73D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B59FE" w14:textId="77777777" w:rsidR="005C73D7" w:rsidRDefault="005C73D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C73D7" w14:paraId="2B2003BA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2C1A0" w14:textId="77777777" w:rsidR="005C73D7" w:rsidRDefault="00D11B13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AE8CC" w14:textId="77777777" w:rsidR="005C73D7" w:rsidRDefault="005C73D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1B37F" w14:textId="77777777" w:rsidR="005C73D7" w:rsidRDefault="005C73D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C73D7" w14:paraId="76AA6F8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BC254" w14:textId="77777777" w:rsidR="005C73D7" w:rsidRDefault="00D11B13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AB621" w14:textId="77777777" w:rsidR="005C73D7" w:rsidRDefault="005C73D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9F0DE" w14:textId="77777777" w:rsidR="005C73D7" w:rsidRDefault="005C73D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C73D7" w14:paraId="266C195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58A0E" w14:textId="77777777" w:rsidR="005C73D7" w:rsidRDefault="00D11B13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DDFE0" w14:textId="77777777" w:rsidR="005C73D7" w:rsidRDefault="005C73D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27554" w14:textId="77777777" w:rsidR="005C73D7" w:rsidRDefault="005C73D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C73D7" w14:paraId="243D863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15FCBF" w14:textId="77777777" w:rsidR="005C73D7" w:rsidRDefault="00D11B13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8DFDD0" w14:textId="77777777" w:rsidR="005C73D7" w:rsidRDefault="005C73D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EC08B" w14:textId="77777777" w:rsidR="005C73D7" w:rsidRDefault="005C73D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C73D7" w14:paraId="3CA4FC0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3A1CF" w14:textId="77777777" w:rsidR="005C73D7" w:rsidRDefault="00D11B13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35F43" w14:textId="77777777" w:rsidR="005C73D7" w:rsidRDefault="005C73D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A57BE" w14:textId="77777777" w:rsidR="005C73D7" w:rsidRDefault="005C73D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0655084" w14:textId="77777777" w:rsidR="005C73D7" w:rsidRDefault="005C73D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9CEA5BA" w14:textId="77777777" w:rsidR="005C73D7" w:rsidRDefault="005C73D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7B8BF3D" w14:textId="77777777" w:rsidR="005C73D7" w:rsidRDefault="00D11B13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458D6BDD" w14:textId="77777777" w:rsidR="005C73D7" w:rsidRDefault="005C73D7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D6FDBEB" w14:textId="77777777" w:rsidR="005C73D7" w:rsidRDefault="00D11B13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2754B006" w14:textId="77777777" w:rsidR="005C73D7" w:rsidRDefault="00D11B13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6F18E00" w14:textId="77777777" w:rsidR="005C73D7" w:rsidRDefault="005C73D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BE17C34" w14:textId="77777777" w:rsidR="005C73D7" w:rsidRDefault="00D11B13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0466A771" w14:textId="77777777" w:rsidR="005C73D7" w:rsidRDefault="005C73D7">
      <w:pPr>
        <w:rPr>
          <w:rFonts w:ascii="Arial Narrow" w:hAnsi="Arial Narrow" w:cs="Arial Narrow"/>
          <w:sz w:val="22"/>
          <w:szCs w:val="22"/>
        </w:rPr>
      </w:pPr>
    </w:p>
    <w:p w14:paraId="713257A4" w14:textId="74733E9C" w:rsidR="005C73D7" w:rsidRDefault="00D11B13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5870B1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33591442" w14:textId="77777777" w:rsidR="005C73D7" w:rsidRDefault="005C73D7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B6AEE2E" w14:textId="77777777" w:rsidR="005C73D7" w:rsidRDefault="00D11B13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040627B" w14:textId="77777777" w:rsidR="005C73D7" w:rsidRDefault="00D11B13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510EE79E" w14:textId="77777777" w:rsidR="005C73D7" w:rsidRDefault="005C73D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5C73D7" w14:paraId="31185D3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8778F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F76A6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7A601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C73D7" w14:paraId="6ACB54F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BD8B3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511D5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A0B2B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C73D7" w14:paraId="31842EA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6D070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70A5D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57C08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C73D7" w14:paraId="2543539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D835F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5A5C9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5D46F" w14:textId="77777777" w:rsidR="005C73D7" w:rsidRDefault="005C73D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5C73D7" w14:paraId="576C466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A49E1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112E9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F23C6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C73D7" w14:paraId="565774D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6F28D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41072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7BDC2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C73D7" w14:paraId="0F7C860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B6E18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B7BD1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9C663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5C73D7" w14:paraId="242455E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F8281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E6A47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FF059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C73D7" w14:paraId="7425451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07B60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9E067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290AF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C73D7" w14:paraId="01EBCFB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77F8E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55774" w14:textId="77777777" w:rsidR="005C73D7" w:rsidRDefault="00D11B13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8FA6D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5C73D7" w14:paraId="772E63F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B4D3B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EC1E9" w14:textId="77777777" w:rsidR="005C73D7" w:rsidRDefault="00D11B13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1E156" w14:textId="77777777" w:rsidR="005C73D7" w:rsidRDefault="00D11B1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9BE4F74" w14:textId="77777777" w:rsidR="005C73D7" w:rsidRDefault="005C73D7">
      <w:pPr>
        <w:jc w:val="both"/>
        <w:rPr>
          <w:rFonts w:ascii="Arial Narrow" w:hAnsi="Arial Narrow" w:cs="Arial Narrow"/>
          <w:sz w:val="22"/>
          <w:szCs w:val="22"/>
        </w:rPr>
      </w:pPr>
    </w:p>
    <w:p w14:paraId="24FAE2B2" w14:textId="57E3F9EA" w:rsidR="005C73D7" w:rsidRDefault="00D11B1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Prechodné zníženie hodnoty majetku je zaúčtované formou opravnej položky stanovené odborným odhadom bonity klienta .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Opravná položka k pohľadávkam </w:t>
      </w:r>
      <w:r w:rsidR="005870B1">
        <w:rPr>
          <w:rFonts w:ascii="Arial Narrow" w:hAnsi="Arial Narrow" w:cs="Arial Narrow"/>
          <w:b/>
          <w:bCs/>
          <w:sz w:val="22"/>
          <w:szCs w:val="22"/>
        </w:rPr>
        <w:t>278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eur</w:t>
      </w:r>
    </w:p>
    <w:p w14:paraId="47D77A11" w14:textId="77777777" w:rsidR="005C73D7" w:rsidRDefault="00D11B1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3072A8E1" w14:textId="77777777" w:rsidR="005C73D7" w:rsidRDefault="00D11B1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9C59D40" w14:textId="77777777" w:rsidR="005C73D7" w:rsidRDefault="00D11B1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D2E6E19" w14:textId="77777777" w:rsidR="005C73D7" w:rsidRDefault="00D11B1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2942AAB9" w14:textId="77777777" w:rsidR="005C73D7" w:rsidRDefault="00D11B13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5C73D7" w14:paraId="2071211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C3593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6CC03558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B755E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C626F7E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BEE2B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7CCCC6B4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FD47C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9B784DE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5C73D7" w14:paraId="6378D5A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F9DDD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802B4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C5794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8BEB3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5C73D7" w14:paraId="4852B07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88464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BB051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7F1E9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8535C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5C73D7" w14:paraId="51AA813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96A80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78817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CC128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AFD76" w14:textId="77777777" w:rsidR="005C73D7" w:rsidRDefault="00D11B1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5C73D7" w14:paraId="6C5E3F5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C03A9" w14:textId="77777777" w:rsidR="005C73D7" w:rsidRDefault="005C73D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5145A" w14:textId="77777777" w:rsidR="005C73D7" w:rsidRDefault="005C73D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AB61B" w14:textId="77777777" w:rsidR="005C73D7" w:rsidRDefault="005C73D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91BD9" w14:textId="77777777" w:rsidR="005C73D7" w:rsidRDefault="005C73D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6B152A2" w14:textId="77777777" w:rsidR="005C73D7" w:rsidRDefault="00D11B13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BBC0345" w14:textId="77777777" w:rsidR="005C73D7" w:rsidRDefault="00D11B13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6D62FA1" w14:textId="77777777" w:rsidR="005C73D7" w:rsidRDefault="00D11B13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21EE0ADB" w14:textId="77777777" w:rsidR="005C73D7" w:rsidRDefault="00D11B13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44234575" w14:textId="77777777" w:rsidR="005C73D7" w:rsidRDefault="005C73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82C6170" w14:textId="77777777" w:rsidR="005C73D7" w:rsidRDefault="00D11B13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79A2C78C" w14:textId="77777777" w:rsidR="005C73D7" w:rsidRDefault="005C73D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CE3919" w14:textId="77777777" w:rsidR="005C73D7" w:rsidRDefault="00D11B13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5C73D7" w14:paraId="3D9C624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15C02" w14:textId="77777777" w:rsidR="005C73D7" w:rsidRDefault="00D11B13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3902A" w14:textId="77777777" w:rsidR="005C73D7" w:rsidRDefault="00D11B13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E9A7C" w14:textId="77777777" w:rsidR="005C73D7" w:rsidRDefault="00D11B13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97138" w14:textId="77777777" w:rsidR="005C73D7" w:rsidRDefault="00D11B13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959F1" w14:textId="77777777" w:rsidR="005C73D7" w:rsidRDefault="00D11B13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5C73D7" w14:paraId="71C6EB4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2C43D" w14:textId="77777777" w:rsidR="005C73D7" w:rsidRDefault="005C73D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F2376" w14:textId="77777777" w:rsidR="005C73D7" w:rsidRDefault="005C73D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054C4" w14:textId="77777777" w:rsidR="005C73D7" w:rsidRDefault="005C73D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09015" w14:textId="77777777" w:rsidR="005C73D7" w:rsidRDefault="005C73D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46E44" w14:textId="77777777" w:rsidR="005C73D7" w:rsidRDefault="005C73D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C73D7" w14:paraId="0A72D8F9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C4AE5" w14:textId="77777777" w:rsidR="005C73D7" w:rsidRDefault="005C73D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22036" w14:textId="77777777" w:rsidR="005C73D7" w:rsidRDefault="005C73D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A9C8B" w14:textId="77777777" w:rsidR="005C73D7" w:rsidRDefault="005C73D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47408" w14:textId="77777777" w:rsidR="005C73D7" w:rsidRDefault="005C73D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45A8F" w14:textId="77777777" w:rsidR="005C73D7" w:rsidRDefault="005C73D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2FA84B2" w14:textId="77777777" w:rsidR="005C73D7" w:rsidRDefault="005C73D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C1A25E" w14:textId="77777777" w:rsidR="005C73D7" w:rsidRDefault="005C73D7">
      <w:pPr>
        <w:jc w:val="both"/>
        <w:rPr>
          <w:rFonts w:ascii="Arial Narrow" w:hAnsi="Arial Narrow" w:cs="Arial Narrow"/>
          <w:sz w:val="22"/>
          <w:szCs w:val="22"/>
        </w:rPr>
      </w:pPr>
    </w:p>
    <w:p w14:paraId="127EB3D0" w14:textId="77777777" w:rsidR="005C73D7" w:rsidRDefault="00D11B1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21C4E6DD" w14:textId="77777777" w:rsidR="005C73D7" w:rsidRDefault="005C73D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D97DE2" w14:textId="77777777" w:rsidR="005C73D7" w:rsidRDefault="00D11B1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7BF1986" w14:textId="77777777" w:rsidR="005C73D7" w:rsidRDefault="005C73D7">
      <w:pPr>
        <w:jc w:val="both"/>
        <w:rPr>
          <w:rFonts w:ascii="Arial Narrow" w:hAnsi="Arial Narrow" w:cs="Arial Narrow"/>
          <w:sz w:val="22"/>
          <w:szCs w:val="22"/>
        </w:rPr>
      </w:pPr>
    </w:p>
    <w:p w14:paraId="0942FC08" w14:textId="77777777" w:rsidR="005C73D7" w:rsidRDefault="00D11B1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9CB63EB" w14:textId="77777777" w:rsidR="005C73D7" w:rsidRDefault="005C73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AC5243C" w14:textId="77777777" w:rsidR="005C73D7" w:rsidRDefault="00D11B13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5C73D7" w14:paraId="423860CA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0BE0EC" w14:textId="77777777" w:rsidR="005C73D7" w:rsidRDefault="00D11B13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C09062" w14:textId="77777777" w:rsidR="005C73D7" w:rsidRDefault="00D11B13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FC07E" w14:textId="77777777" w:rsidR="005C73D7" w:rsidRDefault="00D11B13">
            <w:pPr>
              <w:pStyle w:val="TopHeader"/>
            </w:pPr>
            <w:r>
              <w:t>Bezprostredne predchádzajúce účtovné obdobie</w:t>
            </w:r>
          </w:p>
        </w:tc>
      </w:tr>
      <w:tr w:rsidR="005C73D7" w14:paraId="1F6036C7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5F602" w14:textId="77777777" w:rsidR="005C73D7" w:rsidRDefault="00D11B13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1B6F4A" w14:textId="77777777" w:rsidR="005C73D7" w:rsidRDefault="00D11B13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2513" w14:textId="77777777" w:rsidR="005C73D7" w:rsidRDefault="00D11B13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492220D9" w14:textId="77777777" w:rsidR="005C73D7" w:rsidRDefault="00D11B13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D52F348" w14:textId="77777777" w:rsidR="005C73D7" w:rsidRDefault="005C73D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24BF1D1" w14:textId="77777777" w:rsidR="005C73D7" w:rsidRDefault="00D11B13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5C73D7" w14:paraId="718D8D08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89E8B" w14:textId="77777777" w:rsidR="005C73D7" w:rsidRDefault="00D11B13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6F623" w14:textId="77777777" w:rsidR="005C73D7" w:rsidRDefault="00D11B13">
            <w:pPr>
              <w:pStyle w:val="TopHeader"/>
            </w:pPr>
            <w:r>
              <w:t>Bežné účtovné obdobie</w:t>
            </w:r>
          </w:p>
        </w:tc>
      </w:tr>
      <w:tr w:rsidR="005C73D7" w14:paraId="615606CD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85075" w14:textId="77777777" w:rsidR="005C73D7" w:rsidRDefault="005C73D7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E38FB7" w14:textId="77777777" w:rsidR="005C73D7" w:rsidRDefault="00D11B13">
            <w:pPr>
              <w:pStyle w:val="TopHeader"/>
            </w:pPr>
            <w:r>
              <w:t xml:space="preserve">Spôsob </w:t>
            </w:r>
          </w:p>
          <w:p w14:paraId="4F0D38F2" w14:textId="77777777" w:rsidR="005C73D7" w:rsidRDefault="00D11B13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E711B" w14:textId="77777777" w:rsidR="005C73D7" w:rsidRDefault="00D11B13">
            <w:pPr>
              <w:pStyle w:val="TopHeader"/>
            </w:pPr>
            <w:r>
              <w:t>Hodnota záväzkov</w:t>
            </w:r>
          </w:p>
        </w:tc>
      </w:tr>
      <w:tr w:rsidR="005C73D7" w14:paraId="5AE2807B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FD930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BE3CC" w14:textId="27CAC598" w:rsidR="005C73D7" w:rsidRDefault="005870B1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leasing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EEF64" w14:textId="53374C13" w:rsidR="005C73D7" w:rsidRDefault="005870B1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21970</w:t>
            </w:r>
          </w:p>
        </w:tc>
      </w:tr>
      <w:tr w:rsidR="005C73D7" w14:paraId="3927E67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7CE84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A8402" w14:textId="30CAACD6" w:rsidR="005C73D7" w:rsidRDefault="005870B1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Úver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70357" w14:textId="1E8D0748" w:rsidR="005C73D7" w:rsidRDefault="005870B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122786</w:t>
            </w:r>
          </w:p>
        </w:tc>
      </w:tr>
      <w:tr w:rsidR="005C73D7" w14:paraId="2D3B043F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03B9E" w14:textId="77777777" w:rsidR="005C73D7" w:rsidRDefault="00D11B13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BBE993" w14:textId="65ADBC41" w:rsidR="005C73D7" w:rsidRDefault="005870B1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C89B1" w14:textId="1A467569" w:rsidR="005C73D7" w:rsidRDefault="005C73D7">
            <w:pPr>
              <w:snapToGrid w:val="0"/>
              <w:spacing w:line="360" w:lineRule="auto"/>
              <w:jc w:val="both"/>
            </w:pPr>
          </w:p>
        </w:tc>
      </w:tr>
    </w:tbl>
    <w:p w14:paraId="4C1EC087" w14:textId="77777777" w:rsidR="005C73D7" w:rsidRDefault="005C73D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2CCCB24" w14:textId="77777777" w:rsidR="005C73D7" w:rsidRDefault="00D11B1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9A0497" w14:textId="77777777" w:rsidR="005C73D7" w:rsidRDefault="005C73D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0AEC688" w14:textId="77777777" w:rsidR="005C73D7" w:rsidRDefault="00D11B1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C0339A7" w14:textId="77777777" w:rsidR="005C73D7" w:rsidRDefault="005C73D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2C7AB3E" w14:textId="77777777" w:rsidR="005C73D7" w:rsidRDefault="00D11B13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1010865" w14:textId="77777777" w:rsidR="005C73D7" w:rsidRDefault="00D11B1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FABDE3D" w14:textId="77777777" w:rsidR="005C73D7" w:rsidRDefault="005C73D7">
      <w:pPr>
        <w:jc w:val="both"/>
        <w:rPr>
          <w:rFonts w:ascii="Arial Narrow" w:hAnsi="Arial Narrow" w:cs="Arial Narrow"/>
          <w:sz w:val="22"/>
          <w:szCs w:val="22"/>
        </w:rPr>
      </w:pPr>
    </w:p>
    <w:p w14:paraId="5F79A8F1" w14:textId="77777777" w:rsidR="005C73D7" w:rsidRDefault="00D11B1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9531D23" w14:textId="77777777" w:rsidR="005C73D7" w:rsidRDefault="00D11B13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4919DA8" w14:textId="77777777" w:rsidR="005C73D7" w:rsidRDefault="00D11B13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415A1CFC" w14:textId="77777777" w:rsidR="005C73D7" w:rsidRDefault="005C73D7">
      <w:pPr>
        <w:jc w:val="both"/>
        <w:rPr>
          <w:rFonts w:ascii="Arial Narrow" w:hAnsi="Arial Narrow" w:cs="Arial Narrow"/>
          <w:sz w:val="22"/>
          <w:szCs w:val="22"/>
        </w:rPr>
      </w:pPr>
    </w:p>
    <w:p w14:paraId="3916B90D" w14:textId="77777777" w:rsidR="005C73D7" w:rsidRDefault="00D11B1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7C608D5" w14:textId="77777777" w:rsidR="005C73D7" w:rsidRDefault="005C73D7">
      <w:pPr>
        <w:jc w:val="both"/>
        <w:rPr>
          <w:rFonts w:ascii="Arial Narrow" w:hAnsi="Arial Narrow" w:cs="Arial Narrow"/>
          <w:sz w:val="22"/>
          <w:szCs w:val="22"/>
        </w:rPr>
      </w:pPr>
    </w:p>
    <w:p w14:paraId="434D9671" w14:textId="77777777" w:rsidR="005C73D7" w:rsidRDefault="00D11B1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2913655" w14:textId="77777777" w:rsidR="005C73D7" w:rsidRDefault="005C73D7">
      <w:pPr>
        <w:jc w:val="both"/>
        <w:rPr>
          <w:rFonts w:ascii="Arial Narrow" w:hAnsi="Arial Narrow" w:cs="Arial Narrow"/>
          <w:sz w:val="22"/>
          <w:szCs w:val="22"/>
        </w:rPr>
      </w:pPr>
    </w:p>
    <w:p w14:paraId="67DE2714" w14:textId="77777777" w:rsidR="005C73D7" w:rsidRDefault="005C73D7">
      <w:pPr>
        <w:jc w:val="both"/>
        <w:rPr>
          <w:rFonts w:ascii="Arial Narrow" w:hAnsi="Arial Narrow" w:cs="Arial Narrow"/>
          <w:sz w:val="22"/>
          <w:szCs w:val="22"/>
        </w:rPr>
      </w:pPr>
    </w:p>
    <w:p w14:paraId="508E200D" w14:textId="77777777" w:rsidR="005C73D7" w:rsidRDefault="005C73D7">
      <w:pPr>
        <w:jc w:val="both"/>
        <w:rPr>
          <w:rFonts w:ascii="Arial Narrow" w:hAnsi="Arial Narrow" w:cs="Arial Narrow"/>
          <w:sz w:val="22"/>
          <w:szCs w:val="22"/>
        </w:rPr>
      </w:pPr>
    </w:p>
    <w:p w14:paraId="7770813D" w14:textId="77777777" w:rsidR="005C73D7" w:rsidRDefault="005C73D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21AFE4B" w14:textId="77777777" w:rsidR="005C73D7" w:rsidRDefault="00D11B1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509A43E9" w14:textId="77777777" w:rsidR="005C73D7" w:rsidRDefault="00D11B1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492C121E" w14:textId="77777777" w:rsidR="005C73D7" w:rsidRDefault="005C73D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ABFE5E3" w14:textId="77777777" w:rsidR="005C73D7" w:rsidRDefault="00D11B1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6EE2F8E6" w14:textId="2C24EB4A" w:rsidR="005C73D7" w:rsidRDefault="00D11B1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5870B1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4737BAE" w14:textId="77777777" w:rsidR="005C73D7" w:rsidRDefault="005C73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D5C79E2" w14:textId="77777777" w:rsidR="005C73D7" w:rsidRDefault="005C73D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FBCAB5E" w14:textId="77777777" w:rsidR="005C73D7" w:rsidRDefault="00D11B1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14070DF1" w14:textId="77777777" w:rsidR="005C73D7" w:rsidRDefault="005C73D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DAE9364" w14:textId="77777777" w:rsidR="005C73D7" w:rsidRDefault="00D11B13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D59500C" w14:textId="77777777" w:rsidR="005C73D7" w:rsidRDefault="00D11B13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660CBC7" w14:textId="77777777" w:rsidR="005C73D7" w:rsidRDefault="00D11B13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5C73D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675B46" w14:textId="77777777" w:rsidR="005C73D7" w:rsidRDefault="00D11B13">
      <w:r>
        <w:separator/>
      </w:r>
    </w:p>
  </w:endnote>
  <w:endnote w:type="continuationSeparator" w:id="0">
    <w:p w14:paraId="2E3B6672" w14:textId="77777777" w:rsidR="005C73D7" w:rsidRDefault="00D11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A1A871" w14:textId="77777777" w:rsidR="005C73D7" w:rsidRDefault="00D11B13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27C7F861" w14:textId="77777777" w:rsidR="005C73D7" w:rsidRDefault="005C73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B590B5" w14:textId="77777777" w:rsidR="005C73D7" w:rsidRDefault="005C73D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766EF5" w14:textId="77777777" w:rsidR="005C73D7" w:rsidRDefault="00D11B13">
      <w:r>
        <w:separator/>
      </w:r>
    </w:p>
  </w:footnote>
  <w:footnote w:type="continuationSeparator" w:id="0">
    <w:p w14:paraId="0A4BDCFF" w14:textId="77777777" w:rsidR="005C73D7" w:rsidRDefault="00D11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3C9C80" w14:textId="77777777" w:rsidR="005C73D7" w:rsidRDefault="00D11B13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36442861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2022181964</w:t>
    </w:r>
  </w:p>
  <w:p w14:paraId="444C9086" w14:textId="77777777" w:rsidR="005C73D7" w:rsidRDefault="005C73D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05A002" w14:textId="77777777" w:rsidR="005C73D7" w:rsidRDefault="005C73D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B13"/>
    <w:rsid w:val="005870B1"/>
    <w:rsid w:val="005C73D7"/>
    <w:rsid w:val="00D1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0395ED1F"/>
  <w15:chartTrackingRefBased/>
  <w15:docId w15:val="{1A63E39F-B75C-4CDD-9C25-5C1205856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1728</Words>
  <Characters>9854</Characters>
  <Application>Microsoft Office Word</Application>
  <DocSecurity>0</DocSecurity>
  <Lines>82</Lines>
  <Paragraphs>23</Paragraphs>
  <ScaleCrop>false</ScaleCrop>
  <Company/>
  <LinksUpToDate>false</LinksUpToDate>
  <CharactersWithSpaces>11559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2022-03-26T09:37:00Z</dcterms:created>
  <dcterms:modified xsi:type="dcterms:W3CDTF">2022-03-26T09:37:00Z</dcterms:modified>
</cp:coreProperties>
</file>