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89AE0D" w14:textId="25093B76" w:rsidR="00690F44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86E20">
        <w:rPr>
          <w:rFonts w:ascii="Arial Narrow" w:hAnsi="Arial Narrow" w:cs="Arial Narrow"/>
          <w:b/>
        </w:rPr>
        <w:t>1</w:t>
      </w:r>
    </w:p>
    <w:p w14:paraId="7BE6FE5D" w14:textId="77777777" w:rsidR="00690F44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7B92739" w14:textId="77777777" w:rsidR="00690F44" w:rsidRDefault="00FC1E3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522B636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p w14:paraId="5FB4FCCC" w14:textId="77777777" w:rsidR="00690F44" w:rsidRDefault="00FC1E3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D530D61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p w14:paraId="363511F7" w14:textId="77777777" w:rsidR="00690F44" w:rsidRDefault="00FC1E3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CFEEE66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690F44" w14:paraId="08D05B28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0C855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641C9E" w14:textId="77777777" w:rsidR="00690F44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AAB437" w14:textId="77777777" w:rsidR="00690F44" w:rsidRDefault="00690F44">
            <w:pPr>
              <w:snapToGrid w:val="0"/>
            </w:pPr>
          </w:p>
        </w:tc>
      </w:tr>
      <w:tr w:rsidR="00690F44" w14:paraId="7DAC1642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45B159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B1766D" w14:textId="77777777" w:rsidR="00690F44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A.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Pietra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17/10645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191E4C" w14:textId="77777777" w:rsidR="00690F44" w:rsidRDefault="00690F44">
            <w:pPr>
              <w:snapToGrid w:val="0"/>
            </w:pPr>
          </w:p>
        </w:tc>
      </w:tr>
      <w:tr w:rsidR="00690F44" w14:paraId="39F94793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EDB3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8C7C8F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D9360E7" w14:textId="77777777" w:rsidR="00690F44" w:rsidRDefault="00690F44">
            <w:pPr>
              <w:snapToGrid w:val="0"/>
            </w:pPr>
          </w:p>
        </w:tc>
      </w:tr>
      <w:tr w:rsidR="00690F44" w14:paraId="691DD69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B9B1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B955D0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17.07.2018</w:t>
            </w:r>
          </w:p>
        </w:tc>
      </w:tr>
      <w:tr w:rsidR="00690F44" w14:paraId="42C218D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E4A61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3837D0" w14:textId="77777777" w:rsidR="00690F44" w:rsidRDefault="00FC1E3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technik požiarnej ochrany</w:t>
            </w:r>
          </w:p>
        </w:tc>
      </w:tr>
      <w:tr w:rsidR="00690F44" w14:paraId="7EA1419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3F5702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F9A0F9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PROHAS Servis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90F44" w14:paraId="1F74774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5EA649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1E0361" w14:textId="61BA4BEC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86E2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211C7B9" w14:textId="77777777" w:rsidR="00690F44" w:rsidRDefault="00690F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27DCA0" w14:textId="77777777" w:rsidR="00690F44" w:rsidRDefault="00FC1E3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747A67E" w14:textId="77777777" w:rsidR="00690F44" w:rsidRDefault="00FC1E3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2CAE45F" w14:textId="77777777" w:rsidR="00690F44" w:rsidRDefault="00690F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690F44" w14:paraId="459422B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FDFC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76E7B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65EE4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348F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90F44" w14:paraId="6CA737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4E5B4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D03B4" w14:textId="6DEA8BE9" w:rsidR="00690F44" w:rsidRDefault="00586E2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3FE02" w14:textId="7FA7D534" w:rsidR="00690F44" w:rsidRDefault="00586E2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488F7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90F44" w14:paraId="020A13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5C0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F3336" w14:textId="4699411A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86E2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C8112" w14:textId="0F3031A0" w:rsidR="00690F44" w:rsidRDefault="00586E2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834E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90F44" w14:paraId="066DD49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E0534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A78A7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38A90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7A5BA" w14:textId="77777777" w:rsidR="00690F44" w:rsidRDefault="00FC1E3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E81A728" w14:textId="77777777" w:rsidR="00690F44" w:rsidRDefault="00690F44">
      <w:pPr>
        <w:jc w:val="both"/>
      </w:pPr>
    </w:p>
    <w:p w14:paraId="0EF67E81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15FCD98" w14:textId="77777777" w:rsidR="00690F44" w:rsidRDefault="00690F4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5EF291" w14:textId="7CAF7C85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86E20">
        <w:rPr>
          <w:rFonts w:ascii="Arial Narrow" w:eastAsia="Arial Narrow" w:hAnsi="Arial Narrow" w:cs="Arial Narrow"/>
          <w:sz w:val="22"/>
          <w:szCs w:val="22"/>
        </w:rPr>
        <w:t>28.3.2021</w:t>
      </w:r>
    </w:p>
    <w:p w14:paraId="1C8CA747" w14:textId="77777777" w:rsidR="00690F44" w:rsidRDefault="00FC1E3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AFA1958" w14:textId="77777777" w:rsidR="00690F44" w:rsidRDefault="00FC1E3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7AB3AE8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FFAC61" w14:textId="77777777" w:rsidR="00690F44" w:rsidRDefault="00FC1E3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184AD67" w14:textId="77777777" w:rsidR="00690F44" w:rsidRDefault="00690F4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FD09AE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693A11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690F44" w14:paraId="525239C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58C05" w14:textId="77777777" w:rsidR="00690F44" w:rsidRDefault="00FC1E3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8098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72CE5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90F44" w14:paraId="047906A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ECF53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E462B2" w14:textId="02088EB8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AFB56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</w:tr>
    </w:tbl>
    <w:p w14:paraId="32022564" w14:textId="77777777" w:rsidR="00690F44" w:rsidRDefault="00690F4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61418D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1C77FF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3426D6" w14:textId="77777777" w:rsidR="00690F44" w:rsidRDefault="00690F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C2B83B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690F44" w14:paraId="44CC7F9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29D20" w14:textId="77777777" w:rsidR="00690F44" w:rsidRDefault="00FC1E3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2D1D6" w14:textId="77777777" w:rsidR="00690F44" w:rsidRDefault="00FC1E35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9FF0" w14:textId="77777777" w:rsidR="00690F44" w:rsidRDefault="00FC1E35">
            <w:pPr>
              <w:pStyle w:val="TopHeader"/>
            </w:pPr>
            <w:r>
              <w:t>Bezprostredne predchádzajúce účtovné obdobie</w:t>
            </w:r>
          </w:p>
        </w:tc>
      </w:tr>
      <w:tr w:rsidR="00690F44" w14:paraId="35C24DA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6E585" w14:textId="77777777" w:rsidR="00690F44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E00538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51061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23F7B60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ACA06" w14:textId="77777777" w:rsidR="00690F44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542C3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F12F9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0F0C6E3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EB64E" w14:textId="77777777" w:rsidR="00690F44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4BC08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55C1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1FB7ED9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DB236" w14:textId="77777777" w:rsidR="00690F44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AA738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F4DF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1DFE1EE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DCB8" w14:textId="77777777" w:rsidR="00690F44" w:rsidRDefault="00FC1E3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D6127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D4A3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65D2B2C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515EE" w14:textId="77777777" w:rsidR="00690F44" w:rsidRDefault="00FC1E3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72F44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D1B73" w14:textId="77777777" w:rsidR="00690F44" w:rsidRDefault="00690F4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21C912" w14:textId="77777777" w:rsidR="00690F44" w:rsidRDefault="00690F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2BA1A4" w14:textId="77777777" w:rsidR="00690F44" w:rsidRDefault="00690F4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E4CBD8" w14:textId="77777777" w:rsidR="00690F44" w:rsidRDefault="00FC1E3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66D1150" w14:textId="77777777" w:rsidR="00690F44" w:rsidRDefault="00690F4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3DD67E" w14:textId="7777777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C5A94F5" w14:textId="77777777" w:rsidR="00690F44" w:rsidRDefault="00FC1E3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117E80" w14:textId="77777777" w:rsidR="00690F44" w:rsidRDefault="00690F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2EEC50" w14:textId="7777777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F2C7D8B" w14:textId="77777777" w:rsidR="00690F44" w:rsidRDefault="00690F44">
      <w:pPr>
        <w:rPr>
          <w:rFonts w:ascii="Arial Narrow" w:hAnsi="Arial Narrow" w:cs="Arial Narrow"/>
          <w:sz w:val="22"/>
          <w:szCs w:val="22"/>
        </w:rPr>
      </w:pPr>
    </w:p>
    <w:p w14:paraId="18D93E73" w14:textId="7D1D821B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86E20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13D8C7B" w14:textId="77777777" w:rsidR="00690F44" w:rsidRDefault="00690F4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1432833" w14:textId="77777777" w:rsidR="00690F44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869D403" w14:textId="77777777" w:rsidR="00690F44" w:rsidRDefault="00FC1E3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EF76CBA" w14:textId="77777777" w:rsidR="00690F44" w:rsidRDefault="00690F4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690F44" w14:paraId="27EBAA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FC2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434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0DB5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90F44" w14:paraId="2251414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EFD6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A02A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204E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5D7F46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2A44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F2967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41ED3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362B29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86337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3291F" w14:textId="5AE30E20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 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D52B8" w14:textId="77777777" w:rsidR="00690F44" w:rsidRDefault="00690F4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90F44" w14:paraId="224416C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60A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9D112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5052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6F8457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CAF4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8B36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667AD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49A186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D5E3A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A751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3BCDF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90F44" w14:paraId="4BD439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35DF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7A078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40517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40C2503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0A72D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A3926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F2B70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56D0E31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105D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BD71" w14:textId="77777777" w:rsidR="00690F44" w:rsidRDefault="00FC1E3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630E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90F44" w14:paraId="1FF515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668A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B8CE8" w14:textId="77777777" w:rsidR="00690F44" w:rsidRDefault="00FC1E3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972C6" w14:textId="77777777" w:rsidR="00690F44" w:rsidRDefault="00FC1E3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84AC8EE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080B2257" w14:textId="259BEBFB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</w:t>
      </w:r>
      <w:r w:rsidR="00586E20">
        <w:rPr>
          <w:rFonts w:ascii="Arial Narrow" w:hAnsi="Arial Narrow" w:cs="Arial Narrow"/>
          <w:sz w:val="22"/>
          <w:szCs w:val="22"/>
        </w:rPr>
        <w:t>OP vo výške 50€</w:t>
      </w:r>
    </w:p>
    <w:p w14:paraId="2E3108D9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A2D2AE0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29623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6D6907D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71C1BD" w14:textId="77777777" w:rsidR="00690F44" w:rsidRDefault="00FC1E3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690F44" w14:paraId="44BF65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21738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1E1BBF2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435CF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C152FD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9970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8A03C3E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41F91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8ABE00F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90F44" w14:paraId="7714B98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5F0C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F484C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545AD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EF548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90F44" w14:paraId="14AFFF5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E38DF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8B222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68437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AFEDB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90F44" w14:paraId="4D25F50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34FAC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453A0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E84E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E79C" w14:textId="77777777" w:rsidR="00690F44" w:rsidRDefault="00FC1E3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90F44" w14:paraId="14CFCAD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617F0" w14:textId="77777777" w:rsidR="00690F44" w:rsidRDefault="00690F4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1878" w14:textId="77777777" w:rsidR="00690F44" w:rsidRDefault="00690F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9BF8" w14:textId="77777777" w:rsidR="00690F44" w:rsidRDefault="00690F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053E8" w14:textId="77777777" w:rsidR="00690F44" w:rsidRDefault="00690F4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A47E2F" w14:textId="77777777" w:rsidR="00690F44" w:rsidRDefault="00FC1E3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B8984C5" w14:textId="77777777" w:rsidR="00690F44" w:rsidRDefault="00FC1E3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5B78682" w14:textId="77777777" w:rsidR="00690F44" w:rsidRDefault="00FC1E3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CB00D41" w14:textId="77777777" w:rsidR="00690F44" w:rsidRDefault="00FC1E3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8F96343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61C35A" w14:textId="77777777" w:rsidR="00690F44" w:rsidRDefault="00FC1E3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6B902E82" w14:textId="77777777" w:rsidR="00690F44" w:rsidRDefault="00690F4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55510C3" w14:textId="04FDBB48" w:rsidR="00690F44" w:rsidRDefault="00FC1E3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20">
        <w:rPr>
          <w:rFonts w:ascii="Arial Narrow" w:hAnsi="Arial Narrow" w:cs="Arial Narrow"/>
          <w:sz w:val="22"/>
          <w:szCs w:val="22"/>
        </w:rPr>
        <w:t>nie je náplň pre túto položku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040"/>
        <w:gridCol w:w="1039"/>
        <w:gridCol w:w="996"/>
        <w:gridCol w:w="932"/>
        <w:gridCol w:w="108"/>
        <w:gridCol w:w="1039"/>
        <w:gridCol w:w="1442"/>
        <w:gridCol w:w="486"/>
        <w:gridCol w:w="2589"/>
      </w:tblGrid>
      <w:tr w:rsidR="00690F44" w14:paraId="7F1BDBF4" w14:textId="77777777" w:rsidTr="00586E20"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0D317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19C9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CF463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2E91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F37C8" w14:textId="77777777" w:rsidR="00690F44" w:rsidRDefault="00FC1E3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586E20" w14:paraId="780E4F07" w14:textId="77777777" w:rsidTr="00586E20">
        <w:trPr>
          <w:gridAfter w:val="2"/>
          <w:wAfter w:w="3075" w:type="dxa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67D90" w14:textId="61166B06" w:rsidR="00586E20" w:rsidRDefault="00586E20">
            <w:pPr>
              <w:snapToGrid w:val="0"/>
              <w:spacing w:after="120"/>
              <w:ind w:right="-471"/>
              <w:jc w:val="both"/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CE29" w14:textId="1AD84C16" w:rsidR="00586E20" w:rsidRDefault="00586E20">
            <w:pPr>
              <w:snapToGrid w:val="0"/>
              <w:spacing w:after="120"/>
              <w:ind w:right="-471"/>
              <w:jc w:val="both"/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0D45C" w14:textId="58E7399A" w:rsidR="00586E20" w:rsidRDefault="00586E20">
            <w:pPr>
              <w:snapToGrid w:val="0"/>
              <w:spacing w:after="120"/>
              <w:ind w:right="-471"/>
              <w:jc w:val="both"/>
            </w:pP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FA29D" w14:textId="77777777" w:rsidR="00586E20" w:rsidRDefault="00586E20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90F44" w14:paraId="66DB8909" w14:textId="77777777" w:rsidTr="00586E20"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AB242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56B69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68864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B37BA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946A" w14:textId="77777777" w:rsidR="00690F44" w:rsidRDefault="00690F4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251915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3FE2F1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36F206C0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F9CD5C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484BEA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535D6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723F26E2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C3ABA0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9C1F53" w14:textId="77777777" w:rsidR="00690F44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690F44" w14:paraId="140566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A72EB" w14:textId="77777777" w:rsidR="00690F44" w:rsidRDefault="00FC1E3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76AF4" w14:textId="77777777" w:rsidR="00690F44" w:rsidRDefault="00FC1E3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ED45B" w14:textId="77777777" w:rsidR="00690F44" w:rsidRDefault="00FC1E35">
            <w:pPr>
              <w:pStyle w:val="TopHeader"/>
            </w:pPr>
            <w:r>
              <w:t>Bezprostredne predchádzajúce účtovné obdobie</w:t>
            </w:r>
          </w:p>
        </w:tc>
      </w:tr>
      <w:tr w:rsidR="00690F44" w14:paraId="03E10F0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6D7A8" w14:textId="77777777" w:rsidR="00690F44" w:rsidRDefault="00FC1E3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C10B7" w14:textId="77777777" w:rsidR="00690F44" w:rsidRDefault="00FC1E3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9F74C" w14:textId="77777777" w:rsidR="00690F44" w:rsidRDefault="00FC1E3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C095E85" w14:textId="77777777" w:rsidR="00690F44" w:rsidRDefault="00FC1E3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7C0742" w14:textId="77777777" w:rsidR="00690F44" w:rsidRDefault="00690F4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72F3B08" w14:textId="77777777" w:rsidR="00690F44" w:rsidRDefault="00FC1E3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690F44" w14:paraId="4C664A5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86365" w14:textId="77777777" w:rsidR="00690F44" w:rsidRDefault="00FC1E35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EA17" w14:textId="77777777" w:rsidR="00690F44" w:rsidRDefault="00FC1E35">
            <w:pPr>
              <w:pStyle w:val="TopHeader"/>
            </w:pPr>
            <w:r>
              <w:t>Bežné účtovné obdobie</w:t>
            </w:r>
          </w:p>
        </w:tc>
      </w:tr>
      <w:tr w:rsidR="00690F44" w14:paraId="251BBD1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00C6F" w14:textId="77777777" w:rsidR="00690F44" w:rsidRDefault="00690F4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9C3B5" w14:textId="77777777" w:rsidR="00690F44" w:rsidRDefault="00FC1E35">
            <w:pPr>
              <w:pStyle w:val="TopHeader"/>
            </w:pPr>
            <w:r>
              <w:t xml:space="preserve">Spôsob </w:t>
            </w:r>
          </w:p>
          <w:p w14:paraId="6445D83C" w14:textId="77777777" w:rsidR="00690F44" w:rsidRDefault="00FC1E35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5BB3" w14:textId="77777777" w:rsidR="00690F44" w:rsidRDefault="00FC1E35">
            <w:pPr>
              <w:pStyle w:val="TopHeader"/>
            </w:pPr>
            <w:r>
              <w:t>Hodnota záväzkov</w:t>
            </w:r>
          </w:p>
        </w:tc>
      </w:tr>
      <w:tr w:rsidR="00690F44" w14:paraId="395C76D8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10341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6926E" w14:textId="77777777" w:rsidR="00690F44" w:rsidRDefault="00FC1E3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5A2F" w14:textId="77777777" w:rsidR="00690F44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90F44" w14:paraId="62FB9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81808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EC366" w14:textId="77777777" w:rsidR="00690F44" w:rsidRDefault="00FC1E3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63" w14:textId="77777777" w:rsidR="00690F44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90F44" w14:paraId="32A4EC1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BA7AE" w14:textId="77777777" w:rsidR="00690F44" w:rsidRDefault="00FC1E3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CA2FE" w14:textId="77777777" w:rsidR="00690F44" w:rsidRDefault="00FC1E3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A984" w14:textId="77777777" w:rsidR="00690F44" w:rsidRDefault="00FC1E3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C031974" w14:textId="77777777" w:rsidR="00690F44" w:rsidRDefault="00690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48030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E66D74" w14:textId="77777777" w:rsidR="00690F44" w:rsidRDefault="00690F4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01E7EF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2BB222" w14:textId="77777777" w:rsidR="00690F44" w:rsidRDefault="00690F4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5DBB5C" w14:textId="77777777" w:rsidR="00690F44" w:rsidRDefault="00FC1E3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BE99FAB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C9F6EDD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1B6CE4FC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996313" w14:textId="77777777" w:rsidR="00690F44" w:rsidRDefault="00FC1E3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7AAD57" w14:textId="77777777" w:rsidR="00690F44" w:rsidRDefault="00FC1E3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B58A97D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036AF3CF" w14:textId="77777777" w:rsidR="00690F44" w:rsidRDefault="00FC1E3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918060B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69ACB686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E32D6A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23520337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1C52284E" w14:textId="77777777" w:rsidR="00690F44" w:rsidRDefault="00690F44">
      <w:pPr>
        <w:jc w:val="both"/>
        <w:rPr>
          <w:rFonts w:ascii="Arial Narrow" w:hAnsi="Arial Narrow" w:cs="Arial Narrow"/>
          <w:sz w:val="22"/>
          <w:szCs w:val="22"/>
        </w:rPr>
      </w:pPr>
    </w:p>
    <w:p w14:paraId="16E0EB37" w14:textId="77777777" w:rsidR="00690F44" w:rsidRDefault="00690F4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AC5D45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882F40F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2D9D50B" w14:textId="77777777" w:rsidR="00690F44" w:rsidRDefault="00690F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CEC88E" w14:textId="77777777" w:rsidR="00690F44" w:rsidRDefault="00FC1E3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CF0ED52" w14:textId="6FE3D949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86E2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CD2567" w14:textId="77777777" w:rsidR="00690F44" w:rsidRDefault="00690F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20A641" w14:textId="77777777" w:rsidR="00690F44" w:rsidRDefault="00690F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D96CA2E" w14:textId="77777777" w:rsidR="00690F44" w:rsidRDefault="00FC1E3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CD713E4" w14:textId="77777777" w:rsidR="00690F44" w:rsidRDefault="00690F4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22C8C0" w14:textId="77777777" w:rsidR="00690F44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B7C4D0E" w14:textId="77777777" w:rsidR="00690F44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AA51416" w14:textId="77777777" w:rsidR="00690F44" w:rsidRDefault="00FC1E3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90F4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F58A2" w14:textId="77777777" w:rsidR="00690F44" w:rsidRDefault="00FC1E35">
      <w:r>
        <w:separator/>
      </w:r>
    </w:p>
  </w:endnote>
  <w:endnote w:type="continuationSeparator" w:id="0">
    <w:p w14:paraId="0DAC79CA" w14:textId="77777777" w:rsidR="00690F44" w:rsidRDefault="00FC1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9999F" w14:textId="77777777" w:rsidR="00690F44" w:rsidRDefault="00FC1E3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5971CB1" w14:textId="77777777" w:rsidR="00690F44" w:rsidRDefault="00690F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3F3B7" w14:textId="77777777" w:rsidR="00690F44" w:rsidRDefault="00690F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06F86" w14:textId="77777777" w:rsidR="00690F44" w:rsidRDefault="00FC1E35">
      <w:r>
        <w:separator/>
      </w:r>
    </w:p>
  </w:footnote>
  <w:footnote w:type="continuationSeparator" w:id="0">
    <w:p w14:paraId="2A1C55CE" w14:textId="77777777" w:rsidR="00690F44" w:rsidRDefault="00FC1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D23E3" w14:textId="77777777" w:rsidR="00690F44" w:rsidRDefault="00FC1E3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51820579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2120802651</w:t>
    </w:r>
  </w:p>
  <w:p w14:paraId="4B9697B4" w14:textId="77777777" w:rsidR="00690F44" w:rsidRDefault="00690F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3D1D" w14:textId="77777777" w:rsidR="00690F44" w:rsidRDefault="00690F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35"/>
    <w:rsid w:val="00586E20"/>
    <w:rsid w:val="00690F44"/>
    <w:rsid w:val="00FC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48496193"/>
  <w15:chartTrackingRefBased/>
  <w15:docId w15:val="{E30A30DC-475B-4DF6-A913-C91F1781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2022-03-26T07:17:00Z</dcterms:created>
  <dcterms:modified xsi:type="dcterms:W3CDTF">2022-03-26T07:17:00Z</dcterms:modified>
</cp:coreProperties>
</file>