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915" w:rsidRPr="00E44B01" w:rsidRDefault="00E44B01" w:rsidP="00626915">
      <w:pPr>
        <w:jc w:val="center"/>
        <w:rPr>
          <w:rFonts w:ascii="David" w:eastAsia="Batang" w:hAnsi="David" w:cs="David"/>
          <w:b/>
          <w:sz w:val="44"/>
          <w:szCs w:val="44"/>
        </w:rPr>
      </w:pPr>
      <w:r w:rsidRPr="00E44B01">
        <w:rPr>
          <w:rFonts w:ascii="David" w:eastAsia="Batang" w:hAnsi="David" w:cs="David"/>
          <w:b/>
          <w:sz w:val="44"/>
          <w:szCs w:val="44"/>
        </w:rPr>
        <w:t>Poznámky k 31. 12. 2021</w:t>
      </w:r>
      <w:r w:rsidR="00626915" w:rsidRPr="00E44B01">
        <w:rPr>
          <w:rFonts w:ascii="David" w:eastAsia="Batang" w:hAnsi="David" w:cs="David"/>
          <w:b/>
          <w:sz w:val="44"/>
          <w:szCs w:val="44"/>
        </w:rPr>
        <w:t xml:space="preserve"> – textová </w:t>
      </w:r>
      <w:r w:rsidR="00626915" w:rsidRPr="00E44B01">
        <w:rPr>
          <w:rFonts w:ascii="Calibri" w:eastAsia="Batang" w:hAnsi="Calibri" w:cs="Calibri"/>
          <w:b/>
          <w:sz w:val="44"/>
          <w:szCs w:val="44"/>
        </w:rPr>
        <w:t>č</w:t>
      </w:r>
      <w:r w:rsidR="00626915" w:rsidRPr="00E44B01">
        <w:rPr>
          <w:rFonts w:ascii="David" w:eastAsia="Batang" w:hAnsi="David" w:cs="David"/>
          <w:b/>
          <w:sz w:val="44"/>
          <w:szCs w:val="44"/>
        </w:rPr>
        <w:t>as</w:t>
      </w:r>
      <w:r w:rsidR="00626915" w:rsidRPr="00E44B01">
        <w:rPr>
          <w:rFonts w:ascii="Calibri" w:eastAsia="Batang" w:hAnsi="Calibri" w:cs="Calibri"/>
          <w:b/>
          <w:sz w:val="44"/>
          <w:szCs w:val="44"/>
        </w:rPr>
        <w:t>ť</w:t>
      </w:r>
    </w:p>
    <w:p w:rsidR="00626915" w:rsidRDefault="00626915" w:rsidP="00626915">
      <w:pPr>
        <w:rPr>
          <w:b/>
          <w:sz w:val="24"/>
          <w:szCs w:val="24"/>
          <w:u w:val="single"/>
        </w:rPr>
      </w:pPr>
    </w:p>
    <w:p w:rsidR="00626915" w:rsidRDefault="00626915" w:rsidP="00626915">
      <w:pPr>
        <w:rPr>
          <w:b/>
          <w:sz w:val="24"/>
          <w:szCs w:val="24"/>
          <w:u w:val="single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26915" w:rsidRDefault="00626915" w:rsidP="00AE1B0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26915" w:rsidRDefault="00626915" w:rsidP="00626915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DOLNÁ VES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81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00320587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626915" w:rsidRDefault="00626915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626915" w:rsidRDefault="00626915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26915" w:rsidRDefault="00626915" w:rsidP="00626915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 v zmysle zákona o obecnom zriadení</w:t>
            </w:r>
          </w:p>
        </w:tc>
      </w:tr>
    </w:tbl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26915" w:rsidRDefault="00626915" w:rsidP="00626915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Milan </w:t>
            </w:r>
            <w:proofErr w:type="spellStart"/>
            <w:r>
              <w:rPr>
                <w:sz w:val="24"/>
                <w:szCs w:val="24"/>
                <w:lang w:eastAsia="en-US"/>
              </w:rPr>
              <w:t>Pračko</w:t>
            </w:r>
            <w:proofErr w:type="spellEnd"/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Ján Majer</w:t>
            </w:r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starostu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626915" w:rsidTr="006269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</w:tbl>
    <w:p w:rsidR="00626915" w:rsidRDefault="00626915" w:rsidP="00E44B01">
      <w:pPr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26915" w:rsidRDefault="00626915" w:rsidP="00626915">
      <w:pPr>
        <w:rPr>
          <w:sz w:val="24"/>
          <w:szCs w:val="24"/>
        </w:rPr>
      </w:pPr>
    </w:p>
    <w:p w:rsidR="00626915" w:rsidRDefault="00626915" w:rsidP="00AE1B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626915">
      <w:pPr>
        <w:spacing w:line="360" w:lineRule="auto"/>
        <w:jc w:val="both"/>
        <w:rPr>
          <w:sz w:val="24"/>
          <w:szCs w:val="24"/>
        </w:rPr>
      </w:pPr>
    </w:p>
    <w:p w:rsidR="00626915" w:rsidRDefault="00626915" w:rsidP="00AE1B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26915" w:rsidRDefault="00626915" w:rsidP="0062691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62691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626915" w:rsidRDefault="00626915" w:rsidP="00626915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pStyle w:val="Zkladntext"/>
              <w:spacing w:line="252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26915" w:rsidTr="006269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626915" w:rsidRDefault="00626915" w:rsidP="00E44B01">
      <w:pPr>
        <w:jc w:val="both"/>
        <w:rPr>
          <w:rFonts w:cs="Tahoma"/>
          <w:bCs/>
          <w:sz w:val="22"/>
          <w:szCs w:val="22"/>
        </w:rPr>
      </w:pPr>
    </w:p>
    <w:p w:rsidR="00626915" w:rsidRDefault="00626915" w:rsidP="00AE1B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626915" w:rsidRDefault="00626915" w:rsidP="0062691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626915" w:rsidRDefault="00626915" w:rsidP="0062691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626915" w:rsidRDefault="00626915" w:rsidP="0062691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210"/>
      </w:tblGrid>
      <w:tr w:rsidR="00626915" w:rsidTr="006269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626915" w:rsidTr="006269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</w:tr>
      <w:tr w:rsidR="00626915" w:rsidTr="006269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626915" w:rsidTr="0062691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</w:tbl>
    <w:p w:rsidR="00626915" w:rsidRDefault="00626915" w:rsidP="00626915">
      <w:pPr>
        <w:jc w:val="both"/>
        <w:rPr>
          <w:sz w:val="24"/>
        </w:rPr>
      </w:pPr>
    </w:p>
    <w:p w:rsidR="00626915" w:rsidRDefault="00626915" w:rsidP="00626915">
      <w:pPr>
        <w:jc w:val="both"/>
        <w:rPr>
          <w:sz w:val="24"/>
        </w:rPr>
      </w:pPr>
      <w:r>
        <w:rPr>
          <w:sz w:val="24"/>
        </w:rPr>
        <w:t>Drobný nehmotný majetok do 1 000,00 €, ktorý podľa rozhodnutia účtovnej jednotky nie je dlhodobým nehmotným majetkom sa účtuje pri obstaraní do nákladov na účet 518 - Ostatné služby.</w:t>
      </w:r>
    </w:p>
    <w:p w:rsidR="00626915" w:rsidRDefault="00626915" w:rsidP="00626915">
      <w:pPr>
        <w:jc w:val="both"/>
        <w:rPr>
          <w:sz w:val="24"/>
        </w:rPr>
      </w:pPr>
      <w:r>
        <w:rPr>
          <w:sz w:val="24"/>
        </w:rPr>
        <w:t xml:space="preserve">Drobný hmotný majetok do 500,00 €, ktorý podľa rozhodnutia účtovnej jednotky nie je dlhodobým hmotným majetkom sa účtuje ako zásoby. </w:t>
      </w: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626915" w:rsidRDefault="00626915" w:rsidP="00AE1B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AE1B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AE1B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AE1B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AE1B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AE1B0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26915" w:rsidRDefault="00626915" w:rsidP="00626915">
      <w:pPr>
        <w:pStyle w:val="Zkladntext"/>
        <w:ind w:left="0"/>
        <w:rPr>
          <w:color w:val="000000"/>
          <w:sz w:val="24"/>
          <w:szCs w:val="24"/>
        </w:rPr>
      </w:pPr>
    </w:p>
    <w:p w:rsidR="00626915" w:rsidRDefault="00626915" w:rsidP="00626915">
      <w:pPr>
        <w:pStyle w:val="Zkladntext"/>
        <w:ind w:left="0"/>
        <w:rPr>
          <w:sz w:val="24"/>
          <w:szCs w:val="24"/>
          <w:u w:val="single"/>
        </w:rPr>
      </w:pPr>
    </w:p>
    <w:p w:rsidR="00626915" w:rsidRDefault="00626915" w:rsidP="00AE1B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626915" w:rsidRDefault="00626915" w:rsidP="00AE1B0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626915">
      <w:pPr>
        <w:jc w:val="both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26915" w:rsidRDefault="00626915" w:rsidP="0062691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E44B01">
      <w:pPr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626915" w:rsidRDefault="00626915" w:rsidP="00AE1B06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626915" w:rsidRDefault="00626915" w:rsidP="00AE1B06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prehľad o pohybe dlhodobého majetku pohybe obstarávacích cien, pohybe oprávok a opravných položiek, pohybe zostatkových cien podľa jednotlivých zložiek tohto majetku v členení podľa jednotlivých položiek súvahy: </w:t>
      </w:r>
    </w:p>
    <w:p w:rsidR="00626915" w:rsidRDefault="00626915" w:rsidP="00626915">
      <w:pPr>
        <w:pStyle w:val="Pismenka"/>
        <w:ind w:left="0" w:firstLine="0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Viď </w:t>
      </w:r>
      <w:r>
        <w:rPr>
          <w:bCs/>
          <w:sz w:val="24"/>
          <w:szCs w:val="24"/>
          <w:u w:val="single"/>
        </w:rPr>
        <w:t>tabuľka č. 1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</w:p>
    <w:p w:rsidR="00626915" w:rsidRDefault="00626915" w:rsidP="00AE1B06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</w:t>
      </w:r>
    </w:p>
    <w:p w:rsidR="00626915" w:rsidRDefault="00626915" w:rsidP="00626915">
      <w:pPr>
        <w:pStyle w:val="Pismenka"/>
        <w:ind w:left="284" w:hanging="284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Majetok je poistený pre prípad poškodenia združeným živlom do výšky</w:t>
      </w:r>
      <w:r>
        <w:rPr>
          <w:b w:val="0"/>
          <w:sz w:val="22"/>
          <w:szCs w:val="22"/>
        </w:rPr>
        <w:t xml:space="preserve"> 613 616,-- €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ukradnutia vecí do výšky  1 000,-- €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vandalizmu do výšky 1 000,-- €</w:t>
      </w:r>
    </w:p>
    <w:p w:rsidR="00626915" w:rsidRDefault="00626915" w:rsidP="00626915">
      <w:pPr>
        <w:ind w:left="426"/>
        <w:jc w:val="both"/>
      </w:pPr>
    </w:p>
    <w:p w:rsidR="00626915" w:rsidRDefault="00626915" w:rsidP="00AE1B06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   obmedzenie práva nakladať s dlhodobým majetkom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136"/>
      </w:tblGrid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E44B01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31.1.2021</w:t>
            </w:r>
            <w:r w:rsidR="00626915">
              <w:rPr>
                <w:b/>
                <w:lang w:eastAsia="en-US"/>
              </w:rPr>
              <w:t xml:space="preserve"> </w:t>
            </w:r>
          </w:p>
        </w:tc>
      </w:tr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dlhodobý nehmotný majetok 018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Pozemky 031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77 551,32</w:t>
            </w:r>
          </w:p>
        </w:tc>
      </w:tr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Budovy, stavby 021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99 949,02</w:t>
            </w:r>
          </w:p>
        </w:tc>
      </w:tr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Samostatne hnuteľné veci a súbory hnuteľné vecí  022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13 026,61</w:t>
            </w:r>
          </w:p>
        </w:tc>
      </w:tr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Pestovateľské celky trvalých porastov 025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24 719,11</w:t>
            </w:r>
          </w:p>
        </w:tc>
      </w:tr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dlhodobý hmotný majetok 028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E44B01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4 394,1</w:t>
            </w:r>
            <w:r w:rsidR="00626915">
              <w:rPr>
                <w:lang w:eastAsia="en-US"/>
              </w:rPr>
              <w:t>3</w:t>
            </w:r>
          </w:p>
        </w:tc>
      </w:tr>
      <w:tr w:rsidR="00626915" w:rsidTr="00626915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Ostatný dlhodobý hmotný majetok 029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5 400,12</w:t>
            </w:r>
          </w:p>
        </w:tc>
      </w:tr>
    </w:tbl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</w:pPr>
    </w:p>
    <w:p w:rsidR="00626915" w:rsidRDefault="00626915" w:rsidP="00AE1B06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právo,  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nevykazuje </w:t>
      </w:r>
    </w:p>
    <w:p w:rsidR="00626915" w:rsidRDefault="00626915" w:rsidP="0062691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626915" w:rsidRDefault="00626915" w:rsidP="00AE1B06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26915" w:rsidRDefault="00626915" w:rsidP="00AE1B06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626915" w:rsidRDefault="00626915" w:rsidP="00AE1B06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finančného majetku, </w:t>
      </w:r>
      <w:r>
        <w:rPr>
          <w:b w:val="0"/>
          <w:sz w:val="24"/>
          <w:szCs w:val="24"/>
        </w:rPr>
        <w:t xml:space="preserve">pohybe obstarávacích cien, pohybe opravných položiek a pohybe zostatkových cien, podľa jednotlivých zložiek tohto majetku v členení podľa jednotlivých položiek súvahy: </w:t>
      </w:r>
    </w:p>
    <w:p w:rsidR="00626915" w:rsidRDefault="00626915" w:rsidP="00626915">
      <w:pPr>
        <w:pStyle w:val="Pismenka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>Viď tabuľka č.1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dôvodov zvýšenia, zníženia a zrušenia opravných položiek</w:t>
      </w:r>
      <w:r>
        <w:rPr>
          <w:b w:val="0"/>
          <w:sz w:val="24"/>
          <w:szCs w:val="24"/>
        </w:rPr>
        <w:t xml:space="preserve"> k dlhodobému finančnému majetku 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lastRenderedPageBreak/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626915" w:rsidRDefault="00626915" w:rsidP="00AE1B06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Informácia o spoločnostiach, v ktorých má účtovná jednotka majetkový podiel (r. 025 až                 026 súvahy)    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majetkové podiely v iných spoločnostiach</w:t>
      </w:r>
    </w:p>
    <w:p w:rsidR="00626915" w:rsidRDefault="00626915" w:rsidP="00626915">
      <w:pPr>
        <w:jc w:val="both"/>
      </w:pPr>
    </w:p>
    <w:p w:rsidR="00626915" w:rsidRDefault="00626915" w:rsidP="00626915">
      <w:pPr>
        <w:jc w:val="both"/>
      </w:pPr>
    </w:p>
    <w:p w:rsidR="00626915" w:rsidRDefault="00626915" w:rsidP="00AE1B06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26915" w:rsidRDefault="00626915" w:rsidP="00626915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97"/>
        <w:gridCol w:w="871"/>
        <w:gridCol w:w="851"/>
        <w:gridCol w:w="1134"/>
        <w:gridCol w:w="1701"/>
        <w:gridCol w:w="1484"/>
      </w:tblGrid>
      <w:tr w:rsidR="00626915" w:rsidTr="0062691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626915" w:rsidRDefault="00E44B01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626915" w:rsidRDefault="0062691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</w:t>
            </w:r>
            <w:r w:rsidR="00E44B01">
              <w:rPr>
                <w:lang w:eastAsia="en-US"/>
              </w:rPr>
              <w:t>31.12. 2021</w:t>
            </w:r>
          </w:p>
        </w:tc>
      </w:tr>
      <w:tr w:rsidR="00626915" w:rsidTr="0062691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Stredoslovenská vodárenská</w:t>
            </w:r>
          </w:p>
          <w:p w:rsidR="00626915" w:rsidRDefault="00626915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spoločnosť, a. 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akcia kmeňová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</w:tc>
      </w:tr>
    </w:tbl>
    <w:p w:rsidR="00626915" w:rsidRDefault="00626915" w:rsidP="00626915"/>
    <w:p w:rsidR="00626915" w:rsidRDefault="00626915" w:rsidP="00AE1B06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neposkytla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</w:pPr>
    </w:p>
    <w:p w:rsidR="00626915" w:rsidRDefault="00626915" w:rsidP="00AE1B06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</w:t>
      </w:r>
    </w:p>
    <w:p w:rsidR="00626915" w:rsidRDefault="00626915" w:rsidP="00626915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nevlastní</w:t>
      </w:r>
    </w:p>
    <w:p w:rsidR="00626915" w:rsidRDefault="00626915" w:rsidP="00626915">
      <w:pPr>
        <w:pStyle w:val="Pismenka"/>
        <w:ind w:left="284" w:hanging="284"/>
      </w:pPr>
    </w:p>
    <w:p w:rsidR="00626915" w:rsidRDefault="00626915" w:rsidP="00626915">
      <w:pPr>
        <w:ind w:left="2520" w:hanging="2520"/>
        <w:rPr>
          <w:b/>
          <w:sz w:val="24"/>
          <w:szCs w:val="24"/>
        </w:rPr>
      </w:pPr>
    </w:p>
    <w:p w:rsidR="00626915" w:rsidRDefault="00626915" w:rsidP="00626915">
      <w:pPr>
        <w:ind w:left="2520" w:hanging="2520"/>
        <w:rPr>
          <w:b/>
          <w:sz w:val="24"/>
          <w:szCs w:val="24"/>
        </w:rPr>
      </w:pPr>
    </w:p>
    <w:p w:rsidR="00626915" w:rsidRDefault="00626915" w:rsidP="0062691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 w:rsidR="00626915" w:rsidRDefault="00626915" w:rsidP="00626915">
      <w:pPr>
        <w:ind w:left="2520" w:hanging="2520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obec nemá</w:t>
      </w:r>
    </w:p>
    <w:p w:rsidR="00626915" w:rsidRDefault="00626915" w:rsidP="00626915">
      <w:pPr>
        <w:ind w:left="284" w:hanging="284"/>
        <w:rPr>
          <w:b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opravné položky k zásobám nevytvárala</w:t>
      </w:r>
      <w:r>
        <w:rPr>
          <w:b w:val="0"/>
          <w:sz w:val="24"/>
          <w:szCs w:val="24"/>
        </w:rPr>
        <w:t xml:space="preserve">, </w:t>
      </w:r>
    </w:p>
    <w:p w:rsidR="00626915" w:rsidRDefault="00626915" w:rsidP="00626915">
      <w:pPr>
        <w:pStyle w:val="Pismenka"/>
        <w:ind w:left="284" w:hanging="284"/>
        <w:jc w:val="left"/>
        <w:rPr>
          <w:b w:val="0"/>
          <w:sz w:val="24"/>
          <w:szCs w:val="24"/>
        </w:rPr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626915" w:rsidRDefault="00626915" w:rsidP="00AE1B06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</w:t>
      </w:r>
      <w:r>
        <w:rPr>
          <w:b w:val="0"/>
          <w:sz w:val="24"/>
          <w:szCs w:val="24"/>
          <w:u w:val="single"/>
        </w:rPr>
        <w:t>obec nemá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284" w:firstLine="0"/>
      </w:pPr>
    </w:p>
    <w:p w:rsidR="00626915" w:rsidRDefault="00626915" w:rsidP="00AE1B06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 xml:space="preserve">obec nemá poistené zásoby </w:t>
      </w:r>
    </w:p>
    <w:p w:rsidR="00626915" w:rsidRDefault="00626915" w:rsidP="00626915">
      <w:pPr>
        <w:ind w:left="284"/>
        <w:rPr>
          <w:b/>
          <w:sz w:val="24"/>
          <w:szCs w:val="24"/>
        </w:rPr>
      </w:pPr>
    </w:p>
    <w:p w:rsidR="00626915" w:rsidRDefault="00626915" w:rsidP="00626915">
      <w:pPr>
        <w:ind w:left="284"/>
        <w:rPr>
          <w:b/>
          <w:sz w:val="24"/>
          <w:szCs w:val="24"/>
        </w:rPr>
      </w:pPr>
    </w:p>
    <w:p w:rsidR="00626915" w:rsidRDefault="00E44B01" w:rsidP="00AE1B06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961,89</w:t>
      </w:r>
      <w:r w:rsidR="00626915">
        <w:rPr>
          <w:b/>
          <w:sz w:val="24"/>
          <w:szCs w:val="24"/>
        </w:rPr>
        <w:t xml:space="preserve"> €</w:t>
      </w: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dlhodobé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049 až 059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E44B01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Za stravné lístky od zamestnancov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E44B01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krátkodobé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061 až 084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Poskytnuté preddavky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824,11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B9389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Vyúčtovanie  EE za r. 2021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Miestny poplatok za odvoz a uloženie odpadu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6,98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891,09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284" w:hanging="284"/>
        <w:rPr>
          <w:b w:val="0"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opravné položky k pohľadávkam nevytvárala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626915" w:rsidRDefault="00626915" w:rsidP="00626915">
      <w:pPr>
        <w:pStyle w:val="Pismenka"/>
        <w:tabs>
          <w:tab w:val="left" w:pos="426"/>
        </w:tabs>
        <w:suppressAutoHyphens/>
        <w:ind w:left="284" w:firstLine="0"/>
        <w:rPr>
          <w:sz w:val="24"/>
          <w:szCs w:val="24"/>
        </w:rPr>
      </w:pPr>
      <w:r>
        <w:t xml:space="preserve"> </w:t>
      </w:r>
      <w:r>
        <w:rPr>
          <w:b w:val="0"/>
          <w:sz w:val="24"/>
          <w:szCs w:val="24"/>
          <w:u w:val="single"/>
        </w:rPr>
        <w:t>Obec nemá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</w:pPr>
    </w:p>
    <w:p w:rsidR="00626915" w:rsidRDefault="00626915" w:rsidP="00AE1B06">
      <w:pPr>
        <w:pStyle w:val="Pismenka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  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626915" w:rsidRDefault="00626915" w:rsidP="00626915">
      <w:pPr>
        <w:ind w:left="28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Obec nemá</w:t>
      </w: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B93892" w:rsidP="00AE1B0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Finančný majetok  = 35 349,12</w:t>
      </w:r>
      <w:r w:rsidR="00626915">
        <w:rPr>
          <w:b/>
          <w:sz w:val="24"/>
          <w:szCs w:val="24"/>
        </w:rPr>
        <w:t xml:space="preserve"> €</w:t>
      </w:r>
    </w:p>
    <w:p w:rsidR="00626915" w:rsidRDefault="00626915" w:rsidP="00AE1B0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602"/>
      </w:tblGrid>
      <w:tr w:rsidR="00626915" w:rsidTr="006269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B9389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31.12.2021</w:t>
            </w:r>
          </w:p>
        </w:tc>
      </w:tr>
      <w:tr w:rsidR="00626915" w:rsidTr="006269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9389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779,82</w:t>
            </w:r>
          </w:p>
        </w:tc>
      </w:tr>
      <w:tr w:rsidR="00626915" w:rsidTr="006269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9389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173,14</w:t>
            </w:r>
          </w:p>
        </w:tc>
      </w:tr>
      <w:tr w:rsidR="00626915" w:rsidTr="0062691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Bankový účet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9389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34 396,16</w:t>
            </w:r>
          </w:p>
        </w:tc>
      </w:tr>
    </w:tbl>
    <w:p w:rsidR="00626915" w:rsidRDefault="00626915" w:rsidP="00AE1B06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626915" w:rsidRDefault="00626915" w:rsidP="00626915">
      <w:pPr>
        <w:jc w:val="both"/>
        <w:rPr>
          <w:sz w:val="24"/>
          <w:szCs w:val="24"/>
          <w:u w:val="single"/>
        </w:rPr>
      </w:pPr>
      <w:r>
        <w:t xml:space="preserve">              </w:t>
      </w:r>
      <w:r>
        <w:rPr>
          <w:sz w:val="24"/>
          <w:szCs w:val="24"/>
          <w:u w:val="single"/>
        </w:rPr>
        <w:t>Obec nemá</w:t>
      </w:r>
    </w:p>
    <w:p w:rsidR="00626915" w:rsidRDefault="00626915" w:rsidP="00626915">
      <w:pPr>
        <w:jc w:val="both"/>
      </w:pPr>
    </w:p>
    <w:p w:rsidR="00B93892" w:rsidRDefault="00B93892" w:rsidP="00626915">
      <w:pPr>
        <w:jc w:val="both"/>
      </w:pPr>
    </w:p>
    <w:p w:rsidR="00626915" w:rsidRDefault="00626915" w:rsidP="0062691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 v 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626915" w:rsidRDefault="00626915" w:rsidP="0062691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626915" w:rsidRDefault="00626915" w:rsidP="00626915">
      <w:pPr>
        <w:jc w:val="both"/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  <w:r>
        <w:rPr>
          <w:b/>
          <w:sz w:val="24"/>
          <w:szCs w:val="24"/>
        </w:rPr>
        <w:t>5.Časové rozlíšenie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611"/>
      </w:tblGrid>
      <w:tr w:rsidR="00626915" w:rsidTr="006269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B9389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31.12.2021</w:t>
            </w:r>
          </w:p>
        </w:tc>
      </w:tr>
      <w:tr w:rsidR="00626915" w:rsidTr="006269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409,29</w:t>
            </w:r>
          </w:p>
        </w:tc>
      </w:tr>
      <w:tr w:rsidR="00626915" w:rsidTr="006269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93892" w:rsidP="00AE1B06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Poistné 2022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383,44</w:t>
            </w:r>
          </w:p>
        </w:tc>
      </w:tr>
      <w:tr w:rsidR="00626915" w:rsidTr="0062691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93892" w:rsidP="00AE1B06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Popl</w:t>
            </w:r>
            <w:proofErr w:type="spellEnd"/>
            <w:r>
              <w:rPr>
                <w:lang w:eastAsia="en-US"/>
              </w:rPr>
              <w:t xml:space="preserve">. za </w:t>
            </w:r>
            <w:proofErr w:type="spellStart"/>
            <w:r>
              <w:rPr>
                <w:lang w:eastAsia="en-US"/>
              </w:rPr>
              <w:t>wWEB</w:t>
            </w:r>
            <w:proofErr w:type="spellEnd"/>
            <w:r>
              <w:rPr>
                <w:lang w:eastAsia="en-US"/>
              </w:rPr>
              <w:t xml:space="preserve"> stránku 2022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25,85</w:t>
            </w:r>
          </w:p>
        </w:tc>
      </w:tr>
    </w:tbl>
    <w:p w:rsidR="00626915" w:rsidRDefault="00626915" w:rsidP="00B93892">
      <w:pPr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  <w:u w:val="single"/>
        </w:rPr>
        <w:t>tabuľka č.5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626915" w:rsidTr="006269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Opis zmien jednotlivých položiek vlastného imania, najmä zmeny oceňovacích rozdielov, opravy významných chýb minulých rokov</w:t>
            </w:r>
          </w:p>
        </w:tc>
      </w:tr>
      <w:tr w:rsidR="00626915" w:rsidTr="0062691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minulých rokov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B9389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Na účte 428* bol pre</w:t>
            </w:r>
            <w:r w:rsidR="00626915">
              <w:rPr>
                <w:lang w:eastAsia="en-US"/>
              </w:rPr>
              <w:t xml:space="preserve">účtovaný </w:t>
            </w:r>
            <w:proofErr w:type="spellStart"/>
            <w:r w:rsidR="00626915">
              <w:rPr>
                <w:lang w:eastAsia="en-US"/>
              </w:rPr>
              <w:t>nevysporiadaný</w:t>
            </w:r>
            <w:proofErr w:type="spellEnd"/>
            <w:r w:rsidR="00626915">
              <w:rPr>
                <w:lang w:eastAsia="en-US"/>
              </w:rPr>
              <w:t xml:space="preserve"> výsledok hospodárenia obce z</w:t>
            </w:r>
            <w:r>
              <w:rPr>
                <w:lang w:eastAsia="en-US"/>
              </w:rPr>
              <w:t xml:space="preserve">a rok 2020 vo výške   </w:t>
            </w:r>
            <w:r w:rsidRPr="00B93892">
              <w:rPr>
                <w:b/>
                <w:lang w:eastAsia="en-US"/>
              </w:rPr>
              <w:t>– 2708,80</w:t>
            </w:r>
            <w:r w:rsidR="00626915" w:rsidRPr="00B93892">
              <w:rPr>
                <w:b/>
                <w:lang w:eastAsia="en-US"/>
              </w:rPr>
              <w:t xml:space="preserve"> €,</w:t>
            </w:r>
            <w:r w:rsidR="00626915">
              <w:rPr>
                <w:lang w:eastAsia="en-US"/>
              </w:rPr>
              <w:t xml:space="preserve">  </w:t>
            </w:r>
          </w:p>
          <w:p w:rsidR="00626915" w:rsidRDefault="00B9389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zostatok k 31.12.2021 je vo výške 190 576,53</w:t>
            </w:r>
            <w:r w:rsidR="00626915">
              <w:rPr>
                <w:lang w:eastAsia="en-US"/>
              </w:rPr>
              <w:t xml:space="preserve"> €</w:t>
            </w:r>
          </w:p>
        </w:tc>
      </w:tr>
    </w:tbl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26915" w:rsidRDefault="00626915" w:rsidP="00AE1B06">
      <w:pPr>
        <w:numPr>
          <w:ilvl w:val="0"/>
          <w:numId w:val="13"/>
        </w:numPr>
        <w:ind w:left="284" w:hanging="284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  <w:u w:val="single"/>
        </w:rPr>
        <w:t xml:space="preserve">tabuľka č.6-7 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4781"/>
      </w:tblGrid>
      <w:tr w:rsidR="00626915" w:rsidTr="0062691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626915" w:rsidTr="0062691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B9389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rezervy – 500,00 /za audit 202</w:t>
            </w:r>
            <w:r w:rsidR="00B93892">
              <w:rPr>
                <w:lang w:eastAsia="en-US"/>
              </w:rPr>
              <w:t>1</w:t>
            </w:r>
            <w:r>
              <w:rPr>
                <w:lang w:eastAsia="en-US"/>
              </w:rPr>
              <w:t>/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93892">
              <w:rPr>
                <w:lang w:eastAsia="en-US"/>
              </w:rPr>
              <w:t>022</w:t>
            </w:r>
          </w:p>
        </w:tc>
      </w:tr>
      <w:tr w:rsidR="00626915" w:rsidTr="0062691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</w:p>
        </w:tc>
      </w:tr>
      <w:tr w:rsidR="00626915" w:rsidTr="00626915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</w:p>
        </w:tc>
      </w:tr>
    </w:tbl>
    <w:p w:rsidR="00626915" w:rsidRDefault="00626915" w:rsidP="00626915">
      <w:pPr>
        <w:ind w:left="284"/>
        <w:rPr>
          <w:b/>
          <w:sz w:val="24"/>
          <w:szCs w:val="24"/>
        </w:rPr>
      </w:pPr>
    </w:p>
    <w:p w:rsidR="00626915" w:rsidRDefault="00626915" w:rsidP="00626915">
      <w:pPr>
        <w:ind w:left="284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26915" w:rsidRDefault="00626915" w:rsidP="00626915">
      <w:pPr>
        <w:pStyle w:val="Pismenka"/>
        <w:tabs>
          <w:tab w:val="left" w:pos="426"/>
        </w:tabs>
        <w:suppressAutoHyphens/>
        <w:ind w:left="360" w:firstLine="0"/>
        <w:rPr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</w:t>
      </w:r>
      <w:r>
        <w:rPr>
          <w:sz w:val="24"/>
          <w:szCs w:val="24"/>
          <w:u w:val="single"/>
        </w:rPr>
        <w:t>tabuľka č.8</w:t>
      </w:r>
    </w:p>
    <w:p w:rsidR="00626915" w:rsidRDefault="00626915" w:rsidP="00626915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</w:t>
      </w:r>
      <w:r>
        <w:rPr>
          <w:sz w:val="24"/>
          <w:szCs w:val="24"/>
          <w:u w:val="single"/>
        </w:rPr>
        <w:t>tabuľka č.8</w:t>
      </w:r>
    </w:p>
    <w:p w:rsidR="00626915" w:rsidRDefault="00626915" w:rsidP="00AE1B06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významné 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626915" w:rsidRDefault="00626915" w:rsidP="00626915">
      <w:pPr>
        <w:pStyle w:val="Pismenka"/>
        <w:ind w:left="284" w:hanging="284"/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418"/>
        <w:gridCol w:w="3827"/>
      </w:tblGrid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730,36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B9389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mzda na účet za 12/2021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220,74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Dodávatelia /neuhradené faktúry/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2 002,77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Mzdy v hotovo</w:t>
            </w:r>
            <w:r w:rsidR="00B93892">
              <w:rPr>
                <w:lang w:eastAsia="en-US"/>
              </w:rPr>
              <w:t>sti za 12/2021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Zúč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org</w:t>
            </w:r>
            <w:proofErr w:type="spellEnd"/>
            <w:r>
              <w:rPr>
                <w:lang w:eastAsia="en-US"/>
              </w:rPr>
              <w:t>. soc. a </w:t>
            </w:r>
            <w:proofErr w:type="spellStart"/>
            <w:r>
              <w:rPr>
                <w:lang w:eastAsia="en-US"/>
              </w:rPr>
              <w:t>zdrav.pois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1 384,30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B9389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Odvody zo mzdy za 12/2021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376,53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915" w:rsidRDefault="00B9389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zo mzdy za 12/2021</w:t>
            </w:r>
          </w:p>
        </w:tc>
      </w:tr>
      <w:tr w:rsidR="00626915" w:rsidTr="00626915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915" w:rsidRDefault="00B93892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5 715,25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915" w:rsidRDefault="00626915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626915" w:rsidRDefault="00626915" w:rsidP="00626915"/>
    <w:p w:rsidR="00626915" w:rsidRDefault="00626915" w:rsidP="00626915"/>
    <w:p w:rsidR="00626915" w:rsidRDefault="00626915" w:rsidP="006269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Bankové úvery a ostatné prijaté návratné finančné výpomoci </w:t>
      </w:r>
    </w:p>
    <w:p w:rsidR="00626915" w:rsidRDefault="00626915" w:rsidP="00AE1B06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nemá bankový úver 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</w:rPr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626915" w:rsidRDefault="00626915" w:rsidP="00AE1B06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nevlastní 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360" w:firstLine="0"/>
      </w:pPr>
    </w:p>
    <w:p w:rsidR="00626915" w:rsidRDefault="00626915" w:rsidP="00AE1B06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626915" w:rsidRDefault="00626915" w:rsidP="00626915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lastRenderedPageBreak/>
        <w:t>Obec neprijala</w:t>
      </w:r>
    </w:p>
    <w:p w:rsidR="00626915" w:rsidRDefault="00626915" w:rsidP="00AE1B06">
      <w:pPr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26915" w:rsidRDefault="00626915" w:rsidP="00AE1B0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035"/>
      </w:tblGrid>
      <w:tr w:rsidR="00626915" w:rsidTr="00626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B9389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31.12.2021</w:t>
            </w:r>
          </w:p>
        </w:tc>
      </w:tr>
      <w:tr w:rsidR="00626915" w:rsidTr="00626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9389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3 866,97</w:t>
            </w:r>
          </w:p>
        </w:tc>
      </w:tr>
      <w:tr w:rsidR="00626915" w:rsidTr="0062691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Zostatková hodnota majetku-cudzie zdroje</w:t>
            </w:r>
          </w:p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(transfery)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9389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3 866,97</w:t>
            </w:r>
          </w:p>
        </w:tc>
      </w:tr>
    </w:tbl>
    <w:p w:rsidR="00626915" w:rsidRDefault="00626915" w:rsidP="0062691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26915" w:rsidRDefault="00626915" w:rsidP="00AE1B0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626915" w:rsidRDefault="00626915" w:rsidP="00AE1B0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nemala kapitálové transfery</w:t>
      </w: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26915" w:rsidRDefault="00626915" w:rsidP="00AE1B0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458,21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458,21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70 174,04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63 418,36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6 755,68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pStyle w:val="Odsekzoznamu"/>
              <w:numPr>
                <w:ilvl w:val="0"/>
                <w:numId w:val="18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 Ostatné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726,00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726,00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5 728,08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4 509,20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 - odpisy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1 218,88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697 - Výnosy samosprávy z bežných transferov od ostatných subjektov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500,00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626915" w:rsidRDefault="00626915" w:rsidP="00AE1B06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na audit</w:t>
            </w:r>
          </w:p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500,00</w:t>
            </w:r>
          </w:p>
        </w:tc>
      </w:tr>
    </w:tbl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10 219,13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4 348,60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6 620,43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B80F97">
              <w:rPr>
                <w:b/>
                <w:lang w:eastAsia="en-US"/>
              </w:rPr>
              <w:t> 329,56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1 567,83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80F9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200,00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8 561,73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51 151,89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 w:rsidP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37 707,29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B80F97">
              <w:rPr>
                <w:lang w:eastAsia="en-US"/>
              </w:rPr>
              <w:t> 719,89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724,71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956,79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956,79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B80F97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3 414,78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E2050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2 514,78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553 - Tvorba ostatných </w:t>
            </w:r>
            <w:proofErr w:type="spellStart"/>
            <w:r>
              <w:rPr>
                <w:lang w:eastAsia="en-US"/>
              </w:rPr>
              <w:t>rezer</w:t>
            </w:r>
            <w:proofErr w:type="spellEnd"/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E2050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626915">
              <w:rPr>
                <w:lang w:eastAsia="en-US"/>
              </w:rPr>
              <w:t>00,00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E2050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466,93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E2050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466,93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626915" w:rsidRDefault="00626915" w:rsidP="00626915">
      <w:pPr>
        <w:ind w:left="284"/>
        <w:rPr>
          <w:b/>
          <w:sz w:val="24"/>
          <w:szCs w:val="24"/>
        </w:rPr>
      </w:pPr>
    </w:p>
    <w:p w:rsidR="00626915" w:rsidRDefault="00626915" w:rsidP="00626915">
      <w:pPr>
        <w:ind w:left="284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E2050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600,00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E2050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600,00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lastRenderedPageBreak/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26915" w:rsidTr="0062691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 w:rsidP="00AE1B06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915" w:rsidRDefault="00626915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16"/>
        </w:numPr>
        <w:ind w:left="284" w:hanging="284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Tržby a výrobné náklady príspevkových organizácií – </w:t>
      </w:r>
      <w:r>
        <w:rPr>
          <w:b/>
          <w:sz w:val="24"/>
          <w:szCs w:val="24"/>
          <w:u w:val="single"/>
        </w:rPr>
        <w:t>obec nemá</w:t>
      </w:r>
    </w:p>
    <w:p w:rsidR="00626915" w:rsidRDefault="00626915" w:rsidP="00626915">
      <w:pPr>
        <w:ind w:left="284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AE1B06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- popis významných položiek majetku a záväzkov</w:t>
      </w:r>
    </w:p>
    <w:p w:rsidR="00626915" w:rsidRDefault="00626915" w:rsidP="00626915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626915" w:rsidRDefault="00626915" w:rsidP="00626915">
      <w:pPr>
        <w:tabs>
          <w:tab w:val="left" w:pos="360"/>
        </w:tabs>
        <w:jc w:val="both"/>
      </w:pPr>
    </w:p>
    <w:p w:rsidR="00626915" w:rsidRDefault="00626915" w:rsidP="00AE1B06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- informácie o významných položkách</w:t>
      </w:r>
    </w:p>
    <w:p w:rsidR="00626915" w:rsidRDefault="00626915" w:rsidP="00626915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prenajatý majetok, majetok prijatý do úschovy ani záväzky z finančného prenájmu</w:t>
      </w: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26915" w:rsidRDefault="00626915" w:rsidP="00AE1B06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626915" w:rsidRDefault="00626915" w:rsidP="00626915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jc w:val="left"/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jc w:val="left"/>
      </w:pPr>
    </w:p>
    <w:p w:rsidR="00626915" w:rsidRDefault="00626915" w:rsidP="00AE1B06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</w:p>
    <w:p w:rsidR="00626915" w:rsidRDefault="00626915" w:rsidP="00626915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26915" w:rsidRDefault="00626915" w:rsidP="00AE1B06">
      <w:pPr>
        <w:numPr>
          <w:ilvl w:val="0"/>
          <w:numId w:val="23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626915" w:rsidRDefault="00626915" w:rsidP="00626915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626915" w:rsidRDefault="00626915" w:rsidP="00626915">
      <w:pPr>
        <w:ind w:left="284" w:hanging="284"/>
      </w:pPr>
    </w:p>
    <w:p w:rsidR="00626915" w:rsidRDefault="00626915" w:rsidP="00626915">
      <w:pPr>
        <w:ind w:left="284" w:hanging="284"/>
        <w:jc w:val="both"/>
      </w:pPr>
    </w:p>
    <w:p w:rsidR="00626915" w:rsidRDefault="00626915" w:rsidP="00AE1B06">
      <w:pPr>
        <w:numPr>
          <w:ilvl w:val="0"/>
          <w:numId w:val="23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podľa odseku 1 sa vykazujú za </w:t>
      </w:r>
    </w:p>
    <w:p w:rsidR="00626915" w:rsidRDefault="00626915" w:rsidP="00AE1B06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626915" w:rsidRDefault="00626915" w:rsidP="00AE1B06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zamestnancov zodpovedných za riadenie a kontrolu činnosti účtovnej jednotky a ich blízke osoby a za osoby zodpovedné za riadenie a kontrolu činnosti účtovnej jednotky, ktoré nie sú zamestnancami a ich blízke osoby, </w:t>
      </w:r>
    </w:p>
    <w:p w:rsidR="00626915" w:rsidRDefault="00626915" w:rsidP="00AE1B06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právnické osoby, v ktorých fyzické osoby uvedené v písmene b) vykonávajú podstatný vplyv a to aj sprostredkovane,  </w:t>
      </w:r>
    </w:p>
    <w:p w:rsidR="00626915" w:rsidRDefault="00626915" w:rsidP="00AE1B06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626915" w:rsidRDefault="00626915" w:rsidP="00AE1B06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626915" w:rsidRDefault="00626915" w:rsidP="00AE1B06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626915" w:rsidRDefault="00626915" w:rsidP="00626915">
      <w:pPr>
        <w:pStyle w:val="Pismenka"/>
        <w:tabs>
          <w:tab w:val="left" w:pos="426"/>
        </w:tabs>
        <w:suppressAutoHyphens/>
        <w:rPr>
          <w:b w:val="0"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626915" w:rsidRDefault="00626915" w:rsidP="0062691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E20502">
        <w:rPr>
          <w:b/>
          <w:sz w:val="24"/>
          <w:szCs w:val="24"/>
        </w:rPr>
        <w:t>10.12.2020</w:t>
      </w:r>
      <w:r>
        <w:rPr>
          <w:sz w:val="24"/>
          <w:szCs w:val="24"/>
        </w:rPr>
        <w:t xml:space="preserve">  uznesením č. </w:t>
      </w:r>
      <w:r w:rsidR="00E20502">
        <w:rPr>
          <w:b/>
          <w:sz w:val="24"/>
          <w:szCs w:val="24"/>
        </w:rPr>
        <w:t>22/20</w:t>
      </w:r>
      <w:r>
        <w:rPr>
          <w:b/>
          <w:sz w:val="24"/>
          <w:szCs w:val="24"/>
        </w:rPr>
        <w:t>12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626915" w:rsidRDefault="00626915" w:rsidP="00AE1B06">
      <w:pPr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E20502">
        <w:rPr>
          <w:b/>
          <w:sz w:val="24"/>
          <w:szCs w:val="24"/>
        </w:rPr>
        <w:t>18.11.2021</w:t>
      </w:r>
      <w:r>
        <w:rPr>
          <w:sz w:val="24"/>
          <w:szCs w:val="24"/>
        </w:rPr>
        <w:t xml:space="preserve"> uznesením č. </w:t>
      </w:r>
      <w:r w:rsidR="00E20502">
        <w:rPr>
          <w:b/>
          <w:sz w:val="24"/>
          <w:szCs w:val="24"/>
        </w:rPr>
        <w:t>16/211</w:t>
      </w:r>
    </w:p>
    <w:p w:rsidR="00626915" w:rsidRDefault="00626915" w:rsidP="00626915">
      <w:pPr>
        <w:rPr>
          <w:b/>
          <w:sz w:val="24"/>
          <w:szCs w:val="24"/>
        </w:rPr>
      </w:pP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</w:t>
      </w:r>
      <w:r>
        <w:rPr>
          <w:b/>
          <w:sz w:val="24"/>
          <w:szCs w:val="24"/>
        </w:rPr>
        <w:t>tabuľka č.15. /obec nemá/</w:t>
      </w: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26915" w:rsidRDefault="00626915" w:rsidP="006269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626915" w:rsidRDefault="00626915" w:rsidP="00AE1B0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26915" w:rsidRDefault="00626915" w:rsidP="00AE1B0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626915" w:rsidRDefault="00626915" w:rsidP="00AE1B0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626915" w:rsidRDefault="00626915" w:rsidP="00AE1B0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626915" w:rsidRDefault="00626915" w:rsidP="00AE1B0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626915" w:rsidRDefault="00626915" w:rsidP="00AE1B0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626915" w:rsidRDefault="00626915" w:rsidP="00AE1B0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626915" w:rsidRDefault="00626915" w:rsidP="00626915">
      <w:pPr>
        <w:jc w:val="center"/>
        <w:rPr>
          <w:b/>
          <w:sz w:val="28"/>
        </w:rPr>
      </w:pPr>
    </w:p>
    <w:p w:rsidR="00E20502" w:rsidRDefault="00E20502" w:rsidP="00626915">
      <w:pPr>
        <w:jc w:val="center"/>
        <w:rPr>
          <w:b/>
          <w:sz w:val="28"/>
        </w:rPr>
      </w:pPr>
    </w:p>
    <w:p w:rsidR="00E20502" w:rsidRDefault="00E20502" w:rsidP="00626915">
      <w:pPr>
        <w:jc w:val="center"/>
        <w:rPr>
          <w:b/>
          <w:sz w:val="28"/>
        </w:rPr>
      </w:pPr>
    </w:p>
    <w:p w:rsidR="00626915" w:rsidRDefault="00626915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 31. decembri </w:t>
      </w:r>
      <w:r w:rsidR="00E20502">
        <w:rPr>
          <w:iCs/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E20502">
        <w:rPr>
          <w:sz w:val="24"/>
          <w:szCs w:val="24"/>
        </w:rPr>
        <w:t xml:space="preserve"> v účtovnej závierke za rok 2021</w:t>
      </w:r>
      <w:r>
        <w:rPr>
          <w:sz w:val="24"/>
          <w:szCs w:val="24"/>
        </w:rPr>
        <w:t>.</w:t>
      </w:r>
    </w:p>
    <w:p w:rsidR="00626915" w:rsidRDefault="00626915" w:rsidP="00626915">
      <w:pPr>
        <w:jc w:val="both"/>
        <w:rPr>
          <w:sz w:val="24"/>
          <w:szCs w:val="24"/>
        </w:rPr>
      </w:pPr>
    </w:p>
    <w:p w:rsidR="00E20502" w:rsidRDefault="00E20502" w:rsidP="00626915">
      <w:pPr>
        <w:jc w:val="both"/>
        <w:rPr>
          <w:sz w:val="24"/>
          <w:szCs w:val="24"/>
        </w:rPr>
      </w:pPr>
    </w:p>
    <w:p w:rsidR="00E20502" w:rsidRDefault="00E20502" w:rsidP="00626915">
      <w:pPr>
        <w:jc w:val="both"/>
        <w:rPr>
          <w:sz w:val="24"/>
          <w:szCs w:val="24"/>
        </w:rPr>
      </w:pPr>
    </w:p>
    <w:p w:rsidR="00E20502" w:rsidRDefault="00E20502" w:rsidP="00626915">
      <w:pPr>
        <w:jc w:val="both"/>
        <w:rPr>
          <w:sz w:val="24"/>
          <w:szCs w:val="24"/>
        </w:rPr>
      </w:pPr>
    </w:p>
    <w:p w:rsidR="00626915" w:rsidRDefault="00E20502" w:rsidP="00626915">
      <w:pPr>
        <w:jc w:val="both"/>
        <w:rPr>
          <w:sz w:val="24"/>
          <w:szCs w:val="24"/>
        </w:rPr>
      </w:pPr>
      <w:r>
        <w:rPr>
          <w:sz w:val="24"/>
          <w:szCs w:val="24"/>
        </w:rPr>
        <w:t>V Dolnej Vsi, 24.03.2022</w:t>
      </w:r>
    </w:p>
    <w:p w:rsidR="00626915" w:rsidRDefault="00626915" w:rsidP="00626915">
      <w:pPr>
        <w:jc w:val="both"/>
        <w:rPr>
          <w:sz w:val="24"/>
          <w:szCs w:val="24"/>
        </w:rPr>
      </w:pPr>
    </w:p>
    <w:p w:rsidR="00E20502" w:rsidRDefault="00E20502" w:rsidP="00626915">
      <w:pPr>
        <w:jc w:val="both"/>
        <w:rPr>
          <w:sz w:val="24"/>
          <w:szCs w:val="24"/>
        </w:rPr>
      </w:pPr>
    </w:p>
    <w:p w:rsidR="00E20502" w:rsidRDefault="00E20502" w:rsidP="00626915">
      <w:pPr>
        <w:jc w:val="both"/>
        <w:rPr>
          <w:sz w:val="24"/>
          <w:szCs w:val="24"/>
        </w:rPr>
      </w:pPr>
    </w:p>
    <w:p w:rsidR="00E20502" w:rsidRDefault="00E20502" w:rsidP="00626915">
      <w:pPr>
        <w:jc w:val="both"/>
        <w:rPr>
          <w:sz w:val="24"/>
          <w:szCs w:val="24"/>
        </w:rPr>
      </w:pPr>
    </w:p>
    <w:p w:rsidR="00626915" w:rsidRDefault="00626915" w:rsidP="00626915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I.Širáňová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Milan </w:t>
      </w:r>
      <w:proofErr w:type="spellStart"/>
      <w:r>
        <w:rPr>
          <w:sz w:val="24"/>
          <w:szCs w:val="24"/>
        </w:rPr>
        <w:t>Pračko</w:t>
      </w:r>
      <w:proofErr w:type="spellEnd"/>
      <w:r>
        <w:rPr>
          <w:sz w:val="24"/>
          <w:szCs w:val="24"/>
        </w:rPr>
        <w:t>, starosta obce</w:t>
      </w:r>
    </w:p>
    <w:p w:rsidR="00626915" w:rsidRDefault="00626915" w:rsidP="00626915"/>
    <w:p w:rsidR="00472FD1" w:rsidRDefault="00472FD1"/>
    <w:sectPr w:rsidR="00472F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B06" w:rsidRDefault="00AE1B06" w:rsidP="00626915">
      <w:r>
        <w:separator/>
      </w:r>
    </w:p>
  </w:endnote>
  <w:endnote w:type="continuationSeparator" w:id="0">
    <w:p w:rsidR="00AE1B06" w:rsidRDefault="00AE1B06" w:rsidP="0062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7809813"/>
      <w:docPartObj>
        <w:docPartGallery w:val="Page Numbers (Bottom of Page)"/>
        <w:docPartUnique/>
      </w:docPartObj>
    </w:sdtPr>
    <w:sdtContent>
      <w:p w:rsidR="00B93892" w:rsidRDefault="00B938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2E8">
          <w:rPr>
            <w:noProof/>
          </w:rPr>
          <w:t>12</w:t>
        </w:r>
        <w:r>
          <w:fldChar w:fldCharType="end"/>
        </w:r>
      </w:p>
    </w:sdtContent>
  </w:sdt>
  <w:p w:rsidR="00B93892" w:rsidRDefault="00B938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B06" w:rsidRDefault="00AE1B06" w:rsidP="00626915">
      <w:r>
        <w:separator/>
      </w:r>
    </w:p>
  </w:footnote>
  <w:footnote w:type="continuationSeparator" w:id="0">
    <w:p w:rsidR="00AE1B06" w:rsidRDefault="00AE1B06" w:rsidP="00626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B01" w:rsidRPr="00626915" w:rsidRDefault="00E44B01" w:rsidP="00626915">
    <w:pPr>
      <w:pStyle w:val="Hlavika"/>
      <w:tabs>
        <w:tab w:val="left" w:pos="708"/>
      </w:tabs>
      <w:ind w:right="-82"/>
      <w:jc w:val="center"/>
      <w:rPr>
        <w:rFonts w:ascii="Calibri" w:hAnsi="Calibri"/>
        <w:sz w:val="24"/>
        <w:szCs w:val="24"/>
      </w:rPr>
    </w:pPr>
    <w:r w:rsidRPr="00626915">
      <w:rPr>
        <w:rFonts w:ascii="Calibri" w:hAnsi="Calibri"/>
        <w:sz w:val="24"/>
        <w:szCs w:val="24"/>
      </w:rPr>
      <w:t>DOLNÁ VES</w:t>
    </w:r>
  </w:p>
  <w:p w:rsidR="00E44B01" w:rsidRPr="00626915" w:rsidRDefault="00E44B01" w:rsidP="00626915">
    <w:pPr>
      <w:pStyle w:val="Hlavika"/>
      <w:pBdr>
        <w:bottom w:val="single" w:sz="4" w:space="1" w:color="auto"/>
      </w:pBdr>
      <w:jc w:val="center"/>
      <w:rPr>
        <w:rFonts w:ascii="Calibri" w:hAnsi="Calibri"/>
        <w:color w:val="FF0000"/>
        <w:sz w:val="24"/>
        <w:szCs w:val="24"/>
        <w:lang w:val="x-none"/>
      </w:rPr>
    </w:pPr>
    <w:r w:rsidRPr="00626915">
      <w:rPr>
        <w:rFonts w:ascii="Calibri" w:hAnsi="Calibri"/>
        <w:sz w:val="24"/>
        <w:szCs w:val="24"/>
      </w:rPr>
      <w:t>Poznámky individuálnej účtovnej závierky zostavenej k 31. decembru 2021</w:t>
    </w:r>
  </w:p>
  <w:p w:rsidR="00E44B01" w:rsidRDefault="00E44B01" w:rsidP="00626915">
    <w:pPr>
      <w:pStyle w:val="Hlavika"/>
    </w:pPr>
  </w:p>
  <w:p w:rsidR="00E44B01" w:rsidRDefault="00E44B01">
    <w:pPr>
      <w:pStyle w:val="Hlavika"/>
    </w:pPr>
  </w:p>
  <w:p w:rsidR="00E44B01" w:rsidRDefault="00E44B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D"/>
    <w:multiLevelType w:val="multilevel"/>
    <w:tmpl w:val="D76001B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multilevel"/>
    <w:tmpl w:val="58CE4D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8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5260D"/>
    <w:multiLevelType w:val="hybridMultilevel"/>
    <w:tmpl w:val="5BC06594"/>
    <w:lvl w:ilvl="0" w:tplc="74B6CD6C">
      <w:start w:val="668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F5183"/>
    <w:multiLevelType w:val="hybridMultilevel"/>
    <w:tmpl w:val="570E1596"/>
    <w:lvl w:ilvl="0" w:tplc="72F6C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6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15"/>
    <w:rsid w:val="002362E8"/>
    <w:rsid w:val="00472FD1"/>
    <w:rsid w:val="00626915"/>
    <w:rsid w:val="00AE1B06"/>
    <w:rsid w:val="00B80F97"/>
    <w:rsid w:val="00B93892"/>
    <w:rsid w:val="00E20502"/>
    <w:rsid w:val="00E4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D7DA4-7E6C-4DF8-8291-2A9CED5D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6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269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691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269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691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62691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626915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26915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2691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26915"/>
    <w:pPr>
      <w:ind w:left="720"/>
      <w:contextualSpacing/>
    </w:pPr>
  </w:style>
  <w:style w:type="paragraph" w:customStyle="1" w:styleId="Zkladntext1">
    <w:name w:val="Základní text1"/>
    <w:rsid w:val="0062691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62691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62691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26915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1C"/>
    <w:rsid w:val="0076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89FF769097B46E5BAE164D1B292A9C2">
    <w:name w:val="789FF769097B46E5BAE164D1B292A9C2"/>
    <w:rsid w:val="00763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3415</Words>
  <Characters>19467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3</cp:revision>
  <cp:lastPrinted>2022-03-24T11:35:00Z</cp:lastPrinted>
  <dcterms:created xsi:type="dcterms:W3CDTF">2022-03-24T10:55:00Z</dcterms:created>
  <dcterms:modified xsi:type="dcterms:W3CDTF">2022-03-24T11:43:00Z</dcterms:modified>
</cp:coreProperties>
</file>