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1335320" w14:textId="040542D8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96FD5">
        <w:rPr>
          <w:rFonts w:ascii="Arial Narrow" w:hAnsi="Arial Narrow" w:cs="Arial Narrow"/>
          <w:b/>
        </w:rPr>
        <w:t>1</w:t>
      </w:r>
    </w:p>
    <w:p w14:paraId="3908E08C" w14:textId="77777777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49B203F" w14:textId="77777777" w:rsidR="003E4B14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E30CC01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610F2844" w14:textId="77777777" w:rsidR="003E4B14" w:rsidRDefault="000A3FB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D8893BE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1B98AE1A" w14:textId="77777777" w:rsidR="003E4B14" w:rsidRDefault="000A3FB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5BD943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3E4B14" w14:paraId="1CBD4A4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AB390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75515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C47E230" w14:textId="77777777" w:rsidR="003E4B14" w:rsidRDefault="003E4B14">
            <w:pPr>
              <w:snapToGrid w:val="0"/>
            </w:pPr>
          </w:p>
        </w:tc>
      </w:tr>
      <w:tr w:rsidR="003E4B14" w14:paraId="72CB372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7E6A8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727B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40C9C0C" w14:textId="77777777" w:rsidR="003E4B14" w:rsidRDefault="003E4B14">
            <w:pPr>
              <w:snapToGrid w:val="0"/>
            </w:pPr>
          </w:p>
        </w:tc>
      </w:tr>
      <w:tr w:rsidR="003E4B14" w14:paraId="63BE84E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F8EE2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E96B7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C7557" w14:textId="77777777" w:rsidR="003E4B14" w:rsidRDefault="003E4B14">
            <w:pPr>
              <w:snapToGrid w:val="0"/>
            </w:pPr>
          </w:p>
        </w:tc>
      </w:tr>
      <w:tr w:rsidR="003E4B14" w14:paraId="3D67E9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FCE31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A0AF0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01.04.2009</w:t>
            </w:r>
          </w:p>
        </w:tc>
      </w:tr>
      <w:tr w:rsidR="003E4B14" w14:paraId="505A7A4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A748B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D5D509" w14:textId="77777777" w:rsidR="003E4B14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3E4B14" w14:paraId="1CE3EA3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1147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4ACE94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PROHAS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3E4B14" w14:paraId="009749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9C3F40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337834" w14:textId="740AC7E9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F96FD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F5CD2D" w14:textId="77777777" w:rsidR="003E4B14" w:rsidRDefault="003E4B1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CD238B" w14:textId="77777777" w:rsidR="003E4B14" w:rsidRDefault="000A3FB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ED97BE3" w14:textId="77777777" w:rsidR="003E4B14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729EFC" w14:textId="77777777" w:rsidR="003E4B14" w:rsidRDefault="003E4B1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3E4B14" w14:paraId="2064E3B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1C8F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69343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C27BD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D528E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E4B14" w14:paraId="079F09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0739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F43B8" w14:textId="72619996" w:rsidR="003E4B14" w:rsidRDefault="00F9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35874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5B7D9" w14:textId="5DBCEA37" w:rsidR="003E4B14" w:rsidRDefault="00F9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25163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AB6AE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E4B14" w14:paraId="4DD5EB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E45FA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F8D45" w14:textId="3B13697A" w:rsidR="003E4B14" w:rsidRDefault="00F9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47423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56E0" w14:textId="282D51C8" w:rsidR="003E4B14" w:rsidRDefault="00F96FD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09BCD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3E4B14" w14:paraId="10C1BA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3F9B5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F4D40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36871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A88E0" w14:textId="77777777" w:rsidR="003E4B14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3166196" w14:textId="77777777" w:rsidR="003E4B14" w:rsidRDefault="003E4B14">
      <w:pPr>
        <w:jc w:val="both"/>
      </w:pPr>
    </w:p>
    <w:p w14:paraId="3CAAAA5C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A56506D" w14:textId="77777777" w:rsidR="003E4B14" w:rsidRDefault="003E4B1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5870F6" w14:textId="331CC306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136FE9">
        <w:rPr>
          <w:rFonts w:ascii="Arial Narrow" w:eastAsia="Arial Narrow" w:hAnsi="Arial Narrow" w:cs="Arial Narrow"/>
          <w:b/>
          <w:sz w:val="22"/>
          <w:szCs w:val="22"/>
        </w:rPr>
        <w:t>28.3.2021</w:t>
      </w:r>
    </w:p>
    <w:p w14:paraId="47F287E0" w14:textId="77777777" w:rsidR="003E4B14" w:rsidRDefault="000A3FB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53758A" w14:textId="77777777" w:rsidR="003E4B14" w:rsidRDefault="000A3FB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2D10ED1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32400B" w14:textId="77777777" w:rsidR="003E4B14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7CFB0DA" w14:textId="77777777" w:rsidR="003E4B14" w:rsidRDefault="003E4B1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C06047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3A6FC4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3E4B14" w14:paraId="64F5653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E8239" w14:textId="77777777" w:rsidR="003E4B14" w:rsidRDefault="000A3FB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6C49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170E8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E4B14" w14:paraId="7736FCD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38252D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F70C6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A3E28D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</w:tr>
    </w:tbl>
    <w:p w14:paraId="138F6242" w14:textId="77777777" w:rsidR="003E4B14" w:rsidRDefault="003E4B1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B94BD3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9ED34B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C9E9D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FDD9FB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3E4B14" w14:paraId="79BE52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05011" w14:textId="77777777" w:rsidR="003E4B14" w:rsidRDefault="000A3FB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C8CDE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501AE" w14:textId="77777777" w:rsidR="003E4B14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3E4B14" w14:paraId="03B9C8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637AD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29B52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D90D3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6EE8521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1DBF7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0563E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95540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77F3684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A20E07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0FC16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38DCB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7C924D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378B4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A6B3B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0881A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12912B1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A86BD5" w14:textId="77777777" w:rsidR="003E4B14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D76D0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03D863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043EB4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F55D1" w14:textId="77777777" w:rsidR="003E4B14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C16CE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3BB8C" w14:textId="77777777" w:rsidR="003E4B14" w:rsidRDefault="003E4B1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909699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EE5228" w14:textId="77777777" w:rsidR="003E4B14" w:rsidRDefault="003E4B1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2BBFE" w14:textId="77777777" w:rsidR="003E4B14" w:rsidRDefault="000A3FB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D82FBF5" w14:textId="77777777" w:rsidR="003E4B14" w:rsidRDefault="003E4B1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08A311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764C4CD" w14:textId="77777777" w:rsidR="003E4B14" w:rsidRDefault="000A3FB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ECF9B" w14:textId="77777777" w:rsidR="003E4B14" w:rsidRDefault="003E4B1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CF2CB3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3F29C21" w14:textId="77777777" w:rsidR="003E4B14" w:rsidRDefault="003E4B14">
      <w:pPr>
        <w:rPr>
          <w:rFonts w:ascii="Arial Narrow" w:hAnsi="Arial Narrow" w:cs="Arial Narrow"/>
          <w:sz w:val="22"/>
          <w:szCs w:val="22"/>
        </w:rPr>
      </w:pPr>
    </w:p>
    <w:p w14:paraId="4D5C744E" w14:textId="7172984A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6EE6B7C3" w14:textId="77777777" w:rsidR="003E4B14" w:rsidRDefault="003E4B1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24B578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F52795D" w14:textId="77777777" w:rsidR="003E4B14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A06A42E" w14:textId="77777777" w:rsidR="003E4B14" w:rsidRDefault="003E4B1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3E4B14" w14:paraId="06BF56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1F73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4551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15D2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E4B14" w14:paraId="014A7F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88D0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7193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0EF4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3588AB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021C8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AFA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B6F4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0AB403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E490E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58EA1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9D8995" w14:textId="77777777" w:rsidR="003E4B14" w:rsidRDefault="003E4B1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3E4B14" w14:paraId="325CBD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3A8AB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A7AFE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D3810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6815CA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2D28D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4253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49F72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6404EC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8CEA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DEB2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54BA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3E4B14" w14:paraId="466CC5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DAD9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A803B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63E9C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0EC580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18B5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CA60F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B7287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138C20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25393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D0E76" w14:textId="77777777" w:rsidR="003E4B14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9976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3E4B14" w14:paraId="740B9A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6D5A5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ECEF1" w14:textId="77777777" w:rsidR="003E4B14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5CFA4" w14:textId="77777777" w:rsidR="003E4B14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C248567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201EC139" w14:textId="7F527D3A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 w:rsidR="00136FE9">
        <w:rPr>
          <w:rFonts w:ascii="Arial Narrow" w:hAnsi="Arial Narrow" w:cs="Arial Narrow"/>
          <w:b/>
          <w:bCs/>
          <w:sz w:val="22"/>
          <w:szCs w:val="22"/>
        </w:rPr>
        <w:t>576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56E76479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6065BB7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F92238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A294A9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2DFAD3" w14:textId="77777777" w:rsidR="003E4B14" w:rsidRDefault="000A3FB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3E4B14" w14:paraId="5ADB9C3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C4BE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3F932FE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EBBA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BD113E9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5CD9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DC6B06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2B139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F55D510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3E4B14" w14:paraId="2D9AE82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55FF9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F9373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85AE6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40545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3E4B14" w14:paraId="558930F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81F71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B09A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BF61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3CE2B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E4B14" w14:paraId="00C6B1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882C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D8FE4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5ECE0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D3F6A" w14:textId="77777777" w:rsidR="003E4B14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3E4B14" w14:paraId="06BCA4F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24C8E" w14:textId="77777777" w:rsidR="003E4B14" w:rsidRDefault="003E4B1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FDCD2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7458D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3DCDB" w14:textId="77777777" w:rsidR="003E4B14" w:rsidRDefault="003E4B1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149C9" w14:textId="77777777" w:rsidR="003E4B14" w:rsidRDefault="000A3FB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486462" w14:textId="77777777" w:rsidR="003E4B14" w:rsidRDefault="000A3FB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3FDE91" w14:textId="77777777" w:rsidR="003E4B14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94A27C8" w14:textId="77777777" w:rsidR="003E4B14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CE50BF6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0889D9" w14:textId="77777777" w:rsidR="003E4B14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49D2D7D" w14:textId="77777777" w:rsidR="003E4B14" w:rsidRDefault="003E4B1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E6DE37" w14:textId="7B9BCA88" w:rsidR="003E4B14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3E4B14" w14:paraId="43DBAB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7BA9A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5886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776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487FC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19847" w14:textId="77777777" w:rsidR="003E4B14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3E4B14" w14:paraId="61FF500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CEB1C" w14:textId="0CA28E1C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481F0" w14:textId="60D6353D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BC30" w14:textId="1A9B169B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55BC6" w14:textId="7F514D64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E88B5" w14:textId="77777777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4B14" w14:paraId="100F6B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F3428" w14:textId="2D8EA23E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9ACD" w14:textId="5E76BFA2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F941F" w14:textId="224495D8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24773" w14:textId="7E16532B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BC69D" w14:textId="77777777" w:rsidR="003E4B14" w:rsidRDefault="003E4B1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AD06DE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ED5854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E6254A7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D563EBE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B1E214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3AF80D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784ADBF1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4A8DB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EC095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3E4B14" w14:paraId="0343301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F0B0A" w14:textId="77777777" w:rsidR="003E4B14" w:rsidRDefault="000A3FB8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76296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DFA2C" w14:textId="77777777" w:rsidR="003E4B14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3E4B14" w14:paraId="3A9DC93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99C956" w14:textId="77777777" w:rsidR="003E4B14" w:rsidRDefault="000A3FB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DCB4C" w14:textId="77777777" w:rsidR="003E4B14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D1865" w14:textId="77777777" w:rsidR="003E4B14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23CF362" w14:textId="77777777" w:rsidR="003E4B14" w:rsidRDefault="000A3FB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751DD7B" w14:textId="77777777" w:rsidR="003E4B14" w:rsidRDefault="003E4B1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AAA7A38" w14:textId="77777777" w:rsidR="003E4B14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3E4B14" w14:paraId="64EF542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F9B93" w14:textId="77777777" w:rsidR="003E4B14" w:rsidRDefault="000A3FB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01917" w14:textId="77777777" w:rsidR="003E4B14" w:rsidRDefault="000A3FB8">
            <w:pPr>
              <w:pStyle w:val="TopHeader"/>
            </w:pPr>
            <w:r>
              <w:t>Bežné účtovné obdobie</w:t>
            </w:r>
          </w:p>
        </w:tc>
      </w:tr>
      <w:tr w:rsidR="003E4B14" w14:paraId="26D42E9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C6357" w14:textId="77777777" w:rsidR="003E4B14" w:rsidRDefault="003E4B14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BCE28" w14:textId="77777777" w:rsidR="003E4B14" w:rsidRDefault="000A3FB8">
            <w:pPr>
              <w:pStyle w:val="TopHeader"/>
            </w:pPr>
            <w:r>
              <w:t xml:space="preserve">Spôsob </w:t>
            </w:r>
          </w:p>
          <w:p w14:paraId="0920AE4D" w14:textId="77777777" w:rsidR="003E4B14" w:rsidRDefault="000A3FB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CB6450" w14:textId="77777777" w:rsidR="003E4B14" w:rsidRDefault="000A3FB8">
            <w:pPr>
              <w:pStyle w:val="TopHeader"/>
            </w:pPr>
            <w:r>
              <w:t>Hodnota záväzkov</w:t>
            </w:r>
          </w:p>
        </w:tc>
      </w:tr>
      <w:tr w:rsidR="003E4B14" w14:paraId="6DF77F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B8B41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A0BE4" w14:textId="77777777" w:rsidR="003E4B14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6E40D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E4B14" w14:paraId="590A0DA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E1F46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2B073" w14:textId="77777777" w:rsidR="003E4B14" w:rsidRDefault="000A3FB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17F475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3E4B14" w14:paraId="1AA6369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BE2F7" w14:textId="77777777" w:rsidR="003E4B14" w:rsidRDefault="000A3FB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F0940" w14:textId="77777777" w:rsidR="003E4B14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2CF45" w14:textId="77777777" w:rsidR="003E4B14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5887B31" w14:textId="77777777" w:rsidR="003E4B14" w:rsidRDefault="003E4B1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EB062F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8E475" w14:textId="77777777" w:rsidR="003E4B14" w:rsidRDefault="003E4B1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B413CDC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8B463" w14:textId="77777777" w:rsidR="003E4B14" w:rsidRDefault="003E4B1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BD2C74" w14:textId="77777777" w:rsidR="003E4B14" w:rsidRDefault="000A3FB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5F4CF6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1845A5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F34A156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1E2447" w14:textId="77777777" w:rsidR="003E4B14" w:rsidRDefault="000A3FB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C628EEF" w14:textId="77777777" w:rsidR="003E4B14" w:rsidRDefault="000A3FB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C124A2E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54B49B01" w14:textId="77777777" w:rsidR="003E4B14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AB5C77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5C0718AC" w14:textId="77777777" w:rsidR="003E4B14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4A575A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1A05DB82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6DC2CC76" w14:textId="77777777" w:rsidR="003E4B14" w:rsidRDefault="003E4B14">
      <w:pPr>
        <w:jc w:val="both"/>
        <w:rPr>
          <w:rFonts w:ascii="Arial Narrow" w:hAnsi="Arial Narrow" w:cs="Arial Narrow"/>
          <w:sz w:val="22"/>
          <w:szCs w:val="22"/>
        </w:rPr>
      </w:pPr>
    </w:p>
    <w:p w14:paraId="652ABA95" w14:textId="77777777" w:rsidR="003E4B14" w:rsidRDefault="003E4B1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44DFBD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4827EE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F30C03D" w14:textId="77777777" w:rsidR="003E4B14" w:rsidRDefault="003E4B1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A19647D" w14:textId="50BF7436" w:rsidR="003E4B14" w:rsidRDefault="000A3FB8" w:rsidP="00136FE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BDA1814" w14:textId="58DA96A6" w:rsidR="00136FE9" w:rsidRDefault="00136FE9" w:rsidP="00136FE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A2723E" w14:textId="77777777" w:rsidR="00136FE9" w:rsidRDefault="00136FE9" w:rsidP="00136FE9">
      <w:pPr>
        <w:spacing w:after="120"/>
        <w:jc w:val="both"/>
      </w:pPr>
    </w:p>
    <w:p w14:paraId="530590FC" w14:textId="77777777" w:rsidR="00136FE9" w:rsidRDefault="00136FE9" w:rsidP="00136F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2021.</w:t>
      </w:r>
    </w:p>
    <w:p w14:paraId="54D240E9" w14:textId="77777777" w:rsidR="00136FE9" w:rsidRDefault="00136FE9" w:rsidP="00136FE9">
      <w:pPr>
        <w:spacing w:after="120"/>
        <w:jc w:val="both"/>
      </w:pPr>
    </w:p>
    <w:p w14:paraId="1B3107D3" w14:textId="77777777" w:rsidR="003E4B14" w:rsidRDefault="003E4B1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05D928" w14:textId="77777777" w:rsidR="003E4B14" w:rsidRDefault="003E4B1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68B383" w14:textId="77777777" w:rsidR="003E4B14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5BB9C95" w14:textId="77777777" w:rsidR="003E4B14" w:rsidRDefault="003E4B1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72BA7F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98716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700E83" w14:textId="77777777" w:rsidR="003E4B14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3E4B14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EDA2CA" w14:textId="77777777" w:rsidR="003E4B14" w:rsidRDefault="000A3FB8">
      <w:r>
        <w:separator/>
      </w:r>
    </w:p>
  </w:endnote>
  <w:endnote w:type="continuationSeparator" w:id="0">
    <w:p w14:paraId="4E432B81" w14:textId="77777777" w:rsidR="003E4B14" w:rsidRDefault="000A3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9387E9" w14:textId="77777777" w:rsidR="003E4B14" w:rsidRDefault="000A3FB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1BD1C00D" w14:textId="77777777" w:rsidR="003E4B14" w:rsidRDefault="003E4B1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C48EB" w14:textId="77777777" w:rsidR="003E4B14" w:rsidRDefault="003E4B1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E9A849" w14:textId="77777777" w:rsidR="003E4B14" w:rsidRDefault="000A3FB8">
      <w:r>
        <w:separator/>
      </w:r>
    </w:p>
  </w:footnote>
  <w:footnote w:type="continuationSeparator" w:id="0">
    <w:p w14:paraId="5B8C1AE4" w14:textId="77777777" w:rsidR="003E4B14" w:rsidRDefault="000A3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5C58C1" w14:textId="77777777" w:rsidR="003E4B14" w:rsidRDefault="000A3FB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44699891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2022793883</w:t>
    </w:r>
  </w:p>
  <w:p w14:paraId="46C5C4B3" w14:textId="77777777" w:rsidR="003E4B14" w:rsidRDefault="003E4B1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9CBC3" w14:textId="77777777" w:rsidR="003E4B14" w:rsidRDefault="003E4B1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FB8"/>
    <w:rsid w:val="000A3FB8"/>
    <w:rsid w:val="00136FE9"/>
    <w:rsid w:val="003E4B14"/>
    <w:rsid w:val="00F96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2B64756"/>
  <w15:chartTrackingRefBased/>
  <w15:docId w15:val="{EB5B894A-3569-46E8-8095-80150FAF8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1708</Words>
  <Characters>9739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2022-03-31T06:52:00Z</dcterms:created>
  <dcterms:modified xsi:type="dcterms:W3CDTF">2022-03-31T06:52:00Z</dcterms:modified>
</cp:coreProperties>
</file>